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9FF" w:rsidRPr="00C059FF" w:rsidRDefault="00C059FF" w:rsidP="00C059FF">
      <w:pPr>
        <w:tabs>
          <w:tab w:val="left" w:pos="5550"/>
        </w:tabs>
        <w:rPr>
          <w:sz w:val="16"/>
          <w:szCs w:val="16"/>
        </w:rPr>
      </w:pPr>
    </w:p>
    <w:p w:rsidR="009D233F" w:rsidRPr="004E530B" w:rsidRDefault="009D233F" w:rsidP="00AB5DD3">
      <w:pPr>
        <w:widowControl w:val="0"/>
        <w:suppressAutoHyphens/>
        <w:spacing w:after="0" w:line="276" w:lineRule="auto"/>
        <w:jc w:val="center"/>
        <w:rPr>
          <w:rFonts w:ascii="Times New Roman" w:eastAsia="Andale Sans UI" w:hAnsi="Times New Roman" w:cs="Times New Roman"/>
          <w:b/>
          <w:bCs/>
          <w:kern w:val="1"/>
        </w:rPr>
      </w:pPr>
      <w:r w:rsidRPr="009D233F">
        <w:rPr>
          <w:rFonts w:ascii="Times New Roman" w:eastAsia="Andale Sans UI" w:hAnsi="Times New Roman" w:cs="Times New Roman"/>
          <w:b/>
          <w:bCs/>
          <w:kern w:val="1"/>
        </w:rPr>
        <w:t xml:space="preserve">RAPORT </w:t>
      </w:r>
      <w:r w:rsidR="0034523B" w:rsidRPr="009D233F">
        <w:rPr>
          <w:rFonts w:ascii="Times New Roman" w:eastAsia="Andale Sans UI" w:hAnsi="Times New Roman" w:cs="Times New Roman"/>
          <w:b/>
          <w:bCs/>
          <w:kern w:val="1"/>
        </w:rPr>
        <w:t xml:space="preserve">Z REALIZACJI </w:t>
      </w:r>
      <w:r w:rsidR="0034523B">
        <w:rPr>
          <w:rFonts w:ascii="Times New Roman" w:eastAsia="Times New Roman" w:hAnsi="Times New Roman" w:cs="Times New Roman"/>
          <w:b/>
          <w:bCs/>
          <w:kern w:val="1"/>
          <w:lang w:eastAsia="ar-SA"/>
        </w:rPr>
        <w:t>PROGRAMU</w:t>
      </w:r>
      <w:r w:rsidR="0034523B" w:rsidRPr="009D233F">
        <w:rPr>
          <w:rFonts w:ascii="Times New Roman" w:eastAsia="Times New Roman" w:hAnsi="Times New Roman" w:cs="Times New Roman"/>
          <w:b/>
          <w:bCs/>
          <w:kern w:val="1"/>
          <w:lang w:eastAsia="ar-SA"/>
        </w:rPr>
        <w:t xml:space="preserve"> PRZECIWDZIAŁANIA PRZEMOCY  </w:t>
      </w:r>
      <w:r w:rsidR="00AB5DD3">
        <w:rPr>
          <w:rFonts w:ascii="Times New Roman" w:eastAsia="Times New Roman" w:hAnsi="Times New Roman" w:cs="Times New Roman"/>
          <w:b/>
          <w:bCs/>
          <w:kern w:val="1"/>
          <w:lang w:eastAsia="ar-SA"/>
        </w:rPr>
        <w:t xml:space="preserve">W </w:t>
      </w:r>
      <w:r w:rsidR="00AB5DD3" w:rsidRPr="004E530B">
        <w:rPr>
          <w:rFonts w:ascii="Times New Roman" w:eastAsia="Times New Roman" w:hAnsi="Times New Roman" w:cs="Times New Roman"/>
          <w:b/>
          <w:bCs/>
          <w:kern w:val="1"/>
          <w:lang w:eastAsia="ar-SA"/>
        </w:rPr>
        <w:t>RODZINIE</w:t>
      </w:r>
    </w:p>
    <w:p w:rsidR="009D233F" w:rsidRPr="004E530B" w:rsidRDefault="0034523B" w:rsidP="00AB5DD3">
      <w:pPr>
        <w:widowControl w:val="0"/>
        <w:suppressAutoHyphens/>
        <w:spacing w:after="0" w:line="276" w:lineRule="auto"/>
        <w:jc w:val="center"/>
        <w:rPr>
          <w:rFonts w:ascii="Times New Roman" w:eastAsia="Times New Roman" w:hAnsi="Times New Roman" w:cs="Times New Roman"/>
          <w:b/>
          <w:bCs/>
          <w:kern w:val="1"/>
          <w:lang w:eastAsia="ar-SA"/>
        </w:rPr>
      </w:pPr>
      <w:r w:rsidRPr="004E530B">
        <w:rPr>
          <w:rFonts w:ascii="Times New Roman" w:eastAsia="Times New Roman" w:hAnsi="Times New Roman" w:cs="Times New Roman"/>
          <w:b/>
          <w:bCs/>
          <w:kern w:val="1"/>
          <w:lang w:eastAsia="ar-SA"/>
        </w:rPr>
        <w:t>ORAZ OCHRONY OFIAR PRZEMOCY</w:t>
      </w:r>
      <w:r w:rsidR="00CA587B" w:rsidRPr="004E530B">
        <w:rPr>
          <w:rFonts w:ascii="Times New Roman" w:eastAsia="Times New Roman" w:hAnsi="Times New Roman" w:cs="Times New Roman"/>
          <w:b/>
          <w:bCs/>
          <w:kern w:val="1"/>
          <w:lang w:eastAsia="ar-SA"/>
        </w:rPr>
        <w:t xml:space="preserve"> W RODZINIE MIASTA ŚWINOUJŚCIE ZA</w:t>
      </w:r>
      <w:r w:rsidRPr="004E530B">
        <w:rPr>
          <w:rFonts w:ascii="Times New Roman" w:eastAsia="Times New Roman" w:hAnsi="Times New Roman" w:cs="Times New Roman"/>
          <w:b/>
          <w:bCs/>
          <w:kern w:val="1"/>
          <w:lang w:eastAsia="ar-SA"/>
        </w:rPr>
        <w:t xml:space="preserve"> </w:t>
      </w:r>
      <w:r w:rsidR="00CA587B" w:rsidRPr="004E530B">
        <w:rPr>
          <w:rFonts w:ascii="Times New Roman" w:eastAsia="Times New Roman" w:hAnsi="Times New Roman" w:cs="Times New Roman"/>
          <w:b/>
          <w:bCs/>
          <w:kern w:val="1"/>
          <w:lang w:eastAsia="ar-SA"/>
        </w:rPr>
        <w:t>ROK</w:t>
      </w:r>
      <w:r w:rsidR="0044288C" w:rsidRPr="004E530B">
        <w:rPr>
          <w:rFonts w:ascii="Times New Roman" w:eastAsia="Times New Roman" w:hAnsi="Times New Roman" w:cs="Times New Roman"/>
          <w:b/>
          <w:bCs/>
          <w:kern w:val="1"/>
          <w:lang w:eastAsia="ar-SA"/>
        </w:rPr>
        <w:t xml:space="preserve"> </w:t>
      </w:r>
      <w:r w:rsidR="0004625D" w:rsidRPr="004E530B">
        <w:rPr>
          <w:rFonts w:ascii="Times New Roman" w:eastAsia="Times New Roman" w:hAnsi="Times New Roman" w:cs="Times New Roman"/>
          <w:b/>
          <w:bCs/>
          <w:kern w:val="1"/>
          <w:lang w:eastAsia="ar-SA"/>
        </w:rPr>
        <w:t>2018</w:t>
      </w:r>
    </w:p>
    <w:p w:rsidR="009D233F" w:rsidRPr="009D233F" w:rsidRDefault="009D233F" w:rsidP="00A275FF">
      <w:pPr>
        <w:widowControl w:val="0"/>
        <w:suppressAutoHyphens/>
        <w:spacing w:after="0" w:line="240" w:lineRule="auto"/>
        <w:jc w:val="center"/>
        <w:rPr>
          <w:rFonts w:ascii="Times New Roman" w:eastAsia="Lucida Sans Unicode" w:hAnsi="Times New Roman" w:cs="Times New Roman"/>
          <w:b/>
          <w:kern w:val="1"/>
        </w:rPr>
      </w:pPr>
    </w:p>
    <w:p w:rsidR="009D233F" w:rsidRPr="009D233F" w:rsidRDefault="009D233F" w:rsidP="00A275FF">
      <w:pPr>
        <w:widowControl w:val="0"/>
        <w:suppressAutoHyphens/>
        <w:spacing w:after="0" w:line="240" w:lineRule="auto"/>
        <w:jc w:val="center"/>
        <w:rPr>
          <w:rFonts w:ascii="Times New Roman" w:eastAsia="Lucida Sans Unicode" w:hAnsi="Times New Roman" w:cs="Times New Roman"/>
          <w:b/>
          <w:kern w:val="1"/>
        </w:rPr>
      </w:pPr>
      <w:r w:rsidRPr="009D233F">
        <w:rPr>
          <w:rFonts w:ascii="Times New Roman" w:eastAsia="Lucida Sans Unicode" w:hAnsi="Times New Roman" w:cs="Times New Roman"/>
          <w:b/>
          <w:kern w:val="1"/>
        </w:rPr>
        <w:t>Cel  główny programu:  Doskonalenie systemu przeciwdziałania przemocy w rodzinie.</w:t>
      </w:r>
    </w:p>
    <w:p w:rsidR="00FB0447" w:rsidRPr="007B4F8A" w:rsidRDefault="009D233F" w:rsidP="007B4F8A">
      <w:pPr>
        <w:widowControl w:val="0"/>
        <w:numPr>
          <w:ilvl w:val="0"/>
          <w:numId w:val="3"/>
        </w:numPr>
        <w:suppressAutoHyphens/>
        <w:spacing w:before="240" w:after="120" w:line="240" w:lineRule="auto"/>
        <w:jc w:val="center"/>
        <w:rPr>
          <w:rFonts w:ascii="Times New Roman" w:eastAsia="Lucida Sans Unicode" w:hAnsi="Times New Roman" w:cs="Times New Roman"/>
          <w:b/>
          <w:bCs/>
          <w:kern w:val="1"/>
        </w:rPr>
      </w:pPr>
      <w:r w:rsidRPr="009D233F">
        <w:rPr>
          <w:rFonts w:ascii="Times New Roman" w:eastAsia="Lucida Sans Unicode" w:hAnsi="Times New Roman" w:cs="Times New Roman"/>
          <w:b/>
          <w:kern w:val="1"/>
        </w:rPr>
        <w:t>Cel szczegółowy: wzrost świadomości społecznej mieszkańców miasta Świnoujście w zakresie przemocy domowej.</w:t>
      </w:r>
    </w:p>
    <w:p w:rsidR="007B4F8A" w:rsidRPr="007B4F8A" w:rsidRDefault="007B4F8A" w:rsidP="007B4F8A">
      <w:pPr>
        <w:widowControl w:val="0"/>
        <w:suppressAutoHyphens/>
        <w:spacing w:before="240" w:after="120" w:line="240" w:lineRule="auto"/>
        <w:ind w:left="720"/>
        <w:rPr>
          <w:rFonts w:ascii="Times New Roman" w:eastAsia="Lucida Sans Unicode" w:hAnsi="Times New Roman" w:cs="Times New Roman"/>
          <w:b/>
          <w:bCs/>
          <w:kern w:val="1"/>
        </w:rPr>
      </w:pPr>
    </w:p>
    <w:tbl>
      <w:tblPr>
        <w:tblW w:w="15291" w:type="dxa"/>
        <w:tblInd w:w="7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408"/>
        <w:gridCol w:w="2693"/>
        <w:gridCol w:w="8930"/>
        <w:gridCol w:w="3260"/>
      </w:tblGrid>
      <w:tr w:rsidR="009D233F" w:rsidRPr="009D233F" w:rsidTr="00430A9D">
        <w:tc>
          <w:tcPr>
            <w:tcW w:w="15291" w:type="dxa"/>
            <w:gridSpan w:val="4"/>
            <w:shd w:val="clear" w:color="auto" w:fill="E7E6E6" w:themeFill="background2"/>
          </w:tcPr>
          <w:p w:rsidR="009D233F" w:rsidRPr="009D233F" w:rsidRDefault="009D233F" w:rsidP="009D233F">
            <w:pPr>
              <w:widowControl w:val="0"/>
              <w:suppressLineNumbers/>
              <w:suppressAutoHyphens/>
              <w:snapToGrid w:val="0"/>
              <w:spacing w:after="0" w:line="240" w:lineRule="auto"/>
              <w:jc w:val="center"/>
              <w:rPr>
                <w:rFonts w:ascii="Times New Roman" w:eastAsia="Andale Sans UI" w:hAnsi="Times New Roman" w:cs="Times New Roman"/>
                <w:kern w:val="1"/>
                <w:sz w:val="24"/>
                <w:szCs w:val="24"/>
              </w:rPr>
            </w:pPr>
            <w:r w:rsidRPr="009D233F">
              <w:rPr>
                <w:rFonts w:ascii="Times New Roman" w:eastAsia="Lucida Sans Unicode" w:hAnsi="Times New Roman" w:cs="Times New Roman"/>
                <w:b/>
                <w:bCs/>
                <w:kern w:val="1"/>
              </w:rPr>
              <w:t>Działanie 1.1 Organizowanie</w:t>
            </w:r>
            <w:r w:rsidR="00A0546C">
              <w:rPr>
                <w:rFonts w:ascii="Times New Roman" w:eastAsia="Lucida Sans Unicode" w:hAnsi="Times New Roman" w:cs="Times New Roman"/>
                <w:b/>
                <w:bCs/>
                <w:kern w:val="1"/>
              </w:rPr>
              <w:t xml:space="preserve"> </w:t>
            </w:r>
            <w:r w:rsidRPr="009D233F">
              <w:rPr>
                <w:rFonts w:ascii="Times New Roman" w:eastAsia="Lucida Sans Unicode" w:hAnsi="Times New Roman" w:cs="Times New Roman"/>
                <w:b/>
                <w:bCs/>
                <w:kern w:val="1"/>
              </w:rPr>
              <w:t>/</w:t>
            </w:r>
            <w:r w:rsidR="00A0546C">
              <w:rPr>
                <w:rFonts w:ascii="Times New Roman" w:eastAsia="Lucida Sans Unicode" w:hAnsi="Times New Roman" w:cs="Times New Roman"/>
                <w:b/>
                <w:bCs/>
                <w:kern w:val="1"/>
              </w:rPr>
              <w:t xml:space="preserve"> </w:t>
            </w:r>
            <w:r w:rsidRPr="009D233F">
              <w:rPr>
                <w:rFonts w:ascii="Times New Roman" w:eastAsia="Lucida Sans Unicode" w:hAnsi="Times New Roman" w:cs="Times New Roman"/>
                <w:b/>
                <w:bCs/>
                <w:kern w:val="1"/>
              </w:rPr>
              <w:t>udział  w ogólnopolskich kampaniach na rz</w:t>
            </w:r>
            <w:r w:rsidR="000164F5">
              <w:rPr>
                <w:rFonts w:ascii="Times New Roman" w:eastAsia="Lucida Sans Unicode" w:hAnsi="Times New Roman" w:cs="Times New Roman"/>
                <w:b/>
                <w:bCs/>
                <w:kern w:val="1"/>
              </w:rPr>
              <w:t xml:space="preserve">ecz przeciwdziałania  przemocy </w:t>
            </w:r>
            <w:r w:rsidRPr="009D233F">
              <w:rPr>
                <w:rFonts w:ascii="Times New Roman" w:eastAsia="Lucida Sans Unicode" w:hAnsi="Times New Roman" w:cs="Times New Roman"/>
                <w:b/>
                <w:bCs/>
                <w:kern w:val="1"/>
              </w:rPr>
              <w:t xml:space="preserve">w rodzinie  oraz  organizacja  lokalnych  akcji, </w:t>
            </w:r>
            <w:r w:rsidR="000A1D85">
              <w:rPr>
                <w:rFonts w:ascii="Times New Roman" w:eastAsia="Lucida Sans Unicode" w:hAnsi="Times New Roman" w:cs="Times New Roman"/>
                <w:b/>
                <w:bCs/>
                <w:kern w:val="1"/>
              </w:rPr>
              <w:br/>
            </w:r>
            <w:r w:rsidRPr="009D233F">
              <w:rPr>
                <w:rFonts w:ascii="Times New Roman" w:eastAsia="Lucida Sans Unicode" w:hAnsi="Times New Roman" w:cs="Times New Roman"/>
                <w:b/>
                <w:bCs/>
                <w:kern w:val="1"/>
              </w:rPr>
              <w:t>szkoleń i kampanii edukacyjnych dotyczących przemocy.</w:t>
            </w:r>
          </w:p>
        </w:tc>
      </w:tr>
      <w:tr w:rsidR="009D233F" w:rsidRPr="009D233F" w:rsidTr="0044288C">
        <w:trPr>
          <w:trHeight w:val="35"/>
        </w:trPr>
        <w:tc>
          <w:tcPr>
            <w:tcW w:w="408" w:type="dxa"/>
            <w:shd w:val="clear" w:color="auto" w:fill="auto"/>
          </w:tcPr>
          <w:p w:rsidR="009D233F" w:rsidRPr="00F468B8" w:rsidRDefault="009D233F"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LP.</w:t>
            </w:r>
          </w:p>
        </w:tc>
        <w:tc>
          <w:tcPr>
            <w:tcW w:w="2693" w:type="dxa"/>
            <w:shd w:val="clear" w:color="auto" w:fill="auto"/>
          </w:tcPr>
          <w:p w:rsidR="009D233F" w:rsidRPr="00F468B8" w:rsidRDefault="000164F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Realizator</w:t>
            </w:r>
          </w:p>
        </w:tc>
        <w:tc>
          <w:tcPr>
            <w:tcW w:w="8930" w:type="dxa"/>
            <w:shd w:val="clear" w:color="auto" w:fill="auto"/>
          </w:tcPr>
          <w:p w:rsidR="009D233F" w:rsidRPr="00F468B8"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 xml:space="preserve">Nazwa </w:t>
            </w:r>
            <w:r w:rsidR="0064105A" w:rsidRPr="00F468B8">
              <w:rPr>
                <w:rFonts w:ascii="Times New Roman" w:eastAsia="Lucida Sans Unicode" w:hAnsi="Times New Roman" w:cs="Times New Roman"/>
                <w:kern w:val="1"/>
                <w:sz w:val="20"/>
                <w:szCs w:val="20"/>
              </w:rPr>
              <w:t>działania</w:t>
            </w:r>
          </w:p>
        </w:tc>
        <w:tc>
          <w:tcPr>
            <w:tcW w:w="3260" w:type="dxa"/>
            <w:shd w:val="clear" w:color="auto" w:fill="auto"/>
          </w:tcPr>
          <w:p w:rsidR="009D233F" w:rsidRPr="00F468B8" w:rsidRDefault="009D233F" w:rsidP="00B06A33">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F468B8">
              <w:rPr>
                <w:rFonts w:ascii="Times New Roman" w:eastAsia="Lucida Sans Unicode" w:hAnsi="Times New Roman" w:cs="Times New Roman"/>
                <w:kern w:val="1"/>
                <w:sz w:val="20"/>
                <w:szCs w:val="20"/>
              </w:rPr>
              <w:t>Wskaźnik  realizacji</w:t>
            </w:r>
          </w:p>
        </w:tc>
      </w:tr>
      <w:tr w:rsidR="00F55101" w:rsidRPr="001B5C87" w:rsidTr="007B4F8A">
        <w:trPr>
          <w:trHeight w:val="366"/>
        </w:trPr>
        <w:tc>
          <w:tcPr>
            <w:tcW w:w="408" w:type="dxa"/>
            <w:vMerge w:val="restart"/>
            <w:shd w:val="clear" w:color="auto" w:fill="auto"/>
          </w:tcPr>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740135" w:rsidRPr="00F468B8" w:rsidRDefault="00740135"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740135" w:rsidRPr="00F468B8" w:rsidRDefault="00740135"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740135" w:rsidRPr="00F468B8" w:rsidRDefault="00740135"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04292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956424" w:rsidP="0004292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1</w:t>
            </w:r>
            <w:r w:rsidR="00042924" w:rsidRPr="00F468B8">
              <w:rPr>
                <w:rFonts w:ascii="Times New Roman" w:eastAsia="Lucida Sans Unicode" w:hAnsi="Times New Roman" w:cs="Times New Roman"/>
                <w:kern w:val="1"/>
                <w:sz w:val="16"/>
                <w:szCs w:val="16"/>
              </w:rPr>
              <w:t>.</w:t>
            </w: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C3002" w:rsidRPr="00F468B8" w:rsidRDefault="008C3002" w:rsidP="00572E3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693" w:type="dxa"/>
            <w:vMerge w:val="restart"/>
            <w:tcBorders>
              <w:right w:val="single" w:sz="4" w:space="0" w:color="auto"/>
            </w:tcBorders>
            <w:shd w:val="clear" w:color="auto" w:fill="auto"/>
          </w:tcPr>
          <w:p w:rsidR="00F55101" w:rsidRPr="00F468B8" w:rsidRDefault="00F55101"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F55101" w:rsidRPr="00F468B8" w:rsidRDefault="00F55101"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F55101" w:rsidRPr="00F468B8" w:rsidRDefault="00F55101"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F55101" w:rsidRPr="00F468B8" w:rsidRDefault="00F55101"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F55101" w:rsidRPr="00F468B8" w:rsidRDefault="00F55101" w:rsidP="00430A9D">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740135" w:rsidRDefault="00740135" w:rsidP="00430A9D">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956424" w:rsidRDefault="00956424" w:rsidP="00430A9D">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956424" w:rsidRPr="00F468B8" w:rsidRDefault="00956424" w:rsidP="00430A9D">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740135" w:rsidRPr="00F468B8" w:rsidRDefault="00740135" w:rsidP="00430A9D">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740135" w:rsidRPr="00F468B8" w:rsidRDefault="00740135" w:rsidP="00430A9D">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F55101" w:rsidRPr="00F468B8" w:rsidRDefault="00F55101" w:rsidP="0044288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Miejski Ośrodek</w:t>
            </w:r>
          </w:p>
          <w:p w:rsidR="00F55101" w:rsidRPr="00F468B8" w:rsidRDefault="00F55101" w:rsidP="0044288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Pomocy Rodzinie</w:t>
            </w:r>
          </w:p>
          <w:p w:rsidR="00F55101" w:rsidRPr="00F468B8" w:rsidRDefault="0044288C" w:rsidP="0044288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w:t>
            </w:r>
            <w:r w:rsidR="008C3002" w:rsidRPr="00F468B8">
              <w:rPr>
                <w:rFonts w:ascii="Times New Roman" w:eastAsia="Andale Sans UI" w:hAnsi="Times New Roman" w:cs="Times New Roman"/>
                <w:b/>
                <w:bCs/>
                <w:kern w:val="1"/>
                <w:sz w:val="20"/>
                <w:szCs w:val="20"/>
              </w:rPr>
              <w:t xml:space="preserve"> </w:t>
            </w:r>
            <w:r w:rsidR="00F55101" w:rsidRPr="00F468B8">
              <w:rPr>
                <w:rFonts w:ascii="Times New Roman" w:eastAsia="Andale Sans UI" w:hAnsi="Times New Roman" w:cs="Times New Roman"/>
                <w:b/>
                <w:bCs/>
                <w:kern w:val="1"/>
                <w:sz w:val="20"/>
                <w:szCs w:val="20"/>
              </w:rPr>
              <w:t>Specjalistyczny Ośrodek Wsparcia</w:t>
            </w:r>
          </w:p>
          <w:p w:rsidR="00F55101" w:rsidRPr="00F468B8" w:rsidRDefault="00F55101" w:rsidP="0044288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dla Ofiar Przemocy</w:t>
            </w:r>
          </w:p>
          <w:p w:rsidR="00F55101" w:rsidRPr="00F468B8" w:rsidRDefault="00F55101" w:rsidP="0044288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w Rodzinie</w:t>
            </w:r>
          </w:p>
          <w:p w:rsidR="008C3002" w:rsidRPr="00F468B8" w:rsidRDefault="008C3002"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8C3002" w:rsidRPr="00F468B8" w:rsidRDefault="008C3002"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8C3002" w:rsidRPr="00F468B8" w:rsidRDefault="008C3002"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8C3002" w:rsidRPr="00F468B8" w:rsidRDefault="008C3002"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8C3002" w:rsidRPr="00F468B8" w:rsidRDefault="008C3002"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956424" w:rsidRDefault="00956424"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956424" w:rsidRDefault="00956424"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956424" w:rsidRDefault="00956424"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956424" w:rsidRDefault="00956424" w:rsidP="00E93FF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8C3002" w:rsidRPr="00F468B8" w:rsidRDefault="008C3002" w:rsidP="00FB0447">
            <w:pPr>
              <w:widowControl w:val="0"/>
              <w:suppressAutoHyphens/>
              <w:snapToGrid w:val="0"/>
              <w:spacing w:after="0" w:line="200" w:lineRule="atLeast"/>
              <w:rPr>
                <w:rFonts w:ascii="Times New Roman" w:eastAsia="Andale Sans UI" w:hAnsi="Times New Roman" w:cs="Times New Roman"/>
                <w:b/>
                <w:bCs/>
                <w:kern w:val="1"/>
                <w:sz w:val="20"/>
                <w:szCs w:val="20"/>
              </w:rPr>
            </w:pPr>
          </w:p>
          <w:p w:rsidR="008C3002" w:rsidRPr="00F468B8" w:rsidRDefault="008C3002" w:rsidP="009F149F">
            <w:pPr>
              <w:widowControl w:val="0"/>
              <w:suppressAutoHyphens/>
              <w:snapToGrid w:val="0"/>
              <w:spacing w:after="0" w:line="200" w:lineRule="atLeast"/>
              <w:rPr>
                <w:rFonts w:ascii="Times New Roman" w:eastAsia="Andale Sans UI" w:hAnsi="Times New Roman" w:cs="Times New Roman"/>
                <w:b/>
                <w:bCs/>
                <w:kern w:val="1"/>
                <w:sz w:val="20"/>
                <w:szCs w:val="20"/>
              </w:rPr>
            </w:pPr>
          </w:p>
          <w:p w:rsidR="008C3002" w:rsidRPr="00F468B8" w:rsidRDefault="008C3002" w:rsidP="000307C7">
            <w:pPr>
              <w:widowControl w:val="0"/>
              <w:suppressAutoHyphens/>
              <w:snapToGrid w:val="0"/>
              <w:spacing w:after="0" w:line="200" w:lineRule="atLeast"/>
              <w:rPr>
                <w:rFonts w:ascii="Times New Roman" w:eastAsia="Andale Sans UI" w:hAnsi="Times New Roman" w:cs="Times New Roman"/>
                <w:b/>
                <w:bCs/>
                <w:kern w:val="1"/>
                <w:sz w:val="20"/>
                <w:szCs w:val="20"/>
              </w:rPr>
            </w:pPr>
          </w:p>
          <w:p w:rsidR="000307C7" w:rsidRPr="00F468B8" w:rsidRDefault="000307C7" w:rsidP="000307C7">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Miejski Ośrodek</w:t>
            </w:r>
          </w:p>
          <w:p w:rsidR="000307C7" w:rsidRPr="00F468B8" w:rsidRDefault="000307C7" w:rsidP="000307C7">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Pomocy Rodzinie</w:t>
            </w:r>
          </w:p>
          <w:p w:rsidR="000307C7" w:rsidRPr="00F468B8" w:rsidRDefault="000307C7" w:rsidP="000307C7">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i Specjalistyczny Ośrodek Wsparcia</w:t>
            </w:r>
          </w:p>
          <w:p w:rsidR="000307C7" w:rsidRPr="00F468B8" w:rsidRDefault="000307C7" w:rsidP="000307C7">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dla Ofiar Przemocy</w:t>
            </w:r>
          </w:p>
          <w:p w:rsidR="008C3002" w:rsidRPr="00F468B8" w:rsidRDefault="000307C7" w:rsidP="000307C7">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w Rodzinie</w:t>
            </w:r>
          </w:p>
        </w:tc>
        <w:tc>
          <w:tcPr>
            <w:tcW w:w="8930" w:type="dxa"/>
            <w:tcBorders>
              <w:left w:val="single" w:sz="4" w:space="0" w:color="auto"/>
              <w:bottom w:val="single" w:sz="4" w:space="0" w:color="auto"/>
            </w:tcBorders>
            <w:shd w:val="clear" w:color="auto" w:fill="auto"/>
          </w:tcPr>
          <w:p w:rsidR="00F55101" w:rsidRPr="00F468B8" w:rsidRDefault="00F55101" w:rsidP="00F55101">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lastRenderedPageBreak/>
              <w:t>Udział w ogólnopolskiej kampanii na rzecz przeciwdziałania przemocy w rodzinie poprzez zorganizowanie Kampanii „Białej Wstążki” w Świnoujściu.</w:t>
            </w:r>
          </w:p>
        </w:tc>
        <w:tc>
          <w:tcPr>
            <w:tcW w:w="3260" w:type="dxa"/>
            <w:tcBorders>
              <w:bottom w:val="single" w:sz="4" w:space="0" w:color="auto"/>
            </w:tcBorders>
            <w:shd w:val="clear" w:color="auto" w:fill="auto"/>
          </w:tcPr>
          <w:p w:rsidR="00F55101" w:rsidRPr="00F468B8" w:rsidRDefault="00F55101"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Liczba kampanii – 1</w:t>
            </w:r>
          </w:p>
          <w:p w:rsidR="00F55101" w:rsidRPr="00F468B8" w:rsidRDefault="00201D83" w:rsidP="005C6B07">
            <w:pPr>
              <w:widowControl w:val="0"/>
              <w:tabs>
                <w:tab w:val="left" w:pos="284"/>
                <w:tab w:val="left" w:pos="4820"/>
                <w:tab w:val="right" w:pos="9072"/>
              </w:tabs>
              <w:suppressAutoHyphens/>
              <w:spacing w:after="0" w:line="240" w:lineRule="auto"/>
              <w:jc w:val="center"/>
              <w:rPr>
                <w:rFonts w:ascii="Times New Roman" w:hAnsi="Times New Roman" w:cs="Times New Roman"/>
                <w:sz w:val="20"/>
                <w:szCs w:val="20"/>
              </w:rPr>
            </w:pPr>
            <w:r w:rsidRPr="00F468B8">
              <w:rPr>
                <w:rFonts w:ascii="Times New Roman" w:eastAsia="Andale Sans UI" w:hAnsi="Times New Roman" w:cs="Times New Roman"/>
                <w:kern w:val="1"/>
                <w:sz w:val="20"/>
                <w:szCs w:val="20"/>
              </w:rPr>
              <w:t>o</w:t>
            </w:r>
            <w:r w:rsidR="00F55101" w:rsidRPr="00F468B8">
              <w:rPr>
                <w:rFonts w:ascii="Times New Roman" w:eastAsia="Andale Sans UI" w:hAnsi="Times New Roman" w:cs="Times New Roman"/>
                <w:kern w:val="1"/>
                <w:sz w:val="20"/>
                <w:szCs w:val="20"/>
              </w:rPr>
              <w:t>dbiorcy – mieszkańcy Świnoujścia.</w:t>
            </w:r>
          </w:p>
        </w:tc>
      </w:tr>
      <w:tr w:rsidR="001A1957" w:rsidRPr="001B5C87" w:rsidTr="0044288C">
        <w:trPr>
          <w:trHeight w:val="555"/>
        </w:trPr>
        <w:tc>
          <w:tcPr>
            <w:tcW w:w="408" w:type="dxa"/>
            <w:vMerge/>
            <w:shd w:val="clear" w:color="auto" w:fill="auto"/>
          </w:tcPr>
          <w:p w:rsidR="001A1957" w:rsidRPr="00F468B8" w:rsidRDefault="001A1957"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right w:val="single" w:sz="4" w:space="0" w:color="auto"/>
            </w:tcBorders>
            <w:shd w:val="clear" w:color="auto" w:fill="auto"/>
          </w:tcPr>
          <w:p w:rsidR="001A1957" w:rsidRPr="00F468B8" w:rsidRDefault="001A1957"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tc>
        <w:tc>
          <w:tcPr>
            <w:tcW w:w="8930" w:type="dxa"/>
            <w:tcBorders>
              <w:left w:val="single" w:sz="4" w:space="0" w:color="auto"/>
              <w:bottom w:val="single" w:sz="4" w:space="0" w:color="auto"/>
            </w:tcBorders>
            <w:shd w:val="clear" w:color="auto" w:fill="auto"/>
          </w:tcPr>
          <w:p w:rsidR="001A1957" w:rsidRPr="00F468B8" w:rsidRDefault="001A1957" w:rsidP="00F55101">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 xml:space="preserve">Tak jak w latach ubiegłych w ramach Kampanii przygotowany i przeprowadzony został warsztat dla funkcjonariuszy Policji, którzy stykają się w swojej pracy z osobami doznającymi przemocy. W warsztacie pod nazwą „ Sytuacja psychologiczna kobiet doznających przemocy- jak myślą i zachowują  się osoby doznające przemocy ”. Warsztat miał na celu pokazać jakie mogą występować konsekwencje psychiczne </w:t>
            </w:r>
            <w:r w:rsidR="00B066E7" w:rsidRPr="00F468B8">
              <w:rPr>
                <w:rFonts w:ascii="Times New Roman" w:eastAsia="Andale Sans UI" w:hAnsi="Times New Roman" w:cs="Times New Roman"/>
                <w:kern w:val="1"/>
                <w:sz w:val="20"/>
                <w:szCs w:val="20"/>
              </w:rPr>
              <w:br/>
            </w:r>
            <w:r w:rsidRPr="00F468B8">
              <w:rPr>
                <w:rFonts w:ascii="Times New Roman" w:eastAsia="Andale Sans UI" w:hAnsi="Times New Roman" w:cs="Times New Roman"/>
                <w:kern w:val="1"/>
                <w:sz w:val="20"/>
                <w:szCs w:val="20"/>
              </w:rPr>
              <w:t xml:space="preserve">u osób uwikłanych w przemoc i dlaczego tak trudno podjąć im decyzje o zmianie swojego życia co często przejawia się w odwoływaniu zeznań w postepowaniu przygotowawczym prowadzonym przez Policję.  </w:t>
            </w:r>
          </w:p>
        </w:tc>
        <w:tc>
          <w:tcPr>
            <w:tcW w:w="3260" w:type="dxa"/>
            <w:tcBorders>
              <w:bottom w:val="single" w:sz="4" w:space="0" w:color="auto"/>
            </w:tcBorders>
            <w:shd w:val="clear" w:color="auto" w:fill="auto"/>
          </w:tcPr>
          <w:p w:rsidR="001A1957" w:rsidRPr="00F468B8" w:rsidRDefault="001A1957"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p>
          <w:p w:rsidR="001A1957" w:rsidRPr="00F468B8" w:rsidRDefault="001A1957"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p>
          <w:p w:rsidR="001A1957" w:rsidRPr="00F468B8" w:rsidRDefault="001A1957"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p>
          <w:p w:rsidR="001A1957" w:rsidRPr="00F468B8" w:rsidRDefault="001A1957"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Liczba odbiorców – 3 osoby</w:t>
            </w:r>
          </w:p>
        </w:tc>
      </w:tr>
      <w:tr w:rsidR="00F55101" w:rsidRPr="001B5C87" w:rsidTr="007B4F8A">
        <w:trPr>
          <w:trHeight w:val="315"/>
        </w:trPr>
        <w:tc>
          <w:tcPr>
            <w:tcW w:w="408" w:type="dxa"/>
            <w:vMerge/>
            <w:shd w:val="clear" w:color="auto" w:fill="auto"/>
          </w:tcPr>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right w:val="single" w:sz="4" w:space="0" w:color="auto"/>
            </w:tcBorders>
            <w:shd w:val="clear" w:color="auto" w:fill="auto"/>
          </w:tcPr>
          <w:p w:rsidR="00F55101" w:rsidRPr="00F468B8" w:rsidRDefault="00F55101"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tc>
        <w:tc>
          <w:tcPr>
            <w:tcW w:w="8930" w:type="dxa"/>
            <w:tcBorders>
              <w:top w:val="single" w:sz="4" w:space="0" w:color="auto"/>
              <w:left w:val="single" w:sz="4" w:space="0" w:color="auto"/>
              <w:bottom w:val="single" w:sz="4" w:space="0" w:color="auto"/>
            </w:tcBorders>
            <w:shd w:val="clear" w:color="auto" w:fill="auto"/>
          </w:tcPr>
          <w:p w:rsidR="00F55101" w:rsidRPr="00F468B8" w:rsidRDefault="007B4F8A" w:rsidP="00F55101">
            <w:pPr>
              <w:tabs>
                <w:tab w:val="left" w:pos="284"/>
                <w:tab w:val="left" w:pos="4820"/>
                <w:tab w:val="right" w:pos="9072"/>
              </w:tabs>
              <w:spacing w:line="240" w:lineRule="auto"/>
              <w:jc w:val="both"/>
              <w:rPr>
                <w:rFonts w:ascii="Times New Roman" w:eastAsia="Andale Sans UI" w:hAnsi="Times New Roman" w:cs="Times New Roman"/>
                <w:kern w:val="1"/>
                <w:sz w:val="20"/>
                <w:szCs w:val="20"/>
              </w:rPr>
            </w:pPr>
            <w:r w:rsidRPr="00F468B8">
              <w:rPr>
                <w:rFonts w:ascii="Times New Roman" w:eastAsia="Lucida Sans Unicode" w:hAnsi="Times New Roman" w:cs="Times New Roman"/>
                <w:kern w:val="1"/>
                <w:sz w:val="20"/>
                <w:szCs w:val="20"/>
              </w:rPr>
              <w:t xml:space="preserve">Przeprowadzenie przez pedagoga SOWOPR warsztatów pod nazwą „ Co to jest złość ”. Warsztaty skierowane są do dzieci i młodzieży, aby już od najmłodszych lat przedsięwziąć działania profilaktyczne </w:t>
            </w:r>
            <w:r w:rsidRPr="00F468B8">
              <w:rPr>
                <w:rFonts w:ascii="Times New Roman" w:eastAsia="Lucida Sans Unicode" w:hAnsi="Times New Roman" w:cs="Times New Roman"/>
                <w:kern w:val="1"/>
                <w:sz w:val="20"/>
                <w:szCs w:val="20"/>
              </w:rPr>
              <w:br/>
              <w:t>w celu nabycia umiejętności jak radzić sobie z emocjami, które sprzyjają agresji i przemocy. Działania profilaktyczne powinny być systematyczne w celu utrwalenia i nabycia nowej wiedzy, umiejętności,</w:t>
            </w:r>
            <w:r w:rsidRPr="00F468B8">
              <w:rPr>
                <w:rFonts w:ascii="Times New Roman" w:eastAsia="Lucida Sans Unicode" w:hAnsi="Times New Roman" w:cs="Times New Roman"/>
                <w:kern w:val="1"/>
                <w:sz w:val="20"/>
                <w:szCs w:val="20"/>
              </w:rPr>
              <w:br/>
              <w:t>co zaprocentuje w życiu dorosłym. Warsztaty odbyły się w czterech klasach.</w:t>
            </w:r>
          </w:p>
        </w:tc>
        <w:tc>
          <w:tcPr>
            <w:tcW w:w="3260" w:type="dxa"/>
            <w:tcBorders>
              <w:top w:val="single" w:sz="4" w:space="0" w:color="auto"/>
              <w:bottom w:val="single" w:sz="4" w:space="0" w:color="auto"/>
            </w:tcBorders>
            <w:shd w:val="clear" w:color="auto" w:fill="auto"/>
          </w:tcPr>
          <w:p w:rsidR="00F55101" w:rsidRPr="00F468B8" w:rsidRDefault="00F55101" w:rsidP="00F55101">
            <w:pPr>
              <w:spacing w:after="0" w:line="240" w:lineRule="auto"/>
              <w:jc w:val="center"/>
              <w:rPr>
                <w:rFonts w:ascii="Times New Roman" w:eastAsia="Andale Sans UI" w:hAnsi="Times New Roman" w:cs="Times New Roman"/>
                <w:sz w:val="20"/>
                <w:szCs w:val="20"/>
              </w:rPr>
            </w:pPr>
          </w:p>
          <w:p w:rsidR="007B4F8A" w:rsidRPr="00F468B8" w:rsidRDefault="007B4F8A" w:rsidP="007B4F8A">
            <w:pPr>
              <w:spacing w:after="0"/>
              <w:jc w:val="center"/>
              <w:rPr>
                <w:rFonts w:ascii="Times New Roman" w:eastAsia="Andale Sans UI" w:hAnsi="Times New Roman" w:cs="Times New Roman"/>
                <w:sz w:val="20"/>
                <w:szCs w:val="20"/>
              </w:rPr>
            </w:pPr>
          </w:p>
          <w:p w:rsidR="00F55101" w:rsidRPr="00F468B8" w:rsidRDefault="008069D0" w:rsidP="007B4F8A">
            <w:pPr>
              <w:spacing w:after="0" w:line="240" w:lineRule="auto"/>
              <w:jc w:val="center"/>
              <w:rPr>
                <w:rFonts w:ascii="Times New Roman" w:eastAsia="Andale Sans UI" w:hAnsi="Times New Roman" w:cs="Times New Roman"/>
                <w:sz w:val="20"/>
                <w:szCs w:val="20"/>
              </w:rPr>
            </w:pPr>
            <w:r>
              <w:rPr>
                <w:rFonts w:ascii="Times New Roman" w:eastAsia="Andale Sans UI" w:hAnsi="Times New Roman" w:cs="Times New Roman"/>
                <w:sz w:val="20"/>
                <w:szCs w:val="20"/>
              </w:rPr>
              <w:t>Liczba odbiorców – 93</w:t>
            </w:r>
            <w:r w:rsidR="007B4F8A" w:rsidRPr="00F468B8">
              <w:rPr>
                <w:rFonts w:ascii="Times New Roman" w:eastAsia="Andale Sans UI" w:hAnsi="Times New Roman" w:cs="Times New Roman"/>
                <w:sz w:val="20"/>
                <w:szCs w:val="20"/>
              </w:rPr>
              <w:t xml:space="preserve"> uczniów</w:t>
            </w:r>
          </w:p>
        </w:tc>
      </w:tr>
      <w:tr w:rsidR="00F55101" w:rsidRPr="001B5C87" w:rsidTr="0044288C">
        <w:trPr>
          <w:trHeight w:val="900"/>
        </w:trPr>
        <w:tc>
          <w:tcPr>
            <w:tcW w:w="408" w:type="dxa"/>
            <w:vMerge/>
            <w:shd w:val="clear" w:color="auto" w:fill="auto"/>
          </w:tcPr>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right w:val="single" w:sz="4" w:space="0" w:color="auto"/>
            </w:tcBorders>
            <w:shd w:val="clear" w:color="auto" w:fill="auto"/>
          </w:tcPr>
          <w:p w:rsidR="00F55101" w:rsidRPr="00F468B8" w:rsidRDefault="00F55101"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tc>
        <w:tc>
          <w:tcPr>
            <w:tcW w:w="8930" w:type="dxa"/>
            <w:tcBorders>
              <w:top w:val="single" w:sz="4" w:space="0" w:color="auto"/>
              <w:left w:val="single" w:sz="4" w:space="0" w:color="auto"/>
              <w:bottom w:val="single" w:sz="4" w:space="0" w:color="auto"/>
            </w:tcBorders>
            <w:shd w:val="clear" w:color="auto" w:fill="auto"/>
          </w:tcPr>
          <w:p w:rsidR="00E84E93" w:rsidRPr="00F468B8" w:rsidRDefault="00CA7CB6" w:rsidP="001F46CD">
            <w:pPr>
              <w:tabs>
                <w:tab w:val="left" w:pos="284"/>
                <w:tab w:val="left" w:pos="4820"/>
                <w:tab w:val="right" w:pos="9072"/>
              </w:tabs>
              <w:spacing w:after="0"/>
              <w:jc w:val="both"/>
              <w:rPr>
                <w:rFonts w:ascii="Times New Roman" w:hAnsi="Times New Roman" w:cs="Times New Roman"/>
                <w:sz w:val="20"/>
                <w:szCs w:val="20"/>
              </w:rPr>
            </w:pPr>
            <w:r w:rsidRPr="00F468B8">
              <w:rPr>
                <w:rFonts w:ascii="Times New Roman" w:hAnsi="Times New Roman" w:cs="Times New Roman"/>
                <w:sz w:val="20"/>
                <w:szCs w:val="20"/>
              </w:rPr>
              <w:t xml:space="preserve">W dniu 14 listopada 2018 r. w  szkole rodzenia „ Bocianek ” funkcjonującej przy Szpitalu miejskim </w:t>
            </w:r>
            <w:r w:rsidRPr="00F468B8">
              <w:rPr>
                <w:rFonts w:ascii="Times New Roman" w:hAnsi="Times New Roman" w:cs="Times New Roman"/>
                <w:sz w:val="20"/>
                <w:szCs w:val="20"/>
              </w:rPr>
              <w:br/>
              <w:t xml:space="preserve">w Świnoujściu odbył się warsztat pod nazwą „ Kocha, lubi, szanuje i akceptuje ”. Warsztat skierowany był </w:t>
            </w:r>
            <w:r w:rsidRPr="00F468B8">
              <w:rPr>
                <w:rFonts w:ascii="Times New Roman" w:hAnsi="Times New Roman" w:cs="Times New Roman"/>
                <w:sz w:val="20"/>
                <w:szCs w:val="20"/>
              </w:rPr>
              <w:br/>
              <w:t xml:space="preserve">do przyszłych rodziców i miał na celu przedstawienie najważniejszych zagadnień związanych z pojawieniem się dziecka w rodzinie. Zaprezentowane treści miały uzmysłowić rodzicom, iż relacje z dzieckiem mają decydujący  wpływ na jego zachowanie w kolejnych latach, a także wpływają na jego dorosłą osobowość </w:t>
            </w:r>
            <w:r w:rsidRPr="00F468B8">
              <w:rPr>
                <w:rFonts w:ascii="Times New Roman" w:hAnsi="Times New Roman" w:cs="Times New Roman"/>
                <w:sz w:val="20"/>
                <w:szCs w:val="20"/>
              </w:rPr>
              <w:br/>
              <w:t xml:space="preserve">i rozwój emocjonalny. </w:t>
            </w:r>
          </w:p>
        </w:tc>
        <w:tc>
          <w:tcPr>
            <w:tcW w:w="3260" w:type="dxa"/>
            <w:tcBorders>
              <w:top w:val="single" w:sz="4" w:space="0" w:color="auto"/>
              <w:bottom w:val="single" w:sz="4" w:space="0" w:color="auto"/>
            </w:tcBorders>
            <w:shd w:val="clear" w:color="auto" w:fill="auto"/>
          </w:tcPr>
          <w:p w:rsidR="009253F7" w:rsidRPr="00F468B8" w:rsidRDefault="009253F7" w:rsidP="009253F7">
            <w:pPr>
              <w:jc w:val="center"/>
              <w:rPr>
                <w:rFonts w:ascii="Times New Roman" w:eastAsia="Andale Sans UI" w:hAnsi="Times New Roman" w:cs="Times New Roman"/>
                <w:sz w:val="20"/>
                <w:szCs w:val="20"/>
              </w:rPr>
            </w:pPr>
          </w:p>
          <w:p w:rsidR="00F55101" w:rsidRPr="00F468B8" w:rsidRDefault="00F55101" w:rsidP="00CA7CB6">
            <w:pPr>
              <w:jc w:val="center"/>
              <w:rPr>
                <w:rFonts w:ascii="Times New Roman" w:eastAsia="Andale Sans UI" w:hAnsi="Times New Roman" w:cs="Times New Roman"/>
                <w:sz w:val="20"/>
                <w:szCs w:val="20"/>
              </w:rPr>
            </w:pPr>
            <w:r w:rsidRPr="00F468B8">
              <w:rPr>
                <w:rFonts w:ascii="Times New Roman" w:eastAsia="Andale Sans UI" w:hAnsi="Times New Roman" w:cs="Times New Roman"/>
                <w:sz w:val="20"/>
                <w:szCs w:val="20"/>
              </w:rPr>
              <w:t xml:space="preserve">Liczba </w:t>
            </w:r>
            <w:r w:rsidR="009253F7" w:rsidRPr="00F468B8">
              <w:rPr>
                <w:rFonts w:ascii="Times New Roman" w:eastAsia="Andale Sans UI" w:hAnsi="Times New Roman" w:cs="Times New Roman"/>
                <w:sz w:val="20"/>
                <w:szCs w:val="20"/>
              </w:rPr>
              <w:t>odbiorców</w:t>
            </w:r>
            <w:r w:rsidR="00CA7CB6" w:rsidRPr="00F468B8">
              <w:rPr>
                <w:rFonts w:ascii="Times New Roman" w:eastAsia="Andale Sans UI" w:hAnsi="Times New Roman" w:cs="Times New Roman"/>
                <w:sz w:val="20"/>
                <w:szCs w:val="20"/>
              </w:rPr>
              <w:t xml:space="preserve"> </w:t>
            </w:r>
            <w:r w:rsidRPr="00F468B8">
              <w:rPr>
                <w:rFonts w:ascii="Times New Roman" w:eastAsia="Andale Sans UI" w:hAnsi="Times New Roman" w:cs="Times New Roman"/>
                <w:sz w:val="20"/>
                <w:szCs w:val="20"/>
              </w:rPr>
              <w:t xml:space="preserve">– </w:t>
            </w:r>
            <w:r w:rsidR="00CA7CB6" w:rsidRPr="00F468B8">
              <w:rPr>
                <w:rFonts w:ascii="Times New Roman" w:eastAsia="Andale Sans UI" w:hAnsi="Times New Roman" w:cs="Times New Roman"/>
                <w:sz w:val="20"/>
                <w:szCs w:val="20"/>
              </w:rPr>
              <w:t>9</w:t>
            </w:r>
            <w:r w:rsidR="001A1957" w:rsidRPr="00F468B8">
              <w:rPr>
                <w:rFonts w:ascii="Times New Roman" w:eastAsia="Andale Sans UI" w:hAnsi="Times New Roman" w:cs="Times New Roman"/>
                <w:sz w:val="20"/>
                <w:szCs w:val="20"/>
              </w:rPr>
              <w:t xml:space="preserve"> osób</w:t>
            </w:r>
          </w:p>
        </w:tc>
      </w:tr>
      <w:tr w:rsidR="00E84E93" w:rsidRPr="001B5C87" w:rsidTr="00CA7CB6">
        <w:trPr>
          <w:trHeight w:val="533"/>
        </w:trPr>
        <w:tc>
          <w:tcPr>
            <w:tcW w:w="408" w:type="dxa"/>
            <w:vMerge/>
            <w:shd w:val="clear" w:color="auto" w:fill="auto"/>
          </w:tcPr>
          <w:p w:rsidR="00E84E93" w:rsidRPr="00F468B8" w:rsidRDefault="00E84E93"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right w:val="single" w:sz="4" w:space="0" w:color="auto"/>
            </w:tcBorders>
            <w:shd w:val="clear" w:color="auto" w:fill="auto"/>
          </w:tcPr>
          <w:p w:rsidR="00E84E93" w:rsidRPr="00F468B8" w:rsidRDefault="00E84E93"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tc>
        <w:tc>
          <w:tcPr>
            <w:tcW w:w="8930" w:type="dxa"/>
            <w:tcBorders>
              <w:top w:val="single" w:sz="4" w:space="0" w:color="auto"/>
              <w:left w:val="single" w:sz="4" w:space="0" w:color="auto"/>
              <w:bottom w:val="single" w:sz="4" w:space="0" w:color="auto"/>
            </w:tcBorders>
            <w:shd w:val="clear" w:color="auto" w:fill="auto"/>
          </w:tcPr>
          <w:p w:rsidR="00E84E93" w:rsidRPr="00F468B8" w:rsidRDefault="00CA7CB6" w:rsidP="00CA7CB6">
            <w:pPr>
              <w:tabs>
                <w:tab w:val="left" w:pos="284"/>
                <w:tab w:val="left" w:pos="4820"/>
                <w:tab w:val="right" w:pos="9072"/>
              </w:tabs>
              <w:spacing w:after="0"/>
              <w:jc w:val="both"/>
              <w:rPr>
                <w:rFonts w:ascii="Times New Roman" w:hAnsi="Times New Roman" w:cs="Times New Roman"/>
                <w:sz w:val="20"/>
                <w:szCs w:val="20"/>
              </w:rPr>
            </w:pPr>
            <w:r w:rsidRPr="00F468B8">
              <w:rPr>
                <w:rFonts w:ascii="Times New Roman" w:hAnsi="Times New Roman" w:cs="Times New Roman"/>
                <w:sz w:val="20"/>
                <w:szCs w:val="20"/>
              </w:rPr>
              <w:t>Dnia 14 listopada 2018 r. dla uczestniczek grupy wsparcia zorganizowany został kurs samoobrony.</w:t>
            </w:r>
            <w:r w:rsidRPr="00F468B8">
              <w:rPr>
                <w:rFonts w:ascii="Times New Roman" w:hAnsi="Times New Roman" w:cs="Times New Roman"/>
                <w:sz w:val="20"/>
                <w:szCs w:val="20"/>
              </w:rPr>
              <w:br/>
              <w:t xml:space="preserve">Na zajęciach uczestniczki zapoznały się z podstawowymi chwytami, które umożliwiają samoobronę </w:t>
            </w:r>
            <w:r w:rsidRPr="00F468B8">
              <w:rPr>
                <w:rFonts w:ascii="Times New Roman" w:hAnsi="Times New Roman" w:cs="Times New Roman"/>
                <w:sz w:val="20"/>
                <w:szCs w:val="20"/>
              </w:rPr>
              <w:br/>
              <w:t>w przypadku napaści.</w:t>
            </w:r>
          </w:p>
        </w:tc>
        <w:tc>
          <w:tcPr>
            <w:tcW w:w="3260" w:type="dxa"/>
            <w:tcBorders>
              <w:top w:val="single" w:sz="4" w:space="0" w:color="auto"/>
              <w:bottom w:val="single" w:sz="4" w:space="0" w:color="auto"/>
            </w:tcBorders>
            <w:shd w:val="clear" w:color="auto" w:fill="auto"/>
          </w:tcPr>
          <w:p w:rsidR="00CA7CB6" w:rsidRPr="00F468B8" w:rsidRDefault="00CA7CB6" w:rsidP="00E84E93">
            <w:pPr>
              <w:jc w:val="center"/>
              <w:rPr>
                <w:rFonts w:ascii="Times New Roman" w:eastAsia="Andale Sans UI" w:hAnsi="Times New Roman" w:cs="Times New Roman"/>
                <w:sz w:val="20"/>
                <w:szCs w:val="20"/>
              </w:rPr>
            </w:pPr>
          </w:p>
          <w:p w:rsidR="00E84E93" w:rsidRPr="00F468B8" w:rsidRDefault="00CA7CB6" w:rsidP="00CA7CB6">
            <w:pPr>
              <w:jc w:val="center"/>
              <w:rPr>
                <w:rFonts w:ascii="Times New Roman" w:eastAsia="Andale Sans UI" w:hAnsi="Times New Roman" w:cs="Times New Roman"/>
                <w:sz w:val="20"/>
                <w:szCs w:val="20"/>
              </w:rPr>
            </w:pPr>
            <w:r w:rsidRPr="00F468B8">
              <w:rPr>
                <w:rFonts w:ascii="Times New Roman" w:eastAsia="Andale Sans UI" w:hAnsi="Times New Roman" w:cs="Times New Roman"/>
                <w:sz w:val="20"/>
                <w:szCs w:val="20"/>
              </w:rPr>
              <w:t>Liczba odbiorców – 7</w:t>
            </w:r>
            <w:r w:rsidR="001A1957" w:rsidRPr="00F468B8">
              <w:rPr>
                <w:rFonts w:ascii="Times New Roman" w:eastAsia="Andale Sans UI" w:hAnsi="Times New Roman" w:cs="Times New Roman"/>
                <w:sz w:val="20"/>
                <w:szCs w:val="20"/>
              </w:rPr>
              <w:t xml:space="preserve"> osób </w:t>
            </w:r>
          </w:p>
        </w:tc>
      </w:tr>
      <w:tr w:rsidR="007B4F8A" w:rsidRPr="001B5C87" w:rsidTr="007B4F8A">
        <w:trPr>
          <w:trHeight w:val="525"/>
        </w:trPr>
        <w:tc>
          <w:tcPr>
            <w:tcW w:w="408" w:type="dxa"/>
            <w:vMerge/>
            <w:shd w:val="clear" w:color="auto" w:fill="auto"/>
          </w:tcPr>
          <w:p w:rsidR="007B4F8A" w:rsidRPr="00F468B8" w:rsidRDefault="007B4F8A"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right w:val="single" w:sz="4" w:space="0" w:color="auto"/>
            </w:tcBorders>
            <w:shd w:val="clear" w:color="auto" w:fill="auto"/>
          </w:tcPr>
          <w:p w:rsidR="007B4F8A" w:rsidRPr="00F468B8" w:rsidRDefault="007B4F8A"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tc>
        <w:tc>
          <w:tcPr>
            <w:tcW w:w="8930" w:type="dxa"/>
            <w:tcBorders>
              <w:top w:val="single" w:sz="4" w:space="0" w:color="auto"/>
              <w:left w:val="single" w:sz="4" w:space="0" w:color="auto"/>
              <w:bottom w:val="single" w:sz="4" w:space="0" w:color="auto"/>
            </w:tcBorders>
            <w:shd w:val="clear" w:color="auto" w:fill="auto"/>
          </w:tcPr>
          <w:p w:rsidR="007B4F8A" w:rsidRPr="007B4F8A" w:rsidRDefault="007B4F8A" w:rsidP="007B4F8A">
            <w:pPr>
              <w:widowControl w:val="0"/>
              <w:suppressAutoHyphens/>
              <w:snapToGrid w:val="0"/>
              <w:spacing w:after="0" w:line="200" w:lineRule="atLeast"/>
              <w:jc w:val="both"/>
              <w:rPr>
                <w:rFonts w:ascii="Times New Roman" w:eastAsia="Andale Sans UI" w:hAnsi="Times New Roman" w:cs="Times New Roman"/>
                <w:b/>
                <w:bCs/>
                <w:kern w:val="1"/>
                <w:sz w:val="20"/>
                <w:szCs w:val="20"/>
              </w:rPr>
            </w:pPr>
            <w:r w:rsidRPr="00F468B8">
              <w:rPr>
                <w:rFonts w:ascii="Times New Roman" w:eastAsia="Andale Sans UI" w:hAnsi="Times New Roman" w:cs="Times New Roman"/>
                <w:kern w:val="1"/>
                <w:sz w:val="20"/>
                <w:szCs w:val="20"/>
              </w:rPr>
              <w:t>Otworzony w ramach Kampanii dodatkowy punkt porad prawnych i punkt konsultacyjny dla mieszkańców Świnoujścia.</w:t>
            </w:r>
          </w:p>
        </w:tc>
        <w:tc>
          <w:tcPr>
            <w:tcW w:w="3260" w:type="dxa"/>
            <w:vMerge w:val="restart"/>
            <w:tcBorders>
              <w:top w:val="single" w:sz="4" w:space="0" w:color="auto"/>
            </w:tcBorders>
            <w:shd w:val="clear" w:color="auto" w:fill="auto"/>
          </w:tcPr>
          <w:p w:rsidR="007B4F8A" w:rsidRPr="00F468B8" w:rsidRDefault="007B4F8A" w:rsidP="002A19BB">
            <w:pPr>
              <w:spacing w:after="0"/>
              <w:jc w:val="center"/>
              <w:rPr>
                <w:rFonts w:ascii="Times New Roman" w:eastAsia="Andale Sans UI" w:hAnsi="Times New Roman" w:cs="Times New Roman"/>
                <w:sz w:val="20"/>
                <w:szCs w:val="20"/>
              </w:rPr>
            </w:pPr>
          </w:p>
          <w:p w:rsidR="007B4F8A" w:rsidRDefault="007B4F8A" w:rsidP="002A19BB">
            <w:pPr>
              <w:spacing w:after="0"/>
              <w:jc w:val="center"/>
              <w:rPr>
                <w:rFonts w:ascii="Times New Roman" w:eastAsia="Andale Sans UI" w:hAnsi="Times New Roman" w:cs="Times New Roman"/>
                <w:sz w:val="20"/>
                <w:szCs w:val="20"/>
              </w:rPr>
            </w:pPr>
          </w:p>
          <w:p w:rsidR="007B4F8A" w:rsidRPr="00F468B8" w:rsidRDefault="007B4F8A" w:rsidP="002A19BB">
            <w:pPr>
              <w:spacing w:after="0"/>
              <w:jc w:val="center"/>
              <w:rPr>
                <w:rFonts w:ascii="Times New Roman" w:eastAsia="Andale Sans UI" w:hAnsi="Times New Roman" w:cs="Times New Roman"/>
                <w:sz w:val="20"/>
                <w:szCs w:val="20"/>
              </w:rPr>
            </w:pPr>
            <w:r w:rsidRPr="00F468B8">
              <w:rPr>
                <w:rFonts w:ascii="Times New Roman" w:eastAsia="Andale Sans UI" w:hAnsi="Times New Roman" w:cs="Times New Roman"/>
                <w:sz w:val="20"/>
                <w:szCs w:val="20"/>
              </w:rPr>
              <w:t>Brak osób zainteresowanych</w:t>
            </w:r>
          </w:p>
          <w:p w:rsidR="007B4F8A" w:rsidRPr="00F468B8" w:rsidRDefault="007B4F8A" w:rsidP="002A19BB">
            <w:pPr>
              <w:spacing w:after="0"/>
              <w:jc w:val="center"/>
              <w:rPr>
                <w:rFonts w:ascii="Times New Roman" w:eastAsia="Andale Sans UI" w:hAnsi="Times New Roman" w:cs="Times New Roman"/>
                <w:sz w:val="20"/>
                <w:szCs w:val="20"/>
              </w:rPr>
            </w:pPr>
          </w:p>
          <w:p w:rsidR="007B4F8A" w:rsidRPr="00F468B8" w:rsidRDefault="007B4F8A" w:rsidP="002A19BB">
            <w:pPr>
              <w:spacing w:after="0"/>
              <w:jc w:val="center"/>
              <w:rPr>
                <w:rFonts w:ascii="Times New Roman" w:eastAsia="Andale Sans UI" w:hAnsi="Times New Roman" w:cs="Times New Roman"/>
                <w:sz w:val="20"/>
                <w:szCs w:val="20"/>
              </w:rPr>
            </w:pPr>
          </w:p>
        </w:tc>
      </w:tr>
      <w:tr w:rsidR="007B4F8A" w:rsidRPr="001B5C87" w:rsidTr="007B4F8A">
        <w:trPr>
          <w:trHeight w:val="315"/>
        </w:trPr>
        <w:tc>
          <w:tcPr>
            <w:tcW w:w="408" w:type="dxa"/>
            <w:vMerge/>
            <w:shd w:val="clear" w:color="auto" w:fill="auto"/>
          </w:tcPr>
          <w:p w:rsidR="007B4F8A" w:rsidRPr="00F468B8" w:rsidRDefault="007B4F8A"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right w:val="single" w:sz="4" w:space="0" w:color="auto"/>
            </w:tcBorders>
            <w:shd w:val="clear" w:color="auto" w:fill="auto"/>
          </w:tcPr>
          <w:p w:rsidR="007B4F8A" w:rsidRPr="00F468B8" w:rsidRDefault="007B4F8A"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tc>
        <w:tc>
          <w:tcPr>
            <w:tcW w:w="8930" w:type="dxa"/>
            <w:tcBorders>
              <w:top w:val="single" w:sz="4" w:space="0" w:color="auto"/>
              <w:left w:val="single" w:sz="4" w:space="0" w:color="auto"/>
              <w:bottom w:val="single" w:sz="4" w:space="0" w:color="auto"/>
            </w:tcBorders>
            <w:shd w:val="clear" w:color="auto" w:fill="auto"/>
          </w:tcPr>
          <w:p w:rsidR="007B4F8A" w:rsidRPr="00F468B8" w:rsidRDefault="007B4F8A" w:rsidP="00CA7CB6">
            <w:pPr>
              <w:widowControl w:val="0"/>
              <w:suppressLineNumbers/>
              <w:shd w:val="clear" w:color="auto" w:fill="FFFFFF"/>
              <w:suppressAutoHyphens/>
              <w:spacing w:after="0" w:line="240" w:lineRule="auto"/>
              <w:jc w:val="both"/>
              <w:rPr>
                <w:rFonts w:ascii="Times New Roman" w:eastAsia="Lucida Sans Unicode" w:hAnsi="Times New Roman" w:cs="Times New Roman"/>
                <w:kern w:val="1"/>
                <w:sz w:val="20"/>
                <w:szCs w:val="20"/>
              </w:rPr>
            </w:pPr>
            <w:r w:rsidRPr="00F468B8">
              <w:rPr>
                <w:rFonts w:ascii="Times New Roman" w:hAnsi="Times New Roman" w:cs="Times New Roman"/>
                <w:sz w:val="20"/>
                <w:szCs w:val="20"/>
              </w:rPr>
              <w:t>Z myślą o seniorach przygotowano bezpłatny punkt porad prawnych z zakresu problemów z którymi mogą się borykać seniorzy. Mimo rozpropagowania informacji w 12 placówkach skupiających seniorów, inicjatywa nie cieszyła się zainteresowaniem.</w:t>
            </w:r>
          </w:p>
        </w:tc>
        <w:tc>
          <w:tcPr>
            <w:tcW w:w="3260" w:type="dxa"/>
            <w:vMerge/>
            <w:tcBorders>
              <w:bottom w:val="single" w:sz="4" w:space="0" w:color="auto"/>
            </w:tcBorders>
            <w:shd w:val="clear" w:color="auto" w:fill="auto"/>
          </w:tcPr>
          <w:p w:rsidR="007B4F8A" w:rsidRPr="00F468B8" w:rsidRDefault="007B4F8A" w:rsidP="002A19BB">
            <w:pPr>
              <w:spacing w:after="0"/>
              <w:jc w:val="center"/>
              <w:rPr>
                <w:rFonts w:ascii="Times New Roman" w:eastAsia="Andale Sans UI" w:hAnsi="Times New Roman" w:cs="Times New Roman"/>
                <w:sz w:val="20"/>
                <w:szCs w:val="20"/>
              </w:rPr>
            </w:pPr>
          </w:p>
        </w:tc>
      </w:tr>
      <w:tr w:rsidR="00F55101" w:rsidRPr="001B5C87" w:rsidTr="00572E36">
        <w:trPr>
          <w:trHeight w:val="1255"/>
        </w:trPr>
        <w:tc>
          <w:tcPr>
            <w:tcW w:w="408" w:type="dxa"/>
            <w:vMerge/>
            <w:shd w:val="clear" w:color="auto" w:fill="auto"/>
          </w:tcPr>
          <w:p w:rsidR="00F55101" w:rsidRPr="00F468B8" w:rsidRDefault="00F55101"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right w:val="single" w:sz="4" w:space="0" w:color="auto"/>
            </w:tcBorders>
            <w:shd w:val="clear" w:color="auto" w:fill="auto"/>
          </w:tcPr>
          <w:p w:rsidR="00F55101" w:rsidRPr="00F468B8" w:rsidRDefault="00F55101" w:rsidP="009D5D40">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tc>
        <w:tc>
          <w:tcPr>
            <w:tcW w:w="8930" w:type="dxa"/>
            <w:tcBorders>
              <w:top w:val="single" w:sz="4" w:space="0" w:color="auto"/>
              <w:left w:val="single" w:sz="4" w:space="0" w:color="auto"/>
              <w:bottom w:val="single" w:sz="4" w:space="0" w:color="auto"/>
            </w:tcBorders>
            <w:shd w:val="clear" w:color="auto" w:fill="auto"/>
          </w:tcPr>
          <w:p w:rsidR="00572E36" w:rsidRPr="00F468B8" w:rsidRDefault="001A1957" w:rsidP="00D31D7C">
            <w:pPr>
              <w:tabs>
                <w:tab w:val="left" w:pos="284"/>
                <w:tab w:val="left" w:pos="4820"/>
                <w:tab w:val="right" w:pos="9072"/>
              </w:tabs>
              <w:jc w:val="both"/>
              <w:rPr>
                <w:rFonts w:ascii="Times New Roman" w:hAnsi="Times New Roman" w:cs="Times New Roman"/>
                <w:sz w:val="20"/>
                <w:szCs w:val="20"/>
              </w:rPr>
            </w:pPr>
            <w:r w:rsidRPr="00F468B8">
              <w:rPr>
                <w:rFonts w:ascii="Times New Roman" w:hAnsi="Times New Roman" w:cs="Times New Roman"/>
                <w:sz w:val="20"/>
                <w:szCs w:val="20"/>
              </w:rPr>
              <w:t xml:space="preserve">W roku 2018 nie zabrakło warsztatu realizowanego w Liceum Ogólnokształcącym pod nazwą „ Związek buduje a nie rujnuje”.  Program skierowany jest do osób wkraczających w dorosłe życie, a co za tym idzie tworzących związki partnerskie. Celem programu jest ukazanie zagrożeń jakie mogą się wiązać </w:t>
            </w:r>
            <w:r w:rsidR="00B066E7" w:rsidRPr="00F468B8">
              <w:rPr>
                <w:rFonts w:ascii="Times New Roman" w:hAnsi="Times New Roman" w:cs="Times New Roman"/>
                <w:sz w:val="20"/>
                <w:szCs w:val="20"/>
              </w:rPr>
              <w:br/>
            </w:r>
            <w:r w:rsidRPr="00F468B8">
              <w:rPr>
                <w:rFonts w:ascii="Times New Roman" w:hAnsi="Times New Roman" w:cs="Times New Roman"/>
                <w:sz w:val="20"/>
                <w:szCs w:val="20"/>
              </w:rPr>
              <w:t xml:space="preserve">z przesuwaniem granic w związku partnerskim w imię miłości, co w konsekwencji często prowadzi </w:t>
            </w:r>
            <w:r w:rsidR="00B066E7" w:rsidRPr="00F468B8">
              <w:rPr>
                <w:rFonts w:ascii="Times New Roman" w:hAnsi="Times New Roman" w:cs="Times New Roman"/>
                <w:sz w:val="20"/>
                <w:szCs w:val="20"/>
              </w:rPr>
              <w:br/>
            </w:r>
            <w:r w:rsidRPr="00F468B8">
              <w:rPr>
                <w:rFonts w:ascii="Times New Roman" w:hAnsi="Times New Roman" w:cs="Times New Roman"/>
                <w:sz w:val="20"/>
                <w:szCs w:val="20"/>
              </w:rPr>
              <w:t xml:space="preserve">do przemocy w związku. </w:t>
            </w:r>
          </w:p>
        </w:tc>
        <w:tc>
          <w:tcPr>
            <w:tcW w:w="3260" w:type="dxa"/>
            <w:tcBorders>
              <w:top w:val="single" w:sz="4" w:space="0" w:color="auto"/>
              <w:bottom w:val="single" w:sz="4" w:space="0" w:color="auto"/>
            </w:tcBorders>
            <w:shd w:val="clear" w:color="auto" w:fill="auto"/>
          </w:tcPr>
          <w:p w:rsidR="001A1957" w:rsidRPr="00F468B8" w:rsidRDefault="001A1957" w:rsidP="001A1957">
            <w:pPr>
              <w:jc w:val="center"/>
              <w:rPr>
                <w:rFonts w:ascii="Times New Roman" w:eastAsia="Andale Sans UI" w:hAnsi="Times New Roman" w:cs="Times New Roman"/>
                <w:sz w:val="20"/>
                <w:szCs w:val="20"/>
              </w:rPr>
            </w:pPr>
          </w:p>
          <w:p w:rsidR="00F55101" w:rsidRPr="00F468B8" w:rsidRDefault="00B97B7A" w:rsidP="00572E36">
            <w:pPr>
              <w:spacing w:after="0"/>
              <w:jc w:val="center"/>
              <w:rPr>
                <w:rFonts w:ascii="Times New Roman" w:eastAsia="Andale Sans UI" w:hAnsi="Times New Roman" w:cs="Times New Roman"/>
                <w:sz w:val="20"/>
                <w:szCs w:val="20"/>
              </w:rPr>
            </w:pPr>
            <w:r w:rsidRPr="00F468B8">
              <w:rPr>
                <w:rFonts w:ascii="Times New Roman" w:eastAsia="Andale Sans UI" w:hAnsi="Times New Roman" w:cs="Times New Roman"/>
                <w:sz w:val="20"/>
                <w:szCs w:val="20"/>
              </w:rPr>
              <w:t xml:space="preserve">Liczba </w:t>
            </w:r>
            <w:r w:rsidR="001A1957" w:rsidRPr="00F468B8">
              <w:rPr>
                <w:rFonts w:ascii="Times New Roman" w:eastAsia="Andale Sans UI" w:hAnsi="Times New Roman" w:cs="Times New Roman"/>
                <w:sz w:val="20"/>
                <w:szCs w:val="20"/>
              </w:rPr>
              <w:t>uczestników – 25 osób</w:t>
            </w:r>
          </w:p>
        </w:tc>
      </w:tr>
      <w:tr w:rsidR="000164F5" w:rsidRPr="001B5C87" w:rsidTr="0044288C">
        <w:trPr>
          <w:trHeight w:val="468"/>
        </w:trPr>
        <w:tc>
          <w:tcPr>
            <w:tcW w:w="408" w:type="dxa"/>
            <w:shd w:val="clear" w:color="auto" w:fill="auto"/>
          </w:tcPr>
          <w:p w:rsidR="000164F5" w:rsidRPr="00F468B8" w:rsidRDefault="00042924" w:rsidP="000307C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F468B8">
              <w:rPr>
                <w:rFonts w:ascii="Times New Roman" w:eastAsia="Lucida Sans Unicode" w:hAnsi="Times New Roman" w:cs="Times New Roman"/>
                <w:kern w:val="1"/>
                <w:sz w:val="16"/>
                <w:szCs w:val="16"/>
              </w:rPr>
              <w:t>3.</w:t>
            </w:r>
          </w:p>
        </w:tc>
        <w:tc>
          <w:tcPr>
            <w:tcW w:w="2693" w:type="dxa"/>
            <w:shd w:val="clear" w:color="auto" w:fill="auto"/>
          </w:tcPr>
          <w:p w:rsidR="000164F5" w:rsidRPr="00F468B8" w:rsidRDefault="00AE1809" w:rsidP="00BA3F15">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Komenda Miejska Policji</w:t>
            </w:r>
          </w:p>
          <w:p w:rsidR="00F24797" w:rsidRPr="00F468B8" w:rsidRDefault="00754A9E" w:rsidP="00BA3F15">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w Świnoujściu</w:t>
            </w:r>
          </w:p>
        </w:tc>
        <w:tc>
          <w:tcPr>
            <w:tcW w:w="8930" w:type="dxa"/>
            <w:shd w:val="clear" w:color="auto" w:fill="auto"/>
          </w:tcPr>
          <w:p w:rsidR="008161AD" w:rsidRPr="00F468B8" w:rsidRDefault="00C530B5" w:rsidP="008161AD">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 xml:space="preserve">Udział w kampanii - </w:t>
            </w:r>
            <w:r w:rsidR="008161AD" w:rsidRPr="00F468B8">
              <w:rPr>
                <w:rFonts w:ascii="Times New Roman" w:eastAsia="Andale Sans UI" w:hAnsi="Times New Roman" w:cs="Times New Roman"/>
                <w:kern w:val="1"/>
                <w:sz w:val="20"/>
                <w:szCs w:val="20"/>
              </w:rPr>
              <w:t>Słyszysz? Widzisz? Działasz?</w:t>
            </w:r>
          </w:p>
          <w:p w:rsidR="000164F5" w:rsidRPr="00F468B8" w:rsidRDefault="000164F5" w:rsidP="008161AD">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p>
        </w:tc>
        <w:tc>
          <w:tcPr>
            <w:tcW w:w="3260" w:type="dxa"/>
            <w:shd w:val="clear" w:color="auto" w:fill="auto"/>
          </w:tcPr>
          <w:p w:rsidR="008161AD" w:rsidRPr="00F468B8" w:rsidRDefault="008161AD" w:rsidP="000307C7">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 xml:space="preserve">Liczba kampanii - </w:t>
            </w:r>
            <w:r w:rsidR="009253F7" w:rsidRPr="00F468B8">
              <w:rPr>
                <w:rFonts w:ascii="Times New Roman" w:eastAsia="ヒラギノ角ゴ Pro W3" w:hAnsi="Times New Roman" w:cs="Times New Roman"/>
                <w:kern w:val="2"/>
                <w:sz w:val="20"/>
                <w:szCs w:val="20"/>
              </w:rPr>
              <w:t>1</w:t>
            </w:r>
          </w:p>
          <w:p w:rsidR="000164F5" w:rsidRPr="00F468B8" w:rsidRDefault="000164F5"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p>
        </w:tc>
      </w:tr>
      <w:tr w:rsidR="00AD2149" w:rsidRPr="001B5C87" w:rsidTr="0044288C">
        <w:trPr>
          <w:trHeight w:val="432"/>
        </w:trPr>
        <w:tc>
          <w:tcPr>
            <w:tcW w:w="408" w:type="dxa"/>
            <w:vMerge w:val="restart"/>
            <w:shd w:val="clear" w:color="auto" w:fill="auto"/>
          </w:tcPr>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7B575F">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AD2149" w:rsidRPr="00F468B8" w:rsidRDefault="00AD2149" w:rsidP="007B575F">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AD2149" w:rsidRPr="00F468B8" w:rsidRDefault="00AD2149" w:rsidP="007B575F">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F468B8">
              <w:rPr>
                <w:rFonts w:ascii="Times New Roman" w:eastAsia="Lucida Sans Unicode" w:hAnsi="Times New Roman" w:cs="Times New Roman"/>
                <w:kern w:val="1"/>
                <w:sz w:val="16"/>
                <w:szCs w:val="16"/>
              </w:rPr>
              <w:t>4.</w:t>
            </w:r>
          </w:p>
        </w:tc>
        <w:tc>
          <w:tcPr>
            <w:tcW w:w="2693" w:type="dxa"/>
            <w:shd w:val="clear" w:color="auto" w:fill="auto"/>
          </w:tcPr>
          <w:p w:rsidR="00AD2149" w:rsidRPr="00F468B8" w:rsidRDefault="00AD2149" w:rsidP="00BB2FCE">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AD2149" w:rsidRPr="00F468B8" w:rsidRDefault="00AD2149" w:rsidP="00BB2FCE">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Przedszkole Miejskie Nr 1 ,,Perełki Bałtyku”</w:t>
            </w:r>
          </w:p>
        </w:tc>
        <w:tc>
          <w:tcPr>
            <w:tcW w:w="8930" w:type="dxa"/>
            <w:shd w:val="clear" w:color="auto" w:fill="auto"/>
          </w:tcPr>
          <w:p w:rsidR="00AD2149" w:rsidRPr="00F468B8" w:rsidRDefault="00AD2149" w:rsidP="00ED46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Czytanie bajek terapeutycznych;</w:t>
            </w:r>
          </w:p>
          <w:p w:rsidR="00AD2149" w:rsidRPr="00F468B8" w:rsidRDefault="00AD2149" w:rsidP="00ED46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Pogadanki w grupach;</w:t>
            </w:r>
          </w:p>
          <w:p w:rsidR="00AD2149" w:rsidRPr="00F468B8" w:rsidRDefault="00AD2149" w:rsidP="00ED46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Spotkania edukacyjne (policjantka);</w:t>
            </w:r>
          </w:p>
        </w:tc>
        <w:tc>
          <w:tcPr>
            <w:tcW w:w="3260" w:type="dxa"/>
            <w:shd w:val="clear" w:color="auto" w:fill="auto"/>
          </w:tcPr>
          <w:p w:rsidR="00AD2149" w:rsidRPr="00F468B8" w:rsidRDefault="00AD2149" w:rsidP="00ED46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2"/>
                <w:sz w:val="20"/>
                <w:szCs w:val="20"/>
              </w:rPr>
            </w:pPr>
            <w:r w:rsidRPr="00F468B8">
              <w:rPr>
                <w:rFonts w:ascii="Times New Roman" w:eastAsia="Andale Sans UI" w:hAnsi="Times New Roman" w:cs="Times New Roman"/>
                <w:kern w:val="2"/>
                <w:sz w:val="20"/>
                <w:szCs w:val="20"/>
              </w:rPr>
              <w:t>Liczba bajek -</w:t>
            </w:r>
            <w:r>
              <w:rPr>
                <w:rFonts w:ascii="Times New Roman" w:eastAsia="Andale Sans UI" w:hAnsi="Times New Roman" w:cs="Times New Roman"/>
                <w:kern w:val="2"/>
                <w:sz w:val="20"/>
                <w:szCs w:val="20"/>
              </w:rPr>
              <w:t xml:space="preserve"> </w:t>
            </w:r>
            <w:r w:rsidRPr="00F468B8">
              <w:rPr>
                <w:rFonts w:ascii="Times New Roman" w:eastAsia="Andale Sans UI" w:hAnsi="Times New Roman" w:cs="Times New Roman"/>
                <w:kern w:val="2"/>
                <w:sz w:val="20"/>
                <w:szCs w:val="20"/>
              </w:rPr>
              <w:t>5</w:t>
            </w:r>
          </w:p>
          <w:p w:rsidR="00AD2149" w:rsidRPr="00F468B8" w:rsidRDefault="00AD2149" w:rsidP="00ED46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2"/>
                <w:sz w:val="20"/>
                <w:szCs w:val="20"/>
              </w:rPr>
            </w:pPr>
            <w:r w:rsidRPr="00F468B8">
              <w:rPr>
                <w:rFonts w:ascii="Times New Roman" w:eastAsia="Andale Sans UI" w:hAnsi="Times New Roman" w:cs="Times New Roman"/>
                <w:kern w:val="2"/>
                <w:sz w:val="20"/>
                <w:szCs w:val="20"/>
              </w:rPr>
              <w:t>Pogadanki -</w:t>
            </w:r>
            <w:r>
              <w:rPr>
                <w:rFonts w:ascii="Times New Roman" w:eastAsia="Andale Sans UI" w:hAnsi="Times New Roman" w:cs="Times New Roman"/>
                <w:kern w:val="2"/>
                <w:sz w:val="20"/>
                <w:szCs w:val="20"/>
              </w:rPr>
              <w:t xml:space="preserve"> </w:t>
            </w:r>
            <w:r w:rsidRPr="00F468B8">
              <w:rPr>
                <w:rFonts w:ascii="Times New Roman" w:eastAsia="Andale Sans UI" w:hAnsi="Times New Roman" w:cs="Times New Roman"/>
                <w:kern w:val="2"/>
                <w:sz w:val="20"/>
                <w:szCs w:val="20"/>
              </w:rPr>
              <w:t>8</w:t>
            </w:r>
          </w:p>
          <w:p w:rsidR="00AD2149" w:rsidRPr="00F468B8" w:rsidRDefault="00AD2149" w:rsidP="00ED4607">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Andale Sans UI" w:hAnsi="Times New Roman" w:cs="Times New Roman"/>
                <w:kern w:val="2"/>
                <w:sz w:val="20"/>
                <w:szCs w:val="20"/>
              </w:rPr>
              <w:t xml:space="preserve">Szacunkowa liczba </w:t>
            </w:r>
            <w:r w:rsidRPr="00F468B8">
              <w:rPr>
                <w:rFonts w:ascii="Times New Roman" w:eastAsia="Andale Sans UI" w:hAnsi="Times New Roman" w:cs="Times New Roman"/>
                <w:kern w:val="2"/>
                <w:sz w:val="20"/>
                <w:szCs w:val="20"/>
              </w:rPr>
              <w:br/>
              <w:t>odbiorców – 200 dzieci</w:t>
            </w:r>
          </w:p>
        </w:tc>
      </w:tr>
      <w:tr w:rsidR="00AD2149" w:rsidRPr="001B5C87" w:rsidTr="0044288C">
        <w:trPr>
          <w:trHeight w:val="432"/>
        </w:trPr>
        <w:tc>
          <w:tcPr>
            <w:tcW w:w="408" w:type="dxa"/>
            <w:vMerge/>
            <w:shd w:val="clear" w:color="auto" w:fill="auto"/>
          </w:tcPr>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BB2FCE">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Przedszkole Miejskie nr 3</w:t>
            </w:r>
          </w:p>
          <w:p w:rsidR="00AD2149" w:rsidRPr="00F468B8" w:rsidRDefault="00AD2149" w:rsidP="00BB2FCE">
            <w:pPr>
              <w:widowControl w:val="0"/>
              <w:suppressLineNumbers/>
              <w:shd w:val="clear" w:color="auto" w:fill="FFFFFF"/>
              <w:suppressAutoHyphens/>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b/>
                <w:kern w:val="1"/>
                <w:sz w:val="20"/>
                <w:szCs w:val="20"/>
              </w:rPr>
              <w:t>„Pod Żaglami”</w:t>
            </w:r>
          </w:p>
        </w:tc>
        <w:tc>
          <w:tcPr>
            <w:tcW w:w="8930" w:type="dxa"/>
            <w:shd w:val="clear" w:color="auto" w:fill="auto"/>
          </w:tcPr>
          <w:p w:rsidR="00AD2149" w:rsidRPr="00F468B8" w:rsidRDefault="00AD2149" w:rsidP="00D8248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p>
          <w:p w:rsidR="00AD2149" w:rsidRPr="00F468B8" w:rsidRDefault="00AD2149" w:rsidP="00D8248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Udział w „Kampanii Białej wstążki- lepiej mnie kochaj niż bij”</w:t>
            </w:r>
          </w:p>
        </w:tc>
        <w:tc>
          <w:tcPr>
            <w:tcW w:w="3260" w:type="dxa"/>
            <w:shd w:val="clear" w:color="auto" w:fill="auto"/>
          </w:tcPr>
          <w:p w:rsidR="00AD2149" w:rsidRPr="00F468B8" w:rsidRDefault="00AD2149" w:rsidP="00BB2FCE">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Liczba kampanii -1</w:t>
            </w:r>
          </w:p>
          <w:p w:rsidR="00AD2149" w:rsidRPr="00F468B8" w:rsidRDefault="00AD2149" w:rsidP="00BB2FCE">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Szacunkowa liczba uczestników– 140</w:t>
            </w:r>
          </w:p>
        </w:tc>
      </w:tr>
      <w:tr w:rsidR="00AD2149" w:rsidRPr="001B5C87" w:rsidTr="0044288C">
        <w:trPr>
          <w:trHeight w:val="432"/>
        </w:trPr>
        <w:tc>
          <w:tcPr>
            <w:tcW w:w="408" w:type="dxa"/>
            <w:vMerge/>
            <w:shd w:val="clear" w:color="auto" w:fill="auto"/>
          </w:tcPr>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ED4607">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AD2149" w:rsidRPr="00F468B8" w:rsidRDefault="00AD2149" w:rsidP="00ED4607">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 xml:space="preserve">Przedszkole Miejskie </w:t>
            </w:r>
          </w:p>
          <w:p w:rsidR="00AD2149" w:rsidRPr="00F468B8" w:rsidRDefault="00AD2149" w:rsidP="00ED4607">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Nr 5 „Bajka”</w:t>
            </w:r>
          </w:p>
        </w:tc>
        <w:tc>
          <w:tcPr>
            <w:tcW w:w="8930" w:type="dxa"/>
            <w:shd w:val="clear" w:color="auto" w:fill="auto"/>
          </w:tcPr>
          <w:p w:rsidR="00AD2149" w:rsidRPr="00F468B8" w:rsidRDefault="00AD2149" w:rsidP="00ED46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bCs/>
                <w:sz w:val="20"/>
                <w:szCs w:val="20"/>
                <w:lang w:eastAsia="pl-PL"/>
              </w:rPr>
            </w:pPr>
            <w:r w:rsidRPr="00F468B8">
              <w:rPr>
                <w:rFonts w:ascii="Times New Roman" w:eastAsia="ヒラギノ角ゴ Pro W3" w:hAnsi="Times New Roman" w:cs="Times New Roman"/>
                <w:bCs/>
                <w:sz w:val="20"/>
                <w:szCs w:val="20"/>
                <w:lang w:eastAsia="pl-PL"/>
              </w:rPr>
              <w:t>Akcja przeciw przemocy wobec kobiet- białe wstążki dla mężczyzn.</w:t>
            </w:r>
          </w:p>
          <w:p w:rsidR="00AD2149" w:rsidRPr="00F468B8" w:rsidRDefault="00AD2149" w:rsidP="00ED46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bCs/>
                <w:sz w:val="20"/>
                <w:szCs w:val="20"/>
                <w:lang w:eastAsia="pl-PL"/>
              </w:rPr>
            </w:pPr>
            <w:r w:rsidRPr="00F468B8">
              <w:rPr>
                <w:rFonts w:ascii="Times New Roman" w:eastAsia="ヒラギノ角ゴ Pro W3" w:hAnsi="Times New Roman" w:cs="Times New Roman"/>
                <w:sz w:val="20"/>
                <w:szCs w:val="20"/>
                <w:lang w:eastAsia="pl-PL"/>
              </w:rPr>
              <w:t>Udział w kampanii realizowanej pod hasłem „Lepiej mnie kochaj, niż bij”.</w:t>
            </w:r>
          </w:p>
          <w:p w:rsidR="00AD2149" w:rsidRPr="00F468B8" w:rsidRDefault="00AD2149" w:rsidP="00D8248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bCs/>
                <w:sz w:val="20"/>
                <w:szCs w:val="20"/>
                <w:lang w:eastAsia="pl-PL"/>
              </w:rPr>
            </w:pPr>
            <w:r w:rsidRPr="00F468B8">
              <w:rPr>
                <w:rFonts w:ascii="Times New Roman" w:eastAsia="ヒラギノ角ゴ Pro W3" w:hAnsi="Times New Roman" w:cs="Times New Roman"/>
                <w:bCs/>
                <w:sz w:val="20"/>
                <w:szCs w:val="20"/>
                <w:lang w:eastAsia="pl-PL"/>
              </w:rPr>
              <w:t>Dzieci bezpieczne w sieci – oglądanie przez dzieci z najstarszej grupy filmów z serii „Owce w sieci”</w:t>
            </w:r>
          </w:p>
        </w:tc>
        <w:tc>
          <w:tcPr>
            <w:tcW w:w="3260" w:type="dxa"/>
            <w:shd w:val="clear" w:color="auto" w:fill="auto"/>
          </w:tcPr>
          <w:p w:rsidR="00AD2149" w:rsidRPr="00F468B8" w:rsidRDefault="00AD2149" w:rsidP="0018426B">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 xml:space="preserve">Szacunkowa liczba </w:t>
            </w:r>
            <w:r w:rsidRPr="00F468B8">
              <w:rPr>
                <w:rFonts w:ascii="Times New Roman" w:eastAsia="ヒラギノ角ゴ Pro W3" w:hAnsi="Times New Roman" w:cs="Times New Roman"/>
                <w:kern w:val="2"/>
                <w:sz w:val="20"/>
                <w:szCs w:val="20"/>
              </w:rPr>
              <w:br/>
              <w:t>odbiorców – 50</w:t>
            </w:r>
          </w:p>
          <w:p w:rsidR="00AD2149" w:rsidRPr="00F468B8" w:rsidRDefault="00AD2149" w:rsidP="00BB2FCE">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p>
        </w:tc>
      </w:tr>
      <w:tr w:rsidR="00AD2149" w:rsidRPr="001B5C87" w:rsidTr="0044288C">
        <w:trPr>
          <w:trHeight w:val="432"/>
        </w:trPr>
        <w:tc>
          <w:tcPr>
            <w:tcW w:w="408" w:type="dxa"/>
            <w:vMerge/>
            <w:shd w:val="clear" w:color="auto" w:fill="auto"/>
          </w:tcPr>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D82484">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Specjalny Ośrodek Szkolno-Wychowawczy im. Marii Konopnickiej w Świnoujściu</w:t>
            </w:r>
          </w:p>
        </w:tc>
        <w:tc>
          <w:tcPr>
            <w:tcW w:w="8930" w:type="dxa"/>
            <w:shd w:val="clear" w:color="auto" w:fill="auto"/>
          </w:tcPr>
          <w:p w:rsidR="00AD2149" w:rsidRPr="00F468B8" w:rsidRDefault="00AD2149" w:rsidP="00B066E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Ogólnopolska Kampania „Dzień Świadomości Autyzmu”. Organizator SOSW uczestniczyły SP 1, SP 6, klasy I-III. Kampania miała na celu uświadomienie dzieciom oraz osobom dorosłym mechanizm funkcjonowania osób z autyzmem w celu zapobiegania wykluczeniu społecznemu.</w:t>
            </w:r>
          </w:p>
        </w:tc>
        <w:tc>
          <w:tcPr>
            <w:tcW w:w="3260" w:type="dxa"/>
            <w:shd w:val="clear" w:color="auto" w:fill="auto"/>
          </w:tcPr>
          <w:p w:rsidR="00AD2149" w:rsidRPr="00F468B8" w:rsidRDefault="00AD2149" w:rsidP="009319B0">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Liczba kampanii - 1</w:t>
            </w:r>
          </w:p>
          <w:p w:rsidR="00AD2149" w:rsidRPr="00F468B8" w:rsidRDefault="00AD2149" w:rsidP="0046669F">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Liczba  ulotek - 300 sztuk</w:t>
            </w:r>
          </w:p>
          <w:p w:rsidR="00AD2149" w:rsidRPr="00F468B8" w:rsidRDefault="00AD2149" w:rsidP="0046669F">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 xml:space="preserve">Szacunkowa liczba </w:t>
            </w:r>
            <w:r w:rsidRPr="00F468B8">
              <w:rPr>
                <w:rFonts w:ascii="Times New Roman" w:eastAsia="ヒラギノ角ゴ Pro W3" w:hAnsi="Times New Roman" w:cs="Times New Roman"/>
                <w:kern w:val="2"/>
                <w:sz w:val="20"/>
                <w:szCs w:val="20"/>
              </w:rPr>
              <w:br/>
              <w:t>odbiorców -  kilkaset osób</w:t>
            </w:r>
          </w:p>
        </w:tc>
      </w:tr>
      <w:tr w:rsidR="00AD2149" w:rsidRPr="001B5C87" w:rsidTr="0044288C">
        <w:trPr>
          <w:trHeight w:val="432"/>
        </w:trPr>
        <w:tc>
          <w:tcPr>
            <w:tcW w:w="408" w:type="dxa"/>
            <w:vMerge/>
            <w:shd w:val="clear" w:color="auto" w:fill="auto"/>
          </w:tcPr>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8A5137" w:rsidRDefault="008A5137" w:rsidP="00AE6AFB">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AD2149" w:rsidRPr="00F468B8" w:rsidRDefault="00AD2149" w:rsidP="00AE6AFB">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Przedszkole Miejskie Nr 10 ,,Kolorowy Świat”</w:t>
            </w:r>
          </w:p>
        </w:tc>
        <w:tc>
          <w:tcPr>
            <w:tcW w:w="8930" w:type="dxa"/>
            <w:shd w:val="clear" w:color="auto" w:fill="auto"/>
          </w:tcPr>
          <w:p w:rsidR="00AD2149" w:rsidRPr="00F468B8" w:rsidRDefault="008A5137" w:rsidP="00B066E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eastAsia="ヒラギノ角ゴ Pro W3" w:hAnsi="Times New Roman" w:cs="Times New Roman"/>
                <w:sz w:val="20"/>
                <w:szCs w:val="20"/>
                <w:lang w:eastAsia="pl-PL"/>
              </w:rPr>
            </w:pPr>
            <w:r>
              <w:rPr>
                <w:rFonts w:ascii="Times New Roman" w:eastAsia="Andale Sans UI" w:hAnsi="Times New Roman"/>
                <w:kern w:val="2"/>
                <w:sz w:val="20"/>
                <w:szCs w:val="20"/>
              </w:rPr>
              <w:t>Udział</w:t>
            </w:r>
            <w:r w:rsidR="00AD2149" w:rsidRPr="00F468B8">
              <w:rPr>
                <w:rFonts w:ascii="Times New Roman" w:eastAsia="Andale Sans UI" w:hAnsi="Times New Roman"/>
                <w:kern w:val="2"/>
                <w:sz w:val="20"/>
                <w:szCs w:val="20"/>
              </w:rPr>
              <w:t xml:space="preserve"> w </w:t>
            </w:r>
            <w:r w:rsidR="00AD2149" w:rsidRPr="003857B0">
              <w:rPr>
                <w:rFonts w:ascii="Times New Roman" w:eastAsia="Andale Sans UI" w:hAnsi="Times New Roman"/>
                <w:kern w:val="2"/>
                <w:sz w:val="20"/>
                <w:szCs w:val="20"/>
              </w:rPr>
              <w:t>Kampanii Pomarańczowej</w:t>
            </w:r>
            <w:r w:rsidR="00AD2149" w:rsidRPr="00F468B8">
              <w:rPr>
                <w:rFonts w:ascii="Times New Roman" w:eastAsia="Andale Sans UI" w:hAnsi="Times New Roman"/>
                <w:kern w:val="2"/>
                <w:sz w:val="20"/>
                <w:szCs w:val="20"/>
              </w:rPr>
              <w:t xml:space="preserve"> Wstążki -</w:t>
            </w:r>
            <w:r w:rsidR="00AD2149" w:rsidRPr="00F468B8">
              <w:rPr>
                <w:rFonts w:ascii="Times New Roman" w:eastAsia="Andale Sans UI" w:hAnsi="Times New Roman"/>
                <w:b/>
                <w:kern w:val="2"/>
                <w:sz w:val="20"/>
                <w:szCs w:val="20"/>
              </w:rPr>
              <w:t xml:space="preserve"> </w:t>
            </w:r>
            <w:r w:rsidR="00AD2149" w:rsidRPr="00F468B8">
              <w:rPr>
                <w:rStyle w:val="Pogrubienie"/>
                <w:b w:val="0"/>
                <w:sz w:val="20"/>
                <w:szCs w:val="20"/>
              </w:rPr>
              <w:t>19 dni przeciwko przemocy i krzywdzeniu dzieci i młodzieży (listopad 2018).</w:t>
            </w:r>
            <w:r w:rsidR="00AD2149" w:rsidRPr="00F468B8">
              <w:rPr>
                <w:rFonts w:ascii="Times New Roman" w:hAnsi="Times New Roman"/>
                <w:sz w:val="20"/>
                <w:szCs w:val="20"/>
              </w:rPr>
              <w:t xml:space="preserve"> Rozmawialiśmy o prawach dziecka, godności, szacunku, bezpiecz</w:t>
            </w:r>
            <w:r>
              <w:rPr>
                <w:rFonts w:ascii="Times New Roman" w:hAnsi="Times New Roman"/>
                <w:sz w:val="20"/>
                <w:szCs w:val="20"/>
              </w:rPr>
              <w:t>eństwie, wolności. Przypomina</w:t>
            </w:r>
            <w:r w:rsidR="00AD2149" w:rsidRPr="00F468B8">
              <w:rPr>
                <w:rFonts w:ascii="Times New Roman" w:hAnsi="Times New Roman"/>
                <w:sz w:val="20"/>
                <w:szCs w:val="20"/>
              </w:rPr>
              <w:t>my i uczymy tych wartościach, które są niezbędne do prawidłowego rozwoju i dobrego życia.</w:t>
            </w:r>
          </w:p>
        </w:tc>
        <w:tc>
          <w:tcPr>
            <w:tcW w:w="3260" w:type="dxa"/>
            <w:shd w:val="clear" w:color="auto" w:fill="auto"/>
          </w:tcPr>
          <w:p w:rsidR="00AD2149" w:rsidRPr="00F468B8" w:rsidRDefault="00AD2149" w:rsidP="009319B0">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Liczba kampanii -1</w:t>
            </w:r>
          </w:p>
          <w:p w:rsidR="00AD2149" w:rsidRPr="00F468B8" w:rsidRDefault="00AD2149" w:rsidP="009319B0">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Szacunkowa liczba uczestników– 120</w:t>
            </w:r>
          </w:p>
          <w:p w:rsidR="00AD2149" w:rsidRPr="00F468B8" w:rsidRDefault="00AD2149" w:rsidP="004F021A">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Pr>
                <w:rFonts w:ascii="Times New Roman" w:eastAsia="ヒラギノ角ゴ Pro W3" w:hAnsi="Times New Roman" w:cs="Times New Roman"/>
                <w:kern w:val="2"/>
                <w:sz w:val="20"/>
                <w:szCs w:val="20"/>
              </w:rPr>
              <w:t>Prezentacja materiałów informacyjnych na gazetkach.</w:t>
            </w:r>
          </w:p>
        </w:tc>
      </w:tr>
      <w:tr w:rsidR="00AD2149" w:rsidRPr="001B5C87" w:rsidTr="0044288C">
        <w:trPr>
          <w:trHeight w:val="705"/>
        </w:trPr>
        <w:tc>
          <w:tcPr>
            <w:tcW w:w="408" w:type="dxa"/>
            <w:vMerge/>
            <w:shd w:val="clear" w:color="auto" w:fill="auto"/>
          </w:tcPr>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817EE2">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 xml:space="preserve">Zespół </w:t>
            </w:r>
            <w:r w:rsidRPr="00F468B8">
              <w:rPr>
                <w:rFonts w:ascii="Times New Roman" w:eastAsia="Times New Roman" w:hAnsi="Times New Roman" w:cs="Times New Roman"/>
                <w:b/>
                <w:bCs/>
                <w:kern w:val="2"/>
                <w:sz w:val="20"/>
                <w:szCs w:val="20"/>
                <w:lang w:eastAsia="ar-SA"/>
              </w:rPr>
              <w:br/>
              <w:t>Szkolno - Przedszkolny</w:t>
            </w:r>
          </w:p>
        </w:tc>
        <w:tc>
          <w:tcPr>
            <w:tcW w:w="8930" w:type="dxa"/>
            <w:tcBorders>
              <w:top w:val="single" w:sz="4" w:space="0" w:color="auto"/>
            </w:tcBorders>
            <w:shd w:val="clear" w:color="auto" w:fill="auto"/>
          </w:tcPr>
          <w:p w:rsidR="00AD2149" w:rsidRPr="00F468B8" w:rsidRDefault="00AD2149" w:rsidP="009535D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Zajęcia edukacyjne na godzinach wychowawczych na temat reagowania na przemoc i agresję.</w:t>
            </w:r>
          </w:p>
        </w:tc>
        <w:tc>
          <w:tcPr>
            <w:tcW w:w="3260" w:type="dxa"/>
            <w:tcBorders>
              <w:top w:val="single" w:sz="4" w:space="0" w:color="auto"/>
            </w:tcBorders>
            <w:shd w:val="clear" w:color="auto" w:fill="auto"/>
          </w:tcPr>
          <w:p w:rsidR="00AD2149" w:rsidRPr="00F468B8" w:rsidRDefault="00AD2149" w:rsidP="00F8603C">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 xml:space="preserve">Liczba zajęć - 4 </w:t>
            </w:r>
          </w:p>
          <w:p w:rsidR="00AD2149" w:rsidRPr="00F468B8" w:rsidRDefault="00AD2149" w:rsidP="00F8603C">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 xml:space="preserve">Uczniowie klas 4 – 8 </w:t>
            </w:r>
          </w:p>
          <w:p w:rsidR="00AD2149" w:rsidRPr="00F468B8" w:rsidRDefault="00AD2149" w:rsidP="00F8603C">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 xml:space="preserve">Liczba odbiorców - 115 </w:t>
            </w:r>
          </w:p>
        </w:tc>
      </w:tr>
      <w:tr w:rsidR="00AD2149" w:rsidRPr="001B5C87" w:rsidTr="005D48F4">
        <w:trPr>
          <w:trHeight w:val="387"/>
        </w:trPr>
        <w:tc>
          <w:tcPr>
            <w:tcW w:w="408" w:type="dxa"/>
            <w:vMerge/>
            <w:shd w:val="clear" w:color="auto" w:fill="auto"/>
          </w:tcPr>
          <w:p w:rsidR="00AD2149" w:rsidRPr="00F468B8"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AB6F50">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 xml:space="preserve">Szkoła Podstawowa Nr 1 </w:t>
            </w:r>
            <w:r w:rsidRPr="00F468B8">
              <w:rPr>
                <w:rFonts w:ascii="Times New Roman" w:eastAsia="Times New Roman" w:hAnsi="Times New Roman" w:cs="Times New Roman"/>
                <w:b/>
                <w:bCs/>
                <w:kern w:val="2"/>
                <w:sz w:val="20"/>
                <w:szCs w:val="20"/>
                <w:lang w:eastAsia="ar-SA"/>
              </w:rPr>
              <w:br/>
              <w:t>im. Marynarki Wojennej RP</w:t>
            </w:r>
          </w:p>
        </w:tc>
        <w:tc>
          <w:tcPr>
            <w:tcW w:w="8930" w:type="dxa"/>
            <w:tcBorders>
              <w:top w:val="single" w:sz="4" w:space="0" w:color="auto"/>
            </w:tcBorders>
            <w:shd w:val="clear" w:color="auto" w:fill="auto"/>
          </w:tcPr>
          <w:p w:rsidR="00AD2149" w:rsidRPr="00F468B8" w:rsidRDefault="00AD2149" w:rsidP="00B066E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Współudział w  Kampanii „Białej Wstążki” poprzez - wywieszenie plakatów oraz zorganizowanie zajęć dla dzieci przez pedagoga ze Specjalnego Ośrodka Wsparcia dla Ofiar Przemocy w Rodzinie.</w:t>
            </w:r>
          </w:p>
        </w:tc>
        <w:tc>
          <w:tcPr>
            <w:tcW w:w="3260" w:type="dxa"/>
            <w:tcBorders>
              <w:top w:val="single" w:sz="4" w:space="0" w:color="auto"/>
            </w:tcBorders>
            <w:shd w:val="clear" w:color="auto" w:fill="auto"/>
          </w:tcPr>
          <w:p w:rsidR="00AD2149" w:rsidRPr="00F468B8" w:rsidRDefault="00AD2149" w:rsidP="005D48F4">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Liczba kampanii -1</w:t>
            </w:r>
          </w:p>
          <w:p w:rsidR="00AD2149" w:rsidRPr="00F468B8" w:rsidRDefault="00AD2149" w:rsidP="005D48F4">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Liczba odbiorców - 93</w:t>
            </w:r>
          </w:p>
        </w:tc>
      </w:tr>
      <w:tr w:rsidR="00AD2149" w:rsidRPr="001B5C87" w:rsidTr="008E18C0">
        <w:trPr>
          <w:trHeight w:val="649"/>
        </w:trPr>
        <w:tc>
          <w:tcPr>
            <w:tcW w:w="408" w:type="dxa"/>
            <w:vMerge/>
            <w:shd w:val="clear" w:color="auto" w:fill="auto"/>
          </w:tcPr>
          <w:p w:rsidR="00AD2149" w:rsidRPr="00836CAB"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8E18C0" w:rsidRDefault="00AD2149" w:rsidP="00C81FC6">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8E18C0">
              <w:rPr>
                <w:rFonts w:ascii="Times New Roman" w:eastAsia="Lucida Sans Unicode" w:hAnsi="Times New Roman"/>
                <w:b/>
                <w:kern w:val="2"/>
                <w:sz w:val="20"/>
                <w:szCs w:val="20"/>
              </w:rPr>
              <w:t>Katolickie Liceum Ogólnokształcące</w:t>
            </w:r>
          </w:p>
          <w:p w:rsidR="00AD2149" w:rsidRPr="00F468B8" w:rsidRDefault="00AD2149" w:rsidP="00C81FC6">
            <w:pPr>
              <w:widowControl w:val="0"/>
              <w:suppressLineNumbers/>
              <w:shd w:val="clear" w:color="auto" w:fill="FFFFFF"/>
              <w:suppressAutoHyphens/>
              <w:spacing w:after="0" w:line="240" w:lineRule="auto"/>
              <w:jc w:val="center"/>
              <w:rPr>
                <w:rFonts w:ascii="Times New Roman" w:eastAsia="Lucida Sans Unicode" w:hAnsi="Times New Roman"/>
                <w:b/>
                <w:color w:val="FF0000"/>
                <w:kern w:val="2"/>
                <w:sz w:val="20"/>
                <w:szCs w:val="20"/>
              </w:rPr>
            </w:pPr>
            <w:r w:rsidRPr="008E18C0">
              <w:rPr>
                <w:rFonts w:ascii="Times New Roman" w:eastAsia="Lucida Sans Unicode" w:hAnsi="Times New Roman"/>
                <w:b/>
                <w:kern w:val="2"/>
                <w:sz w:val="20"/>
                <w:szCs w:val="20"/>
              </w:rPr>
              <w:t>im. św. Jadwigi Królowej</w:t>
            </w:r>
          </w:p>
        </w:tc>
        <w:tc>
          <w:tcPr>
            <w:tcW w:w="8930" w:type="dxa"/>
            <w:shd w:val="clear" w:color="auto" w:fill="auto"/>
          </w:tcPr>
          <w:p w:rsidR="008E18C0" w:rsidRPr="006D1D67" w:rsidRDefault="008E18C0" w:rsidP="008E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hAnsi="Times New Roman" w:cs="Times New Roman"/>
                <w:sz w:val="20"/>
                <w:szCs w:val="20"/>
              </w:rPr>
            </w:pPr>
            <w:r w:rsidRPr="006D1D67">
              <w:rPr>
                <w:rFonts w:ascii="Times New Roman" w:hAnsi="Times New Roman" w:cs="Times New Roman"/>
                <w:sz w:val="20"/>
                <w:szCs w:val="20"/>
              </w:rPr>
              <w:t>Zapoznanie z procedurą „Niebieskiej Karty” w praktyce szkolnej</w:t>
            </w:r>
            <w:r>
              <w:rPr>
                <w:rFonts w:ascii="Times New Roman" w:hAnsi="Times New Roman" w:cs="Times New Roman"/>
                <w:sz w:val="20"/>
                <w:szCs w:val="20"/>
              </w:rPr>
              <w:t>.</w:t>
            </w:r>
          </w:p>
          <w:p w:rsidR="008E18C0" w:rsidRPr="006D1D67" w:rsidRDefault="008E18C0" w:rsidP="008E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hAnsi="Times New Roman" w:cs="Times New Roman"/>
                <w:sz w:val="20"/>
                <w:szCs w:val="20"/>
              </w:rPr>
            </w:pPr>
            <w:r w:rsidRPr="006D1D67">
              <w:rPr>
                <w:rFonts w:ascii="Times New Roman" w:hAnsi="Times New Roman" w:cs="Times New Roman"/>
                <w:sz w:val="20"/>
                <w:szCs w:val="20"/>
              </w:rPr>
              <w:t xml:space="preserve">Udział nauczycieli w spotkaniach </w:t>
            </w:r>
            <w:r>
              <w:rPr>
                <w:rFonts w:ascii="Times New Roman" w:hAnsi="Times New Roman" w:cs="Times New Roman"/>
                <w:sz w:val="20"/>
                <w:szCs w:val="20"/>
              </w:rPr>
              <w:t>z Policją i specjalistami d.s. r</w:t>
            </w:r>
            <w:r w:rsidRPr="006D1D67">
              <w:rPr>
                <w:rFonts w:ascii="Times New Roman" w:hAnsi="Times New Roman" w:cs="Times New Roman"/>
                <w:sz w:val="20"/>
                <w:szCs w:val="20"/>
              </w:rPr>
              <w:t>odziny</w:t>
            </w:r>
            <w:r>
              <w:rPr>
                <w:rFonts w:ascii="Times New Roman" w:hAnsi="Times New Roman" w:cs="Times New Roman"/>
                <w:sz w:val="20"/>
                <w:szCs w:val="20"/>
              </w:rPr>
              <w:t>.</w:t>
            </w:r>
          </w:p>
          <w:p w:rsidR="00AD2149" w:rsidRPr="008E18C0" w:rsidRDefault="008E18C0" w:rsidP="008E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hAnsi="Times New Roman" w:cs="Times New Roman"/>
                <w:sz w:val="20"/>
                <w:szCs w:val="20"/>
              </w:rPr>
            </w:pPr>
            <w:r w:rsidRPr="006D1D67">
              <w:rPr>
                <w:rFonts w:ascii="Times New Roman" w:hAnsi="Times New Roman" w:cs="Times New Roman"/>
                <w:sz w:val="20"/>
                <w:szCs w:val="20"/>
              </w:rPr>
              <w:t>Szkolenie  dotyczące przemocy i agresji przez Kurię Metropolitalną</w:t>
            </w:r>
            <w:r>
              <w:rPr>
                <w:rFonts w:ascii="Times New Roman" w:hAnsi="Times New Roman" w:cs="Times New Roman"/>
                <w:sz w:val="20"/>
                <w:szCs w:val="20"/>
              </w:rPr>
              <w:t>.</w:t>
            </w:r>
          </w:p>
        </w:tc>
        <w:tc>
          <w:tcPr>
            <w:tcW w:w="3260" w:type="dxa"/>
            <w:shd w:val="clear" w:color="auto" w:fill="auto"/>
          </w:tcPr>
          <w:p w:rsidR="00446B31" w:rsidRDefault="00446B31" w:rsidP="00E84E93">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color w:val="0070C0"/>
                <w:kern w:val="2"/>
                <w:sz w:val="20"/>
                <w:szCs w:val="20"/>
              </w:rPr>
            </w:pPr>
          </w:p>
          <w:p w:rsidR="008E18C0" w:rsidRPr="008E18C0" w:rsidRDefault="008E18C0" w:rsidP="00E84E93">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8E18C0">
              <w:rPr>
                <w:rFonts w:ascii="Times New Roman" w:eastAsia="ヒラギノ角ゴ Pro W3" w:hAnsi="Times New Roman" w:cs="Times New Roman"/>
                <w:kern w:val="2"/>
                <w:sz w:val="20"/>
                <w:szCs w:val="20"/>
              </w:rPr>
              <w:t>Liczba odbiorców – 12</w:t>
            </w:r>
          </w:p>
        </w:tc>
      </w:tr>
      <w:tr w:rsidR="00AD2149" w:rsidRPr="001B5C87" w:rsidTr="0044288C">
        <w:trPr>
          <w:trHeight w:val="829"/>
        </w:trPr>
        <w:tc>
          <w:tcPr>
            <w:tcW w:w="408" w:type="dxa"/>
            <w:vMerge/>
            <w:shd w:val="clear" w:color="auto" w:fill="auto"/>
          </w:tcPr>
          <w:p w:rsidR="00AD2149" w:rsidRPr="00836CAB"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A0546C">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Szkoła Podstawowa Nr 4 </w:t>
            </w:r>
            <w:r w:rsidRPr="00F468B8">
              <w:rPr>
                <w:rFonts w:ascii="Times New Roman" w:eastAsia="Lucida Sans Unicode" w:hAnsi="Times New Roman"/>
                <w:b/>
                <w:kern w:val="2"/>
                <w:sz w:val="20"/>
                <w:szCs w:val="20"/>
              </w:rPr>
              <w:br/>
              <w:t>z Oddziałami Integracyjnymi im. kpt. ż. w. Mamerta Stankiewicza -</w:t>
            </w:r>
          </w:p>
        </w:tc>
        <w:tc>
          <w:tcPr>
            <w:tcW w:w="8930" w:type="dxa"/>
            <w:shd w:val="clear" w:color="auto" w:fill="auto"/>
          </w:tcPr>
          <w:p w:rsidR="00AD2149" w:rsidRPr="00F468B8" w:rsidRDefault="00AD2149" w:rsidP="00B066E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eastAsia="ヒラギノ角ゴ Pro W3" w:hAnsi="Times New Roman" w:cs="Times New Roman"/>
                <w:sz w:val="20"/>
                <w:szCs w:val="20"/>
                <w:lang w:eastAsia="pl-PL"/>
              </w:rPr>
            </w:pPr>
            <w:r w:rsidRPr="00F468B8">
              <w:rPr>
                <w:rFonts w:ascii="Times New Roman" w:hAnsi="Times New Roman" w:cs="Times New Roman"/>
                <w:sz w:val="20"/>
                <w:szCs w:val="20"/>
              </w:rPr>
              <w:t xml:space="preserve">W czasie trwania ogólnopolskiej kampanii społecznej „Biała Wstążka”  pod hasłem „Lepiej mnie kochaj, </w:t>
            </w:r>
            <w:r w:rsidRPr="00F468B8">
              <w:rPr>
                <w:rFonts w:ascii="Times New Roman" w:hAnsi="Times New Roman" w:cs="Times New Roman"/>
                <w:sz w:val="20"/>
                <w:szCs w:val="20"/>
              </w:rPr>
              <w:br/>
              <w:t>niż bij ”, kadra szkoły przeprowadziła Program Profilaktyczno – Wychowawczy realizowany na lekcjach wychowawczych we wszystkich klasach.</w:t>
            </w:r>
          </w:p>
        </w:tc>
        <w:tc>
          <w:tcPr>
            <w:tcW w:w="3260" w:type="dxa"/>
            <w:shd w:val="clear" w:color="auto" w:fill="auto"/>
          </w:tcPr>
          <w:p w:rsidR="00AD2149" w:rsidRPr="00F468B8" w:rsidRDefault="00AD2149" w:rsidP="005C6B07">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p>
          <w:p w:rsidR="00AD2149" w:rsidRPr="00F468B8" w:rsidRDefault="00AD2149" w:rsidP="00790496">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Liczba odbiorców – 680</w:t>
            </w:r>
          </w:p>
        </w:tc>
      </w:tr>
      <w:tr w:rsidR="00E442C3" w:rsidRPr="001B5C87" w:rsidTr="00E442C3">
        <w:trPr>
          <w:trHeight w:val="565"/>
        </w:trPr>
        <w:tc>
          <w:tcPr>
            <w:tcW w:w="408" w:type="dxa"/>
            <w:vMerge/>
            <w:shd w:val="clear" w:color="auto" w:fill="auto"/>
          </w:tcPr>
          <w:p w:rsidR="00E442C3" w:rsidRPr="00836CAB" w:rsidRDefault="00E442C3"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E442C3" w:rsidRDefault="00E442C3" w:rsidP="00A0546C">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p w:rsidR="00E442C3" w:rsidRDefault="00E442C3" w:rsidP="00A0546C">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Pr>
                <w:rFonts w:ascii="Times New Roman" w:eastAsia="Lucida Sans Unicode" w:hAnsi="Times New Roman"/>
                <w:b/>
                <w:kern w:val="2"/>
                <w:sz w:val="20"/>
                <w:szCs w:val="20"/>
              </w:rPr>
              <w:t>Szkoła Podstawowa Nr 6</w:t>
            </w:r>
          </w:p>
          <w:p w:rsidR="00E442C3" w:rsidRPr="00F468B8" w:rsidRDefault="00E442C3" w:rsidP="00A0546C">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Pr>
                <w:rFonts w:ascii="Times New Roman" w:eastAsia="Lucida Sans Unicode" w:hAnsi="Times New Roman"/>
                <w:b/>
                <w:kern w:val="2"/>
                <w:sz w:val="20"/>
                <w:szCs w:val="20"/>
              </w:rPr>
              <w:t>im. Mieszka I</w:t>
            </w:r>
          </w:p>
        </w:tc>
        <w:tc>
          <w:tcPr>
            <w:tcW w:w="8930" w:type="dxa"/>
            <w:shd w:val="clear" w:color="auto" w:fill="auto"/>
          </w:tcPr>
          <w:p w:rsidR="00E442C3" w:rsidRPr="00F468B8" w:rsidRDefault="00E442C3" w:rsidP="00B620D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Zorganizowanie 2 kampanii pod nazwą „K</w:t>
            </w:r>
            <w:r w:rsidRPr="00E442C3">
              <w:rPr>
                <w:rFonts w:ascii="Times New Roman" w:hAnsi="Times New Roman" w:cs="Times New Roman"/>
                <w:sz w:val="20"/>
                <w:szCs w:val="20"/>
              </w:rPr>
              <w:t>ręci mnie szkoła bez przemocy”</w:t>
            </w:r>
            <w:r>
              <w:rPr>
                <w:rFonts w:ascii="Times New Roman" w:hAnsi="Times New Roman" w:cs="Times New Roman"/>
                <w:sz w:val="20"/>
                <w:szCs w:val="20"/>
              </w:rPr>
              <w:t xml:space="preserve"> oraz </w:t>
            </w:r>
            <w:r w:rsidRPr="00E442C3">
              <w:rPr>
                <w:rFonts w:ascii="Times New Roman" w:hAnsi="Times New Roman" w:cs="Times New Roman"/>
                <w:sz w:val="20"/>
                <w:szCs w:val="20"/>
              </w:rPr>
              <w:t xml:space="preserve"> </w:t>
            </w:r>
            <w:r>
              <w:rPr>
                <w:rFonts w:ascii="Times New Roman" w:hAnsi="Times New Roman" w:cs="Times New Roman"/>
                <w:sz w:val="20"/>
                <w:szCs w:val="20"/>
              </w:rPr>
              <w:t>„</w:t>
            </w:r>
            <w:r w:rsidRPr="00E442C3">
              <w:rPr>
                <w:rFonts w:ascii="Times New Roman" w:hAnsi="Times New Roman" w:cs="Times New Roman"/>
                <w:sz w:val="20"/>
                <w:szCs w:val="20"/>
              </w:rPr>
              <w:t>Mi</w:t>
            </w:r>
            <w:r>
              <w:rPr>
                <w:rFonts w:ascii="Times New Roman" w:hAnsi="Times New Roman" w:cs="Times New Roman"/>
                <w:sz w:val="20"/>
                <w:szCs w:val="20"/>
              </w:rPr>
              <w:t>ędzynarodowy dzień bez przemocy</w:t>
            </w:r>
            <w:r w:rsidR="00B6306B">
              <w:rPr>
                <w:rFonts w:ascii="Times New Roman" w:hAnsi="Times New Roman" w:cs="Times New Roman"/>
                <w:sz w:val="20"/>
                <w:szCs w:val="20"/>
              </w:rPr>
              <w:t>”</w:t>
            </w:r>
            <w:r w:rsidRPr="00E442C3">
              <w:rPr>
                <w:rFonts w:ascii="Times New Roman" w:hAnsi="Times New Roman" w:cs="Times New Roman"/>
                <w:sz w:val="20"/>
                <w:szCs w:val="20"/>
              </w:rPr>
              <w:t>.</w:t>
            </w:r>
            <w:r>
              <w:rPr>
                <w:rFonts w:ascii="Times New Roman" w:hAnsi="Times New Roman" w:cs="Times New Roman"/>
                <w:sz w:val="20"/>
                <w:szCs w:val="20"/>
              </w:rPr>
              <w:t xml:space="preserve"> Ponadto u</w:t>
            </w:r>
            <w:r w:rsidR="00B620D6">
              <w:rPr>
                <w:rFonts w:ascii="Times New Roman" w:hAnsi="Times New Roman" w:cs="Times New Roman"/>
                <w:sz w:val="20"/>
                <w:szCs w:val="20"/>
              </w:rPr>
              <w:t>dział w kampaniach</w:t>
            </w:r>
            <w:r w:rsidRPr="00E442C3">
              <w:rPr>
                <w:rFonts w:ascii="Times New Roman" w:hAnsi="Times New Roman" w:cs="Times New Roman"/>
                <w:sz w:val="20"/>
                <w:szCs w:val="20"/>
              </w:rPr>
              <w:t xml:space="preserve"> „Biała wstążka” organizow</w:t>
            </w:r>
            <w:r>
              <w:rPr>
                <w:rFonts w:ascii="Times New Roman" w:hAnsi="Times New Roman" w:cs="Times New Roman"/>
                <w:sz w:val="20"/>
                <w:szCs w:val="20"/>
              </w:rPr>
              <w:t>anej przez SOWOPR</w:t>
            </w:r>
            <w:r w:rsidR="00B620D6">
              <w:rPr>
                <w:rFonts w:ascii="Times New Roman" w:hAnsi="Times New Roman" w:cs="Times New Roman"/>
                <w:sz w:val="20"/>
                <w:szCs w:val="20"/>
              </w:rPr>
              <w:t xml:space="preserve"> oraz </w:t>
            </w:r>
            <w:r>
              <w:rPr>
                <w:rFonts w:ascii="Times New Roman" w:hAnsi="Times New Roman" w:cs="Times New Roman"/>
                <w:sz w:val="20"/>
                <w:szCs w:val="20"/>
              </w:rPr>
              <w:t xml:space="preserve"> </w:t>
            </w:r>
            <w:r w:rsidR="00B620D6">
              <w:rPr>
                <w:rFonts w:ascii="Times New Roman" w:hAnsi="Times New Roman" w:cs="Times New Roman"/>
                <w:sz w:val="20"/>
                <w:szCs w:val="20"/>
              </w:rPr>
              <w:t>„Szkoła bez przemocy” i</w:t>
            </w:r>
            <w:r w:rsidR="00B620D6" w:rsidRPr="00B620D6">
              <w:rPr>
                <w:rFonts w:ascii="Times New Roman" w:hAnsi="Times New Roman" w:cs="Times New Roman"/>
                <w:sz w:val="20"/>
                <w:szCs w:val="20"/>
              </w:rPr>
              <w:t xml:space="preserve"> „Bezpieczna Szkoła</w:t>
            </w:r>
            <w:r w:rsidR="00B620D6">
              <w:rPr>
                <w:rFonts w:ascii="Times New Roman" w:hAnsi="Times New Roman" w:cs="Times New Roman"/>
                <w:sz w:val="20"/>
                <w:szCs w:val="20"/>
              </w:rPr>
              <w:t xml:space="preserve">”. </w:t>
            </w:r>
            <w:r w:rsidRPr="00E442C3">
              <w:rPr>
                <w:rFonts w:ascii="Times New Roman" w:hAnsi="Times New Roman" w:cs="Times New Roman"/>
                <w:sz w:val="20"/>
                <w:szCs w:val="20"/>
              </w:rPr>
              <w:t>Umieszczenie informacji</w:t>
            </w:r>
            <w:r>
              <w:rPr>
                <w:rFonts w:ascii="Times New Roman" w:hAnsi="Times New Roman" w:cs="Times New Roman"/>
                <w:sz w:val="20"/>
                <w:szCs w:val="20"/>
              </w:rPr>
              <w:t xml:space="preserve"> na stronie internetowej szkoły</w:t>
            </w:r>
            <w:r w:rsidRPr="00E442C3">
              <w:rPr>
                <w:rFonts w:ascii="Times New Roman" w:hAnsi="Times New Roman" w:cs="Times New Roman"/>
                <w:sz w:val="20"/>
                <w:szCs w:val="20"/>
              </w:rPr>
              <w:t xml:space="preserve"> na temat przemocy w rodzinie oraz porad i t</w:t>
            </w:r>
            <w:r w:rsidR="00FB0447">
              <w:rPr>
                <w:rFonts w:ascii="Times New Roman" w:hAnsi="Times New Roman" w:cs="Times New Roman"/>
                <w:sz w:val="20"/>
                <w:szCs w:val="20"/>
              </w:rPr>
              <w:t>elefonów</w:t>
            </w:r>
            <w:r w:rsidRPr="00E442C3">
              <w:rPr>
                <w:rFonts w:ascii="Times New Roman" w:hAnsi="Times New Roman" w:cs="Times New Roman"/>
                <w:sz w:val="20"/>
                <w:szCs w:val="20"/>
              </w:rPr>
              <w:t xml:space="preserve"> do instytucji, które udzielają pomocy a mieszczą się na terenie Świnoujścia.</w:t>
            </w:r>
          </w:p>
        </w:tc>
        <w:tc>
          <w:tcPr>
            <w:tcW w:w="3260" w:type="dxa"/>
            <w:shd w:val="clear" w:color="auto" w:fill="auto"/>
          </w:tcPr>
          <w:p w:rsidR="00E442C3" w:rsidRPr="00E442C3" w:rsidRDefault="00E442C3" w:rsidP="00E442C3">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E442C3">
              <w:rPr>
                <w:rFonts w:ascii="Times New Roman" w:eastAsia="ヒラギノ角ゴ Pro W3" w:hAnsi="Times New Roman" w:cs="Times New Roman"/>
                <w:kern w:val="2"/>
                <w:sz w:val="20"/>
                <w:szCs w:val="20"/>
              </w:rPr>
              <w:t>L</w:t>
            </w:r>
            <w:r w:rsidR="00FB0447">
              <w:rPr>
                <w:rFonts w:ascii="Times New Roman" w:eastAsia="ヒラギノ角ゴ Pro W3" w:hAnsi="Times New Roman" w:cs="Times New Roman"/>
                <w:kern w:val="2"/>
                <w:sz w:val="20"/>
                <w:szCs w:val="20"/>
              </w:rPr>
              <w:t>iczba kampanii - 4</w:t>
            </w:r>
          </w:p>
          <w:p w:rsidR="00E442C3" w:rsidRPr="00E442C3" w:rsidRDefault="00E442C3" w:rsidP="00E442C3">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p>
          <w:p w:rsidR="00E442C3" w:rsidRPr="00F468B8" w:rsidRDefault="00B6306B" w:rsidP="00E442C3">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Pr>
                <w:rFonts w:ascii="Times New Roman" w:eastAsia="ヒラギノ角ゴ Pro W3" w:hAnsi="Times New Roman" w:cs="Times New Roman"/>
                <w:kern w:val="2"/>
                <w:sz w:val="20"/>
                <w:szCs w:val="20"/>
              </w:rPr>
              <w:t xml:space="preserve">Szacunkowa liczba </w:t>
            </w:r>
            <w:r>
              <w:rPr>
                <w:rFonts w:ascii="Times New Roman" w:eastAsia="ヒラギノ角ゴ Pro W3" w:hAnsi="Times New Roman" w:cs="Times New Roman"/>
                <w:kern w:val="2"/>
                <w:sz w:val="20"/>
                <w:szCs w:val="20"/>
              </w:rPr>
              <w:br/>
              <w:t>odbiorców - 6</w:t>
            </w:r>
            <w:r w:rsidR="00E442C3" w:rsidRPr="00E442C3">
              <w:rPr>
                <w:rFonts w:ascii="Times New Roman" w:eastAsia="ヒラギノ角ゴ Pro W3" w:hAnsi="Times New Roman" w:cs="Times New Roman"/>
                <w:kern w:val="2"/>
                <w:sz w:val="20"/>
                <w:szCs w:val="20"/>
              </w:rPr>
              <w:t>00</w:t>
            </w:r>
          </w:p>
        </w:tc>
      </w:tr>
      <w:tr w:rsidR="00AD2149" w:rsidRPr="001B5C87" w:rsidTr="00F24ED8">
        <w:trPr>
          <w:trHeight w:val="449"/>
        </w:trPr>
        <w:tc>
          <w:tcPr>
            <w:tcW w:w="408" w:type="dxa"/>
            <w:vMerge/>
            <w:shd w:val="clear" w:color="auto" w:fill="auto"/>
          </w:tcPr>
          <w:p w:rsidR="00AD2149" w:rsidRPr="00836CAB"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A0546C">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I Liceum Społeczne Fundacji „LOGOS”</w:t>
            </w:r>
          </w:p>
        </w:tc>
        <w:tc>
          <w:tcPr>
            <w:tcW w:w="8930" w:type="dxa"/>
            <w:shd w:val="clear" w:color="auto" w:fill="auto"/>
          </w:tcPr>
          <w:p w:rsidR="00AD2149" w:rsidRPr="00F468B8" w:rsidRDefault="00AD2149" w:rsidP="00165F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hAnsi="Times New Roman" w:cs="Times New Roman"/>
                <w:sz w:val="20"/>
                <w:szCs w:val="20"/>
              </w:rPr>
            </w:pPr>
            <w:r w:rsidRPr="00F468B8">
              <w:rPr>
                <w:rFonts w:ascii="Times New Roman" w:hAnsi="Times New Roman" w:cs="Times New Roman"/>
                <w:sz w:val="20"/>
                <w:szCs w:val="20"/>
              </w:rPr>
              <w:t>Zajęcia na godzinach wychowawczych na temat reagowania na przemoc i agresję.</w:t>
            </w:r>
          </w:p>
          <w:p w:rsidR="00AD2149" w:rsidRPr="00F468B8" w:rsidRDefault="00AD2149" w:rsidP="00165F0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hAnsi="Times New Roman" w:cs="Times New Roman"/>
                <w:sz w:val="20"/>
                <w:szCs w:val="20"/>
              </w:rPr>
            </w:pPr>
            <w:r w:rsidRPr="00F468B8">
              <w:rPr>
                <w:rFonts w:ascii="Times New Roman" w:hAnsi="Times New Roman" w:cs="Times New Roman"/>
                <w:sz w:val="20"/>
                <w:szCs w:val="20"/>
              </w:rPr>
              <w:t xml:space="preserve">Realizacja tematów z programu profilaktyczno – wychowawczego. </w:t>
            </w:r>
          </w:p>
        </w:tc>
        <w:tc>
          <w:tcPr>
            <w:tcW w:w="3260" w:type="dxa"/>
            <w:shd w:val="clear" w:color="auto" w:fill="auto"/>
          </w:tcPr>
          <w:p w:rsidR="00AD2149" w:rsidRPr="00F468B8" w:rsidRDefault="00AD2149" w:rsidP="005C6B07">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Liczba odbiorców – 110</w:t>
            </w:r>
          </w:p>
        </w:tc>
      </w:tr>
      <w:tr w:rsidR="00AD2149" w:rsidRPr="001B5C87" w:rsidTr="00F24ED8">
        <w:trPr>
          <w:trHeight w:val="449"/>
        </w:trPr>
        <w:tc>
          <w:tcPr>
            <w:tcW w:w="408" w:type="dxa"/>
            <w:vMerge/>
            <w:shd w:val="clear" w:color="auto" w:fill="auto"/>
          </w:tcPr>
          <w:p w:rsidR="00AD2149" w:rsidRPr="00836CAB" w:rsidRDefault="00AD2149"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shd w:val="clear" w:color="auto" w:fill="auto"/>
          </w:tcPr>
          <w:p w:rsidR="00AD2149" w:rsidRPr="00F468B8" w:rsidRDefault="00AD2149" w:rsidP="00A0546C">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Zespół Szkół w Świnoujściu Wojewódzkiego Zakładu Doskonalenia Zawodowego  </w:t>
            </w:r>
            <w:r w:rsidRPr="00F468B8">
              <w:rPr>
                <w:rFonts w:ascii="Times New Roman" w:eastAsia="Lucida Sans Unicode" w:hAnsi="Times New Roman"/>
                <w:b/>
                <w:kern w:val="2"/>
                <w:sz w:val="20"/>
                <w:szCs w:val="20"/>
              </w:rPr>
              <w:br/>
              <w:t>w Szczecinie</w:t>
            </w:r>
          </w:p>
        </w:tc>
        <w:tc>
          <w:tcPr>
            <w:tcW w:w="8930" w:type="dxa"/>
            <w:shd w:val="clear" w:color="auto" w:fill="auto"/>
          </w:tcPr>
          <w:p w:rsidR="00AD2149" w:rsidRPr="00F468B8" w:rsidRDefault="00AD2149" w:rsidP="00A241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hAnsi="Times New Roman" w:cs="Times New Roman"/>
                <w:sz w:val="20"/>
                <w:szCs w:val="20"/>
              </w:rPr>
            </w:pPr>
          </w:p>
          <w:p w:rsidR="00AD2149" w:rsidRPr="00F468B8" w:rsidRDefault="00AD2149" w:rsidP="00A2414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jc w:val="both"/>
              <w:rPr>
                <w:rFonts w:ascii="Times New Roman" w:hAnsi="Times New Roman" w:cs="Times New Roman"/>
                <w:sz w:val="20"/>
                <w:szCs w:val="20"/>
              </w:rPr>
            </w:pPr>
            <w:r w:rsidRPr="00F468B8">
              <w:rPr>
                <w:rFonts w:ascii="Times New Roman" w:hAnsi="Times New Roman" w:cs="Times New Roman"/>
                <w:sz w:val="20"/>
                <w:szCs w:val="20"/>
              </w:rPr>
              <w:t>Indywidualne spotkania pedagoga z rodzicami i uczniami absolwentami WZDZ.</w:t>
            </w:r>
          </w:p>
        </w:tc>
        <w:tc>
          <w:tcPr>
            <w:tcW w:w="3260" w:type="dxa"/>
            <w:shd w:val="clear" w:color="auto" w:fill="auto"/>
          </w:tcPr>
          <w:p w:rsidR="00AD2149" w:rsidRPr="00F468B8" w:rsidRDefault="00AD2149" w:rsidP="00F671E3">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p>
          <w:p w:rsidR="00AD2149" w:rsidRPr="00F468B8" w:rsidRDefault="00AD2149" w:rsidP="00F671E3">
            <w:pPr>
              <w:widowControl w:val="0"/>
              <w:tabs>
                <w:tab w:val="left" w:pos="-31680"/>
                <w:tab w:val="left" w:pos="-31552"/>
                <w:tab w:val="left" w:pos="-30844"/>
                <w:tab w:val="left" w:pos="-30136"/>
                <w:tab w:val="left" w:pos="-29428"/>
                <w:tab w:val="left" w:pos="-28720"/>
                <w:tab w:val="left" w:pos="284"/>
                <w:tab w:val="left" w:pos="4820"/>
                <w:tab w:val="right" w:pos="9072"/>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2"/>
                <w:sz w:val="20"/>
                <w:szCs w:val="20"/>
              </w:rPr>
            </w:pPr>
            <w:r w:rsidRPr="00F468B8">
              <w:rPr>
                <w:rFonts w:ascii="Times New Roman" w:eastAsia="ヒラギノ角ゴ Pro W3" w:hAnsi="Times New Roman" w:cs="Times New Roman"/>
                <w:kern w:val="2"/>
                <w:sz w:val="20"/>
                <w:szCs w:val="20"/>
              </w:rPr>
              <w:t>Liczba odbiorców - 60</w:t>
            </w:r>
          </w:p>
        </w:tc>
      </w:tr>
      <w:tr w:rsidR="00CF2A2E" w:rsidRPr="001B5C87" w:rsidTr="0044288C">
        <w:trPr>
          <w:trHeight w:val="1264"/>
        </w:trPr>
        <w:tc>
          <w:tcPr>
            <w:tcW w:w="408" w:type="dxa"/>
            <w:shd w:val="clear" w:color="auto" w:fill="auto"/>
          </w:tcPr>
          <w:p w:rsidR="005C6B07" w:rsidRDefault="005C6B07"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C6B07" w:rsidRDefault="005C6B07" w:rsidP="002D6E29">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CF2A2E" w:rsidRPr="00836CAB" w:rsidRDefault="00042924" w:rsidP="005C6B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5.</w:t>
            </w:r>
          </w:p>
        </w:tc>
        <w:tc>
          <w:tcPr>
            <w:tcW w:w="2693" w:type="dxa"/>
            <w:shd w:val="clear" w:color="auto" w:fill="auto"/>
          </w:tcPr>
          <w:p w:rsidR="00836CAB" w:rsidRPr="00F468B8" w:rsidRDefault="00836CAB" w:rsidP="00836CAB">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 xml:space="preserve">Szpital Miejski </w:t>
            </w:r>
            <w:r w:rsidRPr="00F468B8">
              <w:rPr>
                <w:rFonts w:ascii="Times New Roman" w:eastAsia="Lucida Sans Unicode" w:hAnsi="Times New Roman" w:cs="Times New Roman"/>
                <w:b/>
                <w:kern w:val="1"/>
                <w:sz w:val="20"/>
                <w:szCs w:val="20"/>
              </w:rPr>
              <w:br/>
              <w:t xml:space="preserve">im. J. Garduły </w:t>
            </w:r>
            <w:r w:rsidRPr="00F468B8">
              <w:rPr>
                <w:rFonts w:ascii="Times New Roman" w:eastAsia="Lucida Sans Unicode" w:hAnsi="Times New Roman" w:cs="Times New Roman"/>
                <w:b/>
                <w:kern w:val="1"/>
                <w:sz w:val="20"/>
                <w:szCs w:val="20"/>
              </w:rPr>
              <w:br/>
              <w:t>sp. Z.O.O</w:t>
            </w:r>
          </w:p>
          <w:p w:rsidR="00836CAB" w:rsidRPr="00F468B8" w:rsidRDefault="00836CAB" w:rsidP="00836CAB">
            <w:pPr>
              <w:widowControl w:val="0"/>
              <w:suppressLineNumbers/>
              <w:shd w:val="clear" w:color="auto" w:fill="FFFFFF"/>
              <w:suppressAutoHyphens/>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b/>
                <w:kern w:val="1"/>
                <w:sz w:val="20"/>
                <w:szCs w:val="20"/>
              </w:rPr>
              <w:t>Centrum Zdrowia Psychicznego</w:t>
            </w:r>
          </w:p>
        </w:tc>
        <w:tc>
          <w:tcPr>
            <w:tcW w:w="8930" w:type="dxa"/>
            <w:shd w:val="clear" w:color="auto" w:fill="auto"/>
          </w:tcPr>
          <w:p w:rsidR="00CF2A2E" w:rsidRPr="00F468B8" w:rsidRDefault="00DF4722" w:rsidP="005A3839">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Działania skierowane do rodziców spodziewających się dziecka – „Każdy może być dobrym rodzicem” – pomoc rodzicom w radzeniu sobie</w:t>
            </w:r>
            <w:r w:rsidR="009038F3" w:rsidRPr="00F468B8">
              <w:rPr>
                <w:rFonts w:ascii="Times New Roman" w:eastAsia="Andale Sans UI" w:hAnsi="Times New Roman" w:cs="Times New Roman"/>
                <w:kern w:val="1"/>
                <w:sz w:val="20"/>
                <w:szCs w:val="20"/>
              </w:rPr>
              <w:t xml:space="preserve"> z przykrymi uczuciami i napięciem jako daleko idąca profilaktyka przeciwdziałania przemocy i krzywdzeniu dziecka.</w:t>
            </w:r>
            <w:r w:rsidR="00ED1A4F" w:rsidRPr="00F468B8">
              <w:rPr>
                <w:rFonts w:ascii="Times New Roman" w:eastAsia="Andale Sans UI" w:hAnsi="Times New Roman" w:cs="Times New Roman"/>
                <w:kern w:val="1"/>
                <w:sz w:val="20"/>
                <w:szCs w:val="20"/>
              </w:rPr>
              <w:t xml:space="preserve"> Okresowo prowadzony jest nabór wśród</w:t>
            </w:r>
            <w:r w:rsidR="00ED1A4F" w:rsidRPr="00F468B8">
              <w:t xml:space="preserve"> </w:t>
            </w:r>
            <w:r w:rsidR="00ED1A4F" w:rsidRPr="00F468B8">
              <w:rPr>
                <w:rFonts w:ascii="Times New Roman" w:eastAsia="Andale Sans UI" w:hAnsi="Times New Roman" w:cs="Times New Roman"/>
                <w:kern w:val="1"/>
                <w:sz w:val="20"/>
                <w:szCs w:val="20"/>
              </w:rPr>
              <w:t>rodziców spodziewających się dziecka</w:t>
            </w:r>
            <w:r w:rsidR="00367546" w:rsidRPr="00F468B8">
              <w:rPr>
                <w:rFonts w:ascii="Times New Roman" w:eastAsia="Andale Sans UI" w:hAnsi="Times New Roman" w:cs="Times New Roman"/>
                <w:kern w:val="1"/>
                <w:sz w:val="20"/>
                <w:szCs w:val="20"/>
              </w:rPr>
              <w:t>, chętnych</w:t>
            </w:r>
            <w:r w:rsidR="00ED1A4F" w:rsidRPr="00F468B8">
              <w:rPr>
                <w:rFonts w:ascii="Times New Roman" w:eastAsia="Andale Sans UI" w:hAnsi="Times New Roman" w:cs="Times New Roman"/>
                <w:kern w:val="1"/>
                <w:sz w:val="20"/>
                <w:szCs w:val="20"/>
              </w:rPr>
              <w:t xml:space="preserve"> do uczestnictwa w </w:t>
            </w:r>
            <w:r w:rsidR="00367546" w:rsidRPr="00F468B8">
              <w:rPr>
                <w:rFonts w:ascii="Times New Roman" w:eastAsia="Andale Sans UI" w:hAnsi="Times New Roman" w:cs="Times New Roman"/>
                <w:kern w:val="1"/>
                <w:sz w:val="20"/>
                <w:szCs w:val="20"/>
              </w:rPr>
              <w:t xml:space="preserve">spotkaniach mających formę szkolenia. </w:t>
            </w:r>
            <w:r w:rsidR="00367546" w:rsidRPr="00F468B8">
              <w:rPr>
                <w:rFonts w:ascii="Times New Roman" w:eastAsia="Andale Sans UI" w:hAnsi="Times New Roman" w:cs="Times New Roman"/>
                <w:kern w:val="1"/>
                <w:sz w:val="20"/>
                <w:szCs w:val="20"/>
              </w:rPr>
              <w:br/>
              <w:t>Nie prowadzono jednak ewidencji co do liczby uczestniczących w nich osób.</w:t>
            </w:r>
          </w:p>
        </w:tc>
        <w:tc>
          <w:tcPr>
            <w:tcW w:w="3260" w:type="dxa"/>
            <w:shd w:val="clear" w:color="auto" w:fill="auto"/>
          </w:tcPr>
          <w:p w:rsidR="00AB5DD3" w:rsidRPr="00F468B8" w:rsidRDefault="00AB5DD3" w:rsidP="009038F3">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p>
          <w:p w:rsidR="005C6B07" w:rsidRPr="00F468B8" w:rsidRDefault="005A3839" w:rsidP="009038F3">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Liczba spotkań - 4</w:t>
            </w:r>
          </w:p>
          <w:p w:rsidR="005C6B07" w:rsidRPr="00F468B8" w:rsidRDefault="005C6B07" w:rsidP="009038F3">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p>
          <w:p w:rsidR="00CF2A2E" w:rsidRPr="00F468B8" w:rsidRDefault="009038F3" w:rsidP="009038F3">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 xml:space="preserve">Liczba godz. </w:t>
            </w:r>
            <w:r w:rsidR="00B4588B" w:rsidRPr="00F468B8">
              <w:rPr>
                <w:rFonts w:ascii="Times New Roman" w:eastAsia="Andale Sans UI" w:hAnsi="Times New Roman" w:cs="Times New Roman"/>
                <w:kern w:val="1"/>
                <w:sz w:val="20"/>
                <w:szCs w:val="20"/>
              </w:rPr>
              <w:t>–</w:t>
            </w:r>
            <w:r w:rsidRPr="00F468B8">
              <w:rPr>
                <w:rFonts w:ascii="Times New Roman" w:eastAsia="Andale Sans UI" w:hAnsi="Times New Roman" w:cs="Times New Roman"/>
                <w:kern w:val="1"/>
                <w:sz w:val="20"/>
                <w:szCs w:val="20"/>
              </w:rPr>
              <w:t xml:space="preserve"> 16</w:t>
            </w:r>
          </w:p>
          <w:p w:rsidR="00B4588B" w:rsidRPr="00F468B8" w:rsidRDefault="00B4588B" w:rsidP="00201D83">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20"/>
                <w:szCs w:val="20"/>
              </w:rPr>
            </w:pPr>
            <w:r w:rsidRPr="00F468B8">
              <w:rPr>
                <w:rFonts w:ascii="Times New Roman" w:eastAsia="Andale Sans UI" w:hAnsi="Times New Roman" w:cs="Times New Roman"/>
                <w:kern w:val="1"/>
                <w:sz w:val="20"/>
                <w:szCs w:val="20"/>
              </w:rPr>
              <w:t xml:space="preserve"> </w:t>
            </w:r>
          </w:p>
        </w:tc>
      </w:tr>
    </w:tbl>
    <w:p w:rsidR="002C7EC9" w:rsidRPr="00131EFA" w:rsidRDefault="009D233F" w:rsidP="00F30EDC">
      <w:pPr>
        <w:widowControl w:val="0"/>
        <w:numPr>
          <w:ilvl w:val="1"/>
          <w:numId w:val="5"/>
        </w:numPr>
        <w:suppressAutoHyphens/>
        <w:spacing w:after="200" w:line="100" w:lineRule="atLeast"/>
        <w:contextualSpacing/>
        <w:jc w:val="both"/>
        <w:rPr>
          <w:rFonts w:ascii="Times New Roman" w:eastAsia="Times New Roman" w:hAnsi="Times New Roman" w:cs="Times New Roman"/>
          <w:sz w:val="20"/>
          <w:szCs w:val="20"/>
          <w:lang w:eastAsia="pl-PL"/>
        </w:rPr>
      </w:pPr>
      <w:r w:rsidRPr="008D18E7">
        <w:rPr>
          <w:rFonts w:ascii="Times New Roman" w:eastAsia="Lucida Sans Unicode" w:hAnsi="Times New Roman" w:cs="Times New Roman"/>
          <w:b/>
          <w:bCs/>
          <w:sz w:val="20"/>
          <w:szCs w:val="20"/>
          <w:lang w:eastAsia="pl-PL"/>
        </w:rPr>
        <w:t>Podsumowanie wskaźników</w:t>
      </w:r>
      <w:r w:rsidRPr="00965DB6">
        <w:rPr>
          <w:rFonts w:ascii="Times New Roman" w:eastAsia="Lucida Sans Unicode" w:hAnsi="Times New Roman" w:cs="Times New Roman"/>
          <w:b/>
          <w:bCs/>
          <w:sz w:val="20"/>
          <w:szCs w:val="20"/>
          <w:lang w:eastAsia="pl-PL"/>
        </w:rPr>
        <w:t xml:space="preserve">: </w:t>
      </w:r>
      <w:r w:rsidRPr="00965DB6">
        <w:rPr>
          <w:rFonts w:ascii="Times New Roman" w:eastAsia="Andale Sans UI" w:hAnsi="Times New Roman" w:cs="Times New Roman"/>
          <w:kern w:val="1"/>
          <w:sz w:val="20"/>
          <w:szCs w:val="20"/>
        </w:rPr>
        <w:t xml:space="preserve"> liczba pr</w:t>
      </w:r>
      <w:r w:rsidR="00A65612" w:rsidRPr="00965DB6">
        <w:rPr>
          <w:rFonts w:ascii="Times New Roman" w:eastAsia="Andale Sans UI" w:hAnsi="Times New Roman" w:cs="Times New Roman"/>
          <w:kern w:val="1"/>
          <w:sz w:val="20"/>
          <w:szCs w:val="20"/>
        </w:rPr>
        <w:t xml:space="preserve">zeprowadzonych kampanii </w:t>
      </w:r>
      <w:r w:rsidR="00131EFA" w:rsidRPr="00965DB6">
        <w:rPr>
          <w:rFonts w:ascii="Times New Roman" w:eastAsia="Andale Sans UI" w:hAnsi="Times New Roman" w:cs="Times New Roman"/>
          <w:kern w:val="1"/>
          <w:sz w:val="20"/>
          <w:szCs w:val="20"/>
        </w:rPr>
        <w:t xml:space="preserve">– </w:t>
      </w:r>
      <w:r w:rsidR="00FB0447" w:rsidRPr="00965DB6">
        <w:rPr>
          <w:rFonts w:ascii="Times New Roman" w:eastAsia="Andale Sans UI" w:hAnsi="Times New Roman" w:cs="Times New Roman"/>
          <w:kern w:val="1"/>
          <w:sz w:val="20"/>
          <w:szCs w:val="20"/>
        </w:rPr>
        <w:t>7</w:t>
      </w:r>
      <w:r w:rsidR="003734FF" w:rsidRPr="00965DB6">
        <w:rPr>
          <w:rFonts w:ascii="Times New Roman" w:eastAsia="Times New Roman" w:hAnsi="Times New Roman" w:cs="Times New Roman"/>
          <w:sz w:val="20"/>
          <w:szCs w:val="20"/>
          <w:lang w:eastAsia="pl-PL"/>
        </w:rPr>
        <w:t xml:space="preserve">, </w:t>
      </w:r>
      <w:r w:rsidR="00A65612" w:rsidRPr="00965DB6">
        <w:rPr>
          <w:rFonts w:ascii="Times New Roman" w:eastAsia="Andale Sans UI" w:hAnsi="Times New Roman" w:cs="Times New Roman"/>
          <w:kern w:val="1"/>
          <w:sz w:val="20"/>
          <w:szCs w:val="20"/>
        </w:rPr>
        <w:t>liczba przeprowadzonych</w:t>
      </w:r>
      <w:r w:rsidRPr="00965DB6">
        <w:rPr>
          <w:rFonts w:ascii="Times New Roman" w:eastAsia="Andale Sans UI" w:hAnsi="Times New Roman" w:cs="Times New Roman"/>
          <w:kern w:val="1"/>
          <w:sz w:val="20"/>
          <w:szCs w:val="20"/>
        </w:rPr>
        <w:t xml:space="preserve"> </w:t>
      </w:r>
      <w:r w:rsidR="00FB0447" w:rsidRPr="00965DB6">
        <w:rPr>
          <w:rFonts w:ascii="Times New Roman" w:eastAsia="Andale Sans UI" w:hAnsi="Times New Roman" w:cs="Times New Roman"/>
          <w:kern w:val="1"/>
          <w:sz w:val="20"/>
          <w:szCs w:val="20"/>
        </w:rPr>
        <w:t>spotkań</w:t>
      </w:r>
      <w:r w:rsidR="003734FF" w:rsidRPr="00965DB6">
        <w:rPr>
          <w:rFonts w:ascii="Times New Roman" w:eastAsia="Andale Sans UI" w:hAnsi="Times New Roman" w:cs="Times New Roman"/>
          <w:kern w:val="1"/>
          <w:sz w:val="20"/>
          <w:szCs w:val="20"/>
        </w:rPr>
        <w:t xml:space="preserve"> </w:t>
      </w:r>
      <w:r w:rsidR="002D499A" w:rsidRPr="00965DB6">
        <w:rPr>
          <w:rFonts w:ascii="Times New Roman" w:eastAsia="Andale Sans UI" w:hAnsi="Times New Roman" w:cs="Times New Roman"/>
          <w:kern w:val="1"/>
          <w:sz w:val="20"/>
          <w:szCs w:val="20"/>
        </w:rPr>
        <w:t xml:space="preserve">zajęć </w:t>
      </w:r>
      <w:r w:rsidR="00131EFA" w:rsidRPr="00965DB6">
        <w:rPr>
          <w:rFonts w:ascii="Times New Roman" w:eastAsia="Andale Sans UI" w:hAnsi="Times New Roman" w:cs="Times New Roman"/>
          <w:kern w:val="1"/>
          <w:sz w:val="20"/>
          <w:szCs w:val="20"/>
        </w:rPr>
        <w:t>–</w:t>
      </w:r>
      <w:r w:rsidRPr="00965DB6">
        <w:rPr>
          <w:rFonts w:ascii="Times New Roman" w:eastAsia="Andale Sans UI" w:hAnsi="Times New Roman" w:cs="Times New Roman"/>
          <w:kern w:val="1"/>
          <w:sz w:val="20"/>
          <w:szCs w:val="20"/>
        </w:rPr>
        <w:t xml:space="preserve"> </w:t>
      </w:r>
      <w:r w:rsidR="00FB0447" w:rsidRPr="00965DB6">
        <w:rPr>
          <w:rFonts w:ascii="Times New Roman" w:eastAsia="Andale Sans UI" w:hAnsi="Times New Roman" w:cs="Times New Roman"/>
          <w:kern w:val="1"/>
          <w:sz w:val="20"/>
          <w:szCs w:val="20"/>
        </w:rPr>
        <w:t xml:space="preserve"> ok. 20</w:t>
      </w:r>
      <w:r w:rsidR="00131EFA" w:rsidRPr="00965DB6">
        <w:rPr>
          <w:rFonts w:ascii="Times New Roman" w:eastAsia="Andale Sans UI" w:hAnsi="Times New Roman" w:cs="Times New Roman"/>
          <w:kern w:val="1"/>
          <w:sz w:val="20"/>
          <w:szCs w:val="20"/>
        </w:rPr>
        <w:t>,</w:t>
      </w:r>
      <w:r w:rsidR="00131EFA" w:rsidRPr="00965DB6">
        <w:rPr>
          <w:rFonts w:ascii="Times New Roman" w:eastAsia="Times New Roman" w:hAnsi="Times New Roman" w:cs="Times New Roman"/>
          <w:sz w:val="20"/>
          <w:szCs w:val="20"/>
          <w:lang w:eastAsia="pl-PL"/>
        </w:rPr>
        <w:t xml:space="preserve">  </w:t>
      </w:r>
      <w:r w:rsidR="008F7DFB" w:rsidRPr="00965DB6">
        <w:rPr>
          <w:rFonts w:ascii="Times New Roman" w:eastAsia="Lucida Sans Unicode" w:hAnsi="Times New Roman" w:cs="Times New Roman"/>
          <w:kern w:val="1"/>
          <w:sz w:val="20"/>
          <w:szCs w:val="20"/>
        </w:rPr>
        <w:t xml:space="preserve">liczba odbiorców podejmowanych działań </w:t>
      </w:r>
      <w:r w:rsidR="00131EFA" w:rsidRPr="00965DB6">
        <w:rPr>
          <w:rFonts w:ascii="Times New Roman" w:eastAsia="Lucida Sans Unicode" w:hAnsi="Times New Roman" w:cs="Times New Roman"/>
          <w:kern w:val="1"/>
          <w:sz w:val="20"/>
          <w:szCs w:val="20"/>
        </w:rPr>
        <w:t>–</w:t>
      </w:r>
      <w:r w:rsidR="002302D8">
        <w:rPr>
          <w:rFonts w:ascii="Times New Roman" w:eastAsia="Lucida Sans Unicode" w:hAnsi="Times New Roman" w:cs="Times New Roman"/>
          <w:kern w:val="1"/>
          <w:sz w:val="20"/>
          <w:szCs w:val="20"/>
        </w:rPr>
        <w:t xml:space="preserve"> 217</w:t>
      </w:r>
      <w:r w:rsidR="008E18C0">
        <w:rPr>
          <w:rFonts w:ascii="Times New Roman" w:eastAsia="Lucida Sans Unicode" w:hAnsi="Times New Roman" w:cs="Times New Roman"/>
          <w:kern w:val="1"/>
          <w:sz w:val="20"/>
          <w:szCs w:val="20"/>
        </w:rPr>
        <w:t>4</w:t>
      </w:r>
      <w:r w:rsidR="00131EFA" w:rsidRPr="00965DB6">
        <w:rPr>
          <w:rFonts w:ascii="Times New Roman" w:eastAsia="Lucida Sans Unicode" w:hAnsi="Times New Roman" w:cs="Times New Roman"/>
          <w:kern w:val="1"/>
          <w:sz w:val="20"/>
          <w:szCs w:val="20"/>
        </w:rPr>
        <w:t>.</w:t>
      </w:r>
      <w:r w:rsidR="002D499A" w:rsidRPr="00131EFA">
        <w:rPr>
          <w:rFonts w:ascii="Times New Roman" w:eastAsia="Lucida Sans Unicode" w:hAnsi="Times New Roman" w:cs="Times New Roman"/>
          <w:kern w:val="1"/>
          <w:sz w:val="20"/>
          <w:szCs w:val="20"/>
        </w:rPr>
        <w:t xml:space="preserve"> </w:t>
      </w:r>
    </w:p>
    <w:p w:rsidR="00AA5996" w:rsidRDefault="00AA5996"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673D14" w:rsidRPr="00AC6509" w:rsidRDefault="00673D14" w:rsidP="009D233F">
      <w:pPr>
        <w:widowControl w:val="0"/>
        <w:suppressAutoHyphens/>
        <w:spacing w:after="0" w:line="100" w:lineRule="atLeast"/>
        <w:jc w:val="both"/>
        <w:rPr>
          <w:rFonts w:ascii="Times New Roman" w:eastAsia="Lucida Sans Unicode" w:hAnsi="Times New Roman" w:cs="Times New Roman"/>
          <w:b/>
          <w:kern w:val="1"/>
          <w:sz w:val="20"/>
          <w:szCs w:val="20"/>
        </w:rPr>
      </w:pPr>
    </w:p>
    <w:p w:rsidR="00673D14" w:rsidRPr="00AC6509" w:rsidRDefault="00673D14" w:rsidP="00AC6509">
      <w:pPr>
        <w:widowControl w:val="0"/>
        <w:suppressAutoHyphens/>
        <w:spacing w:after="0" w:line="100" w:lineRule="atLeast"/>
        <w:ind w:firstLine="360"/>
        <w:jc w:val="both"/>
        <w:rPr>
          <w:rFonts w:ascii="Times New Roman" w:eastAsia="Lucida Sans Unicode" w:hAnsi="Times New Roman" w:cs="Times New Roman"/>
          <w:kern w:val="1"/>
        </w:rPr>
      </w:pPr>
      <w:r w:rsidRPr="00AC6509">
        <w:rPr>
          <w:rFonts w:ascii="Times New Roman" w:eastAsia="Lucida Sans Unicode" w:hAnsi="Times New Roman" w:cs="Times New Roman"/>
          <w:kern w:val="1"/>
        </w:rPr>
        <w:t>Porównując uzyskane w 2018r. wskaźniki realizacji działań do</w:t>
      </w:r>
      <w:r w:rsidR="00AC6509" w:rsidRPr="00AC6509">
        <w:rPr>
          <w:rFonts w:ascii="Times New Roman" w:eastAsia="Lucida Sans Unicode" w:hAnsi="Times New Roman" w:cs="Times New Roman"/>
          <w:kern w:val="1"/>
        </w:rPr>
        <w:t xml:space="preserve"> ich wartości osiągniętych w 2017r. zauważalny jest wzrost liczby podejmowanych działań, co z kolei przełożyło się na zwiększenie liczby odbiorców.</w:t>
      </w:r>
    </w:p>
    <w:p w:rsidR="00673D14" w:rsidRDefault="00673D14"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673D14" w:rsidRDefault="00673D14"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673D14" w:rsidRDefault="00673D14"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673D14" w:rsidRDefault="00673D14"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965DB6" w:rsidRDefault="00965DB6"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673D14" w:rsidRDefault="00673D14"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8E18C0" w:rsidRDefault="008E18C0" w:rsidP="009D233F">
      <w:pPr>
        <w:widowControl w:val="0"/>
        <w:suppressAutoHyphens/>
        <w:spacing w:after="0" w:line="100" w:lineRule="atLeast"/>
        <w:jc w:val="both"/>
        <w:rPr>
          <w:rFonts w:ascii="Times New Roman" w:eastAsia="Lucida Sans Unicode" w:hAnsi="Times New Roman" w:cs="Times New Roman"/>
          <w:b/>
          <w:color w:val="FF0000"/>
          <w:kern w:val="1"/>
        </w:rPr>
      </w:pPr>
    </w:p>
    <w:p w:rsidR="00673D14" w:rsidRPr="00557CAB" w:rsidRDefault="00673D14" w:rsidP="009D233F">
      <w:pPr>
        <w:widowControl w:val="0"/>
        <w:suppressAutoHyphens/>
        <w:spacing w:after="0" w:line="100" w:lineRule="atLeast"/>
        <w:jc w:val="both"/>
        <w:rPr>
          <w:rFonts w:ascii="Times New Roman" w:eastAsia="Lucida Sans Unicode" w:hAnsi="Times New Roman" w:cs="Times New Roman"/>
          <w:b/>
          <w:color w:val="FF0000"/>
          <w:kern w:val="1"/>
        </w:rPr>
      </w:pPr>
    </w:p>
    <w:tbl>
      <w:tblPr>
        <w:tblW w:w="15309" w:type="dxa"/>
        <w:tblInd w:w="55" w:type="dxa"/>
        <w:tblLayout w:type="fixed"/>
        <w:tblCellMar>
          <w:top w:w="55" w:type="dxa"/>
          <w:left w:w="55" w:type="dxa"/>
          <w:bottom w:w="55" w:type="dxa"/>
          <w:right w:w="55" w:type="dxa"/>
        </w:tblCellMar>
        <w:tblLook w:val="0000" w:firstRow="0" w:lastRow="0" w:firstColumn="0" w:lastColumn="0" w:noHBand="0" w:noVBand="0"/>
      </w:tblPr>
      <w:tblGrid>
        <w:gridCol w:w="426"/>
        <w:gridCol w:w="2534"/>
        <w:gridCol w:w="9027"/>
        <w:gridCol w:w="3322"/>
      </w:tblGrid>
      <w:tr w:rsidR="009D233F" w:rsidRPr="009D233F" w:rsidTr="0056103D">
        <w:trPr>
          <w:trHeight w:val="609"/>
        </w:trPr>
        <w:tc>
          <w:tcPr>
            <w:tcW w:w="15309" w:type="dxa"/>
            <w:gridSpan w:val="4"/>
            <w:tcBorders>
              <w:top w:val="single" w:sz="1" w:space="0" w:color="000000"/>
              <w:left w:val="single" w:sz="1" w:space="0" w:color="000000"/>
              <w:bottom w:val="single" w:sz="1" w:space="0" w:color="000000"/>
              <w:right w:val="single" w:sz="1" w:space="0" w:color="000000"/>
            </w:tcBorders>
            <w:shd w:val="clear" w:color="auto" w:fill="E7E6E6" w:themeFill="background2"/>
          </w:tcPr>
          <w:p w:rsidR="009D233F" w:rsidRPr="00AA5996" w:rsidRDefault="009D233F" w:rsidP="00AA5996">
            <w:pPr>
              <w:widowControl w:val="0"/>
              <w:suppressAutoHyphens/>
              <w:snapToGrid w:val="0"/>
              <w:spacing w:after="0" w:line="200" w:lineRule="atLeast"/>
              <w:jc w:val="center"/>
              <w:rPr>
                <w:rFonts w:ascii="Times New Roman" w:eastAsia="Lucida Sans Unicode" w:hAnsi="Times New Roman" w:cs="Times New Roman"/>
                <w:b/>
                <w:bCs/>
                <w:kern w:val="1"/>
                <w:sz w:val="24"/>
                <w:szCs w:val="24"/>
              </w:rPr>
            </w:pPr>
            <w:r w:rsidRPr="009D233F">
              <w:rPr>
                <w:rFonts w:ascii="Times New Roman" w:eastAsia="Lucida Sans Unicode" w:hAnsi="Times New Roman" w:cs="Times New Roman"/>
                <w:b/>
                <w:bCs/>
                <w:kern w:val="1"/>
              </w:rPr>
              <w:t>Działanie 1.2  Upowszechnianie informacji w zakresie możliwości i form uzyskania pomocy.</w:t>
            </w:r>
            <w:r w:rsidR="00AA5996">
              <w:rPr>
                <w:rFonts w:ascii="Times New Roman" w:eastAsia="Lucida Sans Unicode" w:hAnsi="Times New Roman" w:cs="Times New Roman"/>
                <w:b/>
                <w:bCs/>
                <w:kern w:val="1"/>
              </w:rPr>
              <w:t xml:space="preserve"> </w:t>
            </w:r>
            <w:r w:rsidR="00327549">
              <w:rPr>
                <w:rFonts w:ascii="Times New Roman" w:eastAsia="Lucida Sans Unicode" w:hAnsi="Times New Roman" w:cs="Times New Roman"/>
                <w:b/>
                <w:bCs/>
                <w:kern w:val="1"/>
              </w:rPr>
              <w:t xml:space="preserve">Opracowanie i upowszechnianie </w:t>
            </w:r>
            <w:r w:rsidRPr="009D233F">
              <w:rPr>
                <w:rFonts w:ascii="Times New Roman" w:eastAsia="Lucida Sans Unicode" w:hAnsi="Times New Roman" w:cs="Times New Roman"/>
                <w:b/>
                <w:bCs/>
                <w:kern w:val="1"/>
              </w:rPr>
              <w:t>mate</w:t>
            </w:r>
            <w:r w:rsidR="00327549">
              <w:rPr>
                <w:rFonts w:ascii="Times New Roman" w:eastAsia="Lucida Sans Unicode" w:hAnsi="Times New Roman" w:cs="Times New Roman"/>
                <w:b/>
                <w:bCs/>
                <w:kern w:val="1"/>
              </w:rPr>
              <w:t>riałów informacyjnych  dotyczących pomocy: medycznej, psychologicznej, prawnej, socjalnej, rodzinnej.</w:t>
            </w:r>
          </w:p>
        </w:tc>
      </w:tr>
      <w:tr w:rsidR="009D233F" w:rsidRPr="009D233F" w:rsidTr="0056103D">
        <w:trPr>
          <w:trHeight w:val="198"/>
        </w:trPr>
        <w:tc>
          <w:tcPr>
            <w:tcW w:w="426" w:type="dxa"/>
            <w:tcBorders>
              <w:left w:val="single" w:sz="1" w:space="0" w:color="000000"/>
              <w:bottom w:val="single" w:sz="1" w:space="0" w:color="000000"/>
            </w:tcBorders>
            <w:shd w:val="clear" w:color="auto" w:fill="auto"/>
          </w:tcPr>
          <w:p w:rsidR="00956424" w:rsidRDefault="00956424" w:rsidP="009D233F">
            <w:pPr>
              <w:widowControl w:val="0"/>
              <w:suppressLineNumbers/>
              <w:suppressAutoHyphens/>
              <w:snapToGrid w:val="0"/>
              <w:spacing w:after="0" w:line="240" w:lineRule="auto"/>
              <w:jc w:val="both"/>
              <w:rPr>
                <w:rFonts w:ascii="Times New Roman" w:eastAsia="Lucida Sans Unicode" w:hAnsi="Times New Roman" w:cs="Times New Roman"/>
                <w:kern w:val="1"/>
                <w:sz w:val="16"/>
                <w:szCs w:val="16"/>
              </w:rPr>
            </w:pPr>
          </w:p>
          <w:p w:rsidR="009D233F" w:rsidRPr="005C6B07" w:rsidRDefault="009D233F" w:rsidP="009D233F">
            <w:pPr>
              <w:widowControl w:val="0"/>
              <w:suppressLineNumbers/>
              <w:suppressAutoHyphens/>
              <w:snapToGrid w:val="0"/>
              <w:spacing w:after="0" w:line="240" w:lineRule="auto"/>
              <w:jc w:val="both"/>
              <w:rPr>
                <w:rFonts w:ascii="Times New Roman" w:eastAsia="Lucida Sans Unicode" w:hAnsi="Times New Roman" w:cs="Times New Roman"/>
                <w:kern w:val="1"/>
                <w:sz w:val="16"/>
                <w:szCs w:val="16"/>
              </w:rPr>
            </w:pPr>
            <w:r w:rsidRPr="005C6B07">
              <w:rPr>
                <w:rFonts w:ascii="Times New Roman" w:eastAsia="Lucida Sans Unicode" w:hAnsi="Times New Roman" w:cs="Times New Roman"/>
                <w:kern w:val="1"/>
                <w:sz w:val="16"/>
                <w:szCs w:val="16"/>
              </w:rPr>
              <w:t>LP.</w:t>
            </w:r>
          </w:p>
        </w:tc>
        <w:tc>
          <w:tcPr>
            <w:tcW w:w="2534" w:type="dxa"/>
            <w:tcBorders>
              <w:left w:val="single" w:sz="1" w:space="0" w:color="000000"/>
              <w:bottom w:val="single" w:sz="1" w:space="0" w:color="000000"/>
            </w:tcBorders>
            <w:shd w:val="clear" w:color="auto" w:fill="auto"/>
          </w:tcPr>
          <w:p w:rsidR="00956424" w:rsidRDefault="00956424"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9D233F" w:rsidRPr="00786F16"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Realizator</w:t>
            </w:r>
          </w:p>
        </w:tc>
        <w:tc>
          <w:tcPr>
            <w:tcW w:w="9027" w:type="dxa"/>
            <w:tcBorders>
              <w:left w:val="single" w:sz="1" w:space="0" w:color="000000"/>
              <w:bottom w:val="single" w:sz="1" w:space="0" w:color="000000"/>
            </w:tcBorders>
            <w:shd w:val="clear" w:color="auto" w:fill="auto"/>
          </w:tcPr>
          <w:p w:rsidR="00956424" w:rsidRDefault="00956424"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9D233F" w:rsidRPr="00786F16"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Nazwa</w:t>
            </w:r>
            <w:r w:rsidR="00327549" w:rsidRPr="00786F16">
              <w:rPr>
                <w:rFonts w:ascii="Times New Roman" w:eastAsia="Lucida Sans Unicode" w:hAnsi="Times New Roman" w:cs="Times New Roman"/>
                <w:kern w:val="1"/>
                <w:sz w:val="20"/>
                <w:szCs w:val="20"/>
              </w:rPr>
              <w:t xml:space="preserve"> działania</w:t>
            </w:r>
          </w:p>
        </w:tc>
        <w:tc>
          <w:tcPr>
            <w:tcW w:w="3322" w:type="dxa"/>
            <w:tcBorders>
              <w:left w:val="single" w:sz="1" w:space="0" w:color="000000"/>
              <w:bottom w:val="single" w:sz="1" w:space="0" w:color="000000"/>
              <w:right w:val="single" w:sz="1" w:space="0" w:color="000000"/>
            </w:tcBorders>
            <w:shd w:val="clear" w:color="auto" w:fill="auto"/>
          </w:tcPr>
          <w:p w:rsidR="00956424" w:rsidRDefault="00956424"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9D233F" w:rsidRPr="00786F16" w:rsidRDefault="009D233F" w:rsidP="00B06A33">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786F16">
              <w:rPr>
                <w:rFonts w:ascii="Times New Roman" w:eastAsia="Lucida Sans Unicode" w:hAnsi="Times New Roman" w:cs="Times New Roman"/>
                <w:kern w:val="1"/>
                <w:sz w:val="20"/>
                <w:szCs w:val="20"/>
              </w:rPr>
              <w:t>Wskaźnik  realizacji</w:t>
            </w:r>
          </w:p>
        </w:tc>
      </w:tr>
      <w:tr w:rsidR="00574EF0" w:rsidRPr="001B5C87" w:rsidTr="0056103D">
        <w:trPr>
          <w:trHeight w:val="650"/>
        </w:trPr>
        <w:tc>
          <w:tcPr>
            <w:tcW w:w="426" w:type="dxa"/>
            <w:vMerge w:val="restart"/>
            <w:tcBorders>
              <w:left w:val="single" w:sz="1" w:space="0" w:color="000000"/>
            </w:tcBorders>
            <w:shd w:val="clear" w:color="auto" w:fill="auto"/>
          </w:tcPr>
          <w:p w:rsidR="00574EF0" w:rsidRDefault="00574E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74EF0" w:rsidRDefault="00574EF0" w:rsidP="00574EF0">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574EF0" w:rsidRDefault="00574E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74EF0" w:rsidRDefault="00574E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74EF0" w:rsidRPr="00353F00" w:rsidRDefault="00574E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353F00">
              <w:rPr>
                <w:rFonts w:ascii="Times New Roman" w:eastAsia="Lucida Sans Unicode" w:hAnsi="Times New Roman" w:cs="Times New Roman"/>
                <w:kern w:val="1"/>
                <w:sz w:val="16"/>
                <w:szCs w:val="16"/>
              </w:rPr>
              <w:t>1.</w:t>
            </w:r>
          </w:p>
        </w:tc>
        <w:tc>
          <w:tcPr>
            <w:tcW w:w="2534" w:type="dxa"/>
            <w:vMerge w:val="restart"/>
            <w:tcBorders>
              <w:left w:val="single" w:sz="1" w:space="0" w:color="000000"/>
            </w:tcBorders>
            <w:shd w:val="clear" w:color="auto" w:fill="auto"/>
          </w:tcPr>
          <w:p w:rsidR="00574EF0" w:rsidRPr="00F468B8" w:rsidRDefault="00574EF0" w:rsidP="00131EFA">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574EF0" w:rsidRPr="00F468B8" w:rsidRDefault="00574EF0" w:rsidP="00131EFA">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574EF0" w:rsidRPr="00F468B8" w:rsidRDefault="00574EF0" w:rsidP="00131EFA">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574EF0" w:rsidRPr="00F468B8" w:rsidRDefault="00574EF0" w:rsidP="00131EFA">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Urząd Miasta Wydział Zdrowia i Polityki Społecznej</w:t>
            </w:r>
          </w:p>
        </w:tc>
        <w:tc>
          <w:tcPr>
            <w:tcW w:w="9027" w:type="dxa"/>
            <w:tcBorders>
              <w:left w:val="single" w:sz="1" w:space="0" w:color="000000"/>
              <w:bottom w:val="single" w:sz="4" w:space="0" w:color="auto"/>
            </w:tcBorders>
            <w:shd w:val="clear" w:color="auto" w:fill="auto"/>
          </w:tcPr>
          <w:p w:rsidR="00574EF0" w:rsidRPr="00F468B8" w:rsidRDefault="00574EF0" w:rsidP="00574EF0">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Syst</w:t>
            </w:r>
            <w:r w:rsidR="00673D14">
              <w:rPr>
                <w:rFonts w:ascii="Times New Roman" w:eastAsia="Lucida Sans Unicode" w:hAnsi="Times New Roman" w:cs="Times New Roman"/>
                <w:kern w:val="1"/>
                <w:sz w:val="20"/>
                <w:szCs w:val="20"/>
              </w:rPr>
              <w:t>ematycznie (na wniosek placówek</w:t>
            </w:r>
            <w:r w:rsidRPr="00F468B8">
              <w:rPr>
                <w:rFonts w:ascii="Times New Roman" w:eastAsia="Lucida Sans Unicode" w:hAnsi="Times New Roman" w:cs="Times New Roman"/>
                <w:kern w:val="1"/>
                <w:sz w:val="20"/>
                <w:szCs w:val="20"/>
              </w:rPr>
              <w:t xml:space="preserve"> oświatowych) przekazywano ulotki pozyskane z Urzędu Marszałkowskiego, od Rzecznika Praw Dziecka. </w:t>
            </w:r>
          </w:p>
          <w:p w:rsidR="00574EF0" w:rsidRPr="00F468B8" w:rsidRDefault="00574EF0" w:rsidP="00574EF0">
            <w:pPr>
              <w:widowControl w:val="0"/>
              <w:suppressAutoHyphens/>
              <w:spacing w:after="0" w:line="100" w:lineRule="atLeast"/>
              <w:jc w:val="both"/>
              <w:rPr>
                <w:rFonts w:ascii="Times New Roman" w:eastAsia="Lucida Sans Unicode" w:hAnsi="Times New Roman" w:cs="Times New Roman"/>
                <w:kern w:val="1"/>
                <w:sz w:val="20"/>
                <w:szCs w:val="20"/>
              </w:rPr>
            </w:pPr>
          </w:p>
        </w:tc>
        <w:tc>
          <w:tcPr>
            <w:tcW w:w="3322" w:type="dxa"/>
            <w:tcBorders>
              <w:left w:val="single" w:sz="1" w:space="0" w:color="000000"/>
              <w:bottom w:val="single" w:sz="4" w:space="0" w:color="auto"/>
              <w:right w:val="single" w:sz="1" w:space="0" w:color="000000"/>
            </w:tcBorders>
            <w:shd w:val="clear" w:color="auto" w:fill="auto"/>
          </w:tcPr>
          <w:p w:rsidR="00574EF0" w:rsidRPr="00F468B8" w:rsidRDefault="00574EF0" w:rsidP="00AC1910">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20</w:t>
            </w:r>
          </w:p>
          <w:p w:rsidR="00574EF0" w:rsidRPr="00F468B8" w:rsidRDefault="00574EF0" w:rsidP="00131EF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100</w:t>
            </w:r>
          </w:p>
        </w:tc>
      </w:tr>
      <w:tr w:rsidR="00574EF0" w:rsidRPr="001B5C87" w:rsidTr="0056103D">
        <w:trPr>
          <w:trHeight w:val="650"/>
        </w:trPr>
        <w:tc>
          <w:tcPr>
            <w:tcW w:w="426" w:type="dxa"/>
            <w:vMerge/>
            <w:tcBorders>
              <w:left w:val="single" w:sz="1" w:space="0" w:color="000000"/>
            </w:tcBorders>
            <w:shd w:val="clear" w:color="auto" w:fill="auto"/>
          </w:tcPr>
          <w:p w:rsidR="00574EF0" w:rsidRDefault="00574E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1" w:space="0" w:color="000000"/>
            </w:tcBorders>
            <w:shd w:val="clear" w:color="auto" w:fill="auto"/>
          </w:tcPr>
          <w:p w:rsidR="00574EF0" w:rsidRPr="00F468B8" w:rsidRDefault="00574EF0" w:rsidP="00131EFA">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574EF0" w:rsidRPr="00F468B8" w:rsidRDefault="00574EF0" w:rsidP="00574EF0">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Zakup podręczników, dla członków grup roboczych oraz Zespołu Interdyscyplinarnego, poświęconych tematyce  przeciwdziałania  przemocy w rodzinie  pn. „Przeciw Goliatowi”.</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574EF0" w:rsidRPr="00F468B8" w:rsidRDefault="00574EF0" w:rsidP="00131EF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574EF0" w:rsidRPr="00F468B8" w:rsidRDefault="00574EF0" w:rsidP="00574EF0">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Liczba podręczników – 50 </w:t>
            </w:r>
          </w:p>
        </w:tc>
      </w:tr>
      <w:tr w:rsidR="00574EF0" w:rsidRPr="001B5C87" w:rsidTr="0056103D">
        <w:trPr>
          <w:trHeight w:val="645"/>
        </w:trPr>
        <w:tc>
          <w:tcPr>
            <w:tcW w:w="426" w:type="dxa"/>
            <w:vMerge/>
            <w:tcBorders>
              <w:left w:val="single" w:sz="1" w:space="0" w:color="000000"/>
              <w:bottom w:val="single" w:sz="4" w:space="0" w:color="auto"/>
            </w:tcBorders>
            <w:shd w:val="clear" w:color="auto" w:fill="auto"/>
          </w:tcPr>
          <w:p w:rsidR="00574EF0" w:rsidRDefault="00574E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1" w:space="0" w:color="000000"/>
              <w:bottom w:val="single" w:sz="4" w:space="0" w:color="auto"/>
            </w:tcBorders>
            <w:shd w:val="clear" w:color="auto" w:fill="auto"/>
          </w:tcPr>
          <w:p w:rsidR="00574EF0" w:rsidRPr="00F468B8" w:rsidRDefault="00574EF0" w:rsidP="00131EFA">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574EF0" w:rsidRDefault="00574EF0" w:rsidP="00574EF0">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Prenumerata na potrzeby pracowników WZP, dwumiesięcznika poświęconego problematyce przemocy w rodzinie  pt. „Niebieska Linia”.</w:t>
            </w:r>
          </w:p>
          <w:p w:rsidR="00956424" w:rsidRDefault="00956424" w:rsidP="00574EF0">
            <w:pPr>
              <w:widowControl w:val="0"/>
              <w:suppressAutoHyphens/>
              <w:spacing w:after="0" w:line="100" w:lineRule="atLeast"/>
              <w:jc w:val="both"/>
              <w:rPr>
                <w:rFonts w:ascii="Times New Roman" w:eastAsia="Lucida Sans Unicode" w:hAnsi="Times New Roman" w:cs="Times New Roman"/>
                <w:kern w:val="1"/>
                <w:sz w:val="20"/>
                <w:szCs w:val="20"/>
              </w:rPr>
            </w:pPr>
          </w:p>
          <w:p w:rsidR="00956424" w:rsidRPr="00F468B8" w:rsidRDefault="00956424" w:rsidP="00574EF0">
            <w:pPr>
              <w:widowControl w:val="0"/>
              <w:suppressAutoHyphens/>
              <w:spacing w:after="0" w:line="100" w:lineRule="atLeast"/>
              <w:jc w:val="both"/>
              <w:rPr>
                <w:rFonts w:ascii="Times New Roman" w:eastAsia="Lucida Sans Unicode" w:hAnsi="Times New Roman" w:cs="Times New Roman"/>
                <w:kern w:val="1"/>
                <w:sz w:val="20"/>
                <w:szCs w:val="20"/>
              </w:rPr>
            </w:pP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574EF0" w:rsidRPr="00F468B8" w:rsidRDefault="00574EF0" w:rsidP="00131EF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574EF0" w:rsidRPr="00F468B8" w:rsidRDefault="00574EF0" w:rsidP="00131EF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1 prenumerata - 6 kolejnych numerów</w:t>
            </w:r>
          </w:p>
        </w:tc>
      </w:tr>
      <w:tr w:rsidR="00AF19BE" w:rsidRPr="001B5C87" w:rsidTr="0056103D">
        <w:trPr>
          <w:trHeight w:val="25"/>
        </w:trPr>
        <w:tc>
          <w:tcPr>
            <w:tcW w:w="426" w:type="dxa"/>
            <w:vMerge w:val="restart"/>
            <w:tcBorders>
              <w:top w:val="single" w:sz="4" w:space="0" w:color="auto"/>
              <w:left w:val="single" w:sz="1" w:space="0" w:color="000000"/>
            </w:tcBorders>
            <w:shd w:val="clear" w:color="auto" w:fill="auto"/>
          </w:tcPr>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F19BE" w:rsidRPr="00353F00" w:rsidRDefault="00AF19BE" w:rsidP="005C6B0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353F00">
              <w:rPr>
                <w:rFonts w:ascii="Times New Roman" w:eastAsia="Lucida Sans Unicode" w:hAnsi="Times New Roman" w:cs="Times New Roman"/>
                <w:kern w:val="1"/>
                <w:sz w:val="16"/>
                <w:szCs w:val="16"/>
              </w:rPr>
              <w:t>2.</w:t>
            </w:r>
          </w:p>
        </w:tc>
        <w:tc>
          <w:tcPr>
            <w:tcW w:w="2534" w:type="dxa"/>
            <w:vMerge w:val="restart"/>
            <w:tcBorders>
              <w:top w:val="single" w:sz="4" w:space="0" w:color="auto"/>
              <w:left w:val="single" w:sz="1" w:space="0" w:color="000000"/>
            </w:tcBorders>
            <w:shd w:val="clear" w:color="auto" w:fill="auto"/>
          </w:tcPr>
          <w:p w:rsidR="00956424" w:rsidRPr="00956424" w:rsidRDefault="00956424" w:rsidP="00956424">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956424">
              <w:rPr>
                <w:rFonts w:ascii="Times New Roman" w:eastAsia="Andale Sans UI" w:hAnsi="Times New Roman" w:cs="Times New Roman"/>
                <w:b/>
                <w:bCs/>
                <w:kern w:val="1"/>
                <w:sz w:val="20"/>
                <w:szCs w:val="20"/>
              </w:rPr>
              <w:t xml:space="preserve">Miejski Ośrodek </w:t>
            </w:r>
          </w:p>
          <w:p w:rsidR="00956424" w:rsidRPr="00956424" w:rsidRDefault="00956424" w:rsidP="00956424">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956424">
              <w:rPr>
                <w:rFonts w:ascii="Times New Roman" w:eastAsia="Andale Sans UI" w:hAnsi="Times New Roman" w:cs="Times New Roman"/>
                <w:b/>
                <w:bCs/>
                <w:kern w:val="1"/>
                <w:sz w:val="20"/>
                <w:szCs w:val="20"/>
              </w:rPr>
              <w:t>Pomocy Rodzinie</w:t>
            </w:r>
          </w:p>
          <w:p w:rsidR="00AF19BE" w:rsidRPr="00F468B8" w:rsidRDefault="00AF19BE" w:rsidP="00AE1809">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AF19BE" w:rsidRPr="00F468B8" w:rsidRDefault="00AF19BE" w:rsidP="00430A9D">
            <w:pPr>
              <w:widowControl w:val="0"/>
              <w:suppressAutoHyphens/>
              <w:snapToGrid w:val="0"/>
              <w:spacing w:after="0" w:line="200" w:lineRule="atLeast"/>
              <w:rPr>
                <w:rFonts w:ascii="Times New Roman" w:eastAsia="Andale Sans UI" w:hAnsi="Times New Roman" w:cs="Times New Roman"/>
                <w:b/>
                <w:bCs/>
                <w:kern w:val="1"/>
                <w:sz w:val="20"/>
                <w:szCs w:val="20"/>
              </w:rPr>
            </w:pPr>
          </w:p>
          <w:p w:rsidR="00AF19BE" w:rsidRPr="00F468B8" w:rsidRDefault="00AF19BE" w:rsidP="00AE1809">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 xml:space="preserve">Miejski Ośrodek </w:t>
            </w:r>
          </w:p>
          <w:p w:rsidR="00AF19BE" w:rsidRPr="00F468B8" w:rsidRDefault="00AF19BE" w:rsidP="00AE1809">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Pomocy Rodzinie</w:t>
            </w:r>
          </w:p>
          <w:p w:rsidR="00AF19BE" w:rsidRPr="00F468B8" w:rsidRDefault="00AF19BE" w:rsidP="0044288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 Specjalistyczny Ośrodek Wsparcia</w:t>
            </w:r>
          </w:p>
          <w:p w:rsidR="00AF19BE" w:rsidRPr="00F468B8" w:rsidRDefault="00AF19BE" w:rsidP="008324DD">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 xml:space="preserve">dla Ofiar Przemocy </w:t>
            </w:r>
          </w:p>
          <w:p w:rsidR="00AF19BE" w:rsidRPr="00F468B8" w:rsidRDefault="00AF19BE" w:rsidP="008324DD">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w Rodzinie</w:t>
            </w:r>
          </w:p>
          <w:p w:rsidR="00AF19BE" w:rsidRPr="00F468B8" w:rsidRDefault="00AF19BE"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AF19BE" w:rsidRPr="00F468B8" w:rsidRDefault="00AF19BE" w:rsidP="00BA3F15">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 xml:space="preserve">Na stronach internetowych: </w:t>
            </w:r>
            <w:hyperlink r:id="rId8" w:history="1">
              <w:r w:rsidRPr="00F468B8">
                <w:rPr>
                  <w:rStyle w:val="Hipercze"/>
                  <w:rFonts w:ascii="Times New Roman" w:eastAsia="Lucida Sans Unicode" w:hAnsi="Times New Roman" w:cs="Times New Roman"/>
                  <w:color w:val="auto"/>
                  <w:kern w:val="1"/>
                  <w:sz w:val="20"/>
                  <w:szCs w:val="20"/>
                </w:rPr>
                <w:t>www.mopr.swinoujscie.pl</w:t>
              </w:r>
            </w:hyperlink>
            <w:r w:rsidRPr="00F468B8">
              <w:rPr>
                <w:rFonts w:ascii="Times New Roman" w:eastAsia="Lucida Sans Unicode" w:hAnsi="Times New Roman" w:cs="Times New Roman"/>
                <w:kern w:val="1"/>
                <w:sz w:val="20"/>
                <w:szCs w:val="20"/>
              </w:rPr>
              <w:t xml:space="preserve"> oraz BIP Urzędu Miasta Świnoujście w celu rozpropagowania działań w ramach Kampanii „Białej Wstążki” zamieszczono harmonogram podejmowanych przedsięwzięć. </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AF19BE" w:rsidRPr="00F468B8" w:rsidRDefault="00AF19B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AF19BE" w:rsidRPr="00F468B8" w:rsidRDefault="00AF19B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artykułów - 2</w:t>
            </w:r>
          </w:p>
        </w:tc>
      </w:tr>
      <w:tr w:rsidR="00AF19BE" w:rsidRPr="001B5C87" w:rsidTr="0056103D">
        <w:trPr>
          <w:trHeight w:val="25"/>
        </w:trPr>
        <w:tc>
          <w:tcPr>
            <w:tcW w:w="426" w:type="dxa"/>
            <w:vMerge/>
            <w:tcBorders>
              <w:left w:val="single" w:sz="1" w:space="0" w:color="000000"/>
            </w:tcBorders>
            <w:shd w:val="clear" w:color="auto" w:fill="auto"/>
          </w:tcPr>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1" w:space="0" w:color="000000"/>
            </w:tcBorders>
            <w:shd w:val="clear" w:color="auto" w:fill="auto"/>
          </w:tcPr>
          <w:p w:rsidR="00AF19BE" w:rsidRPr="00F468B8" w:rsidRDefault="00AF19BE"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AF19BE" w:rsidRPr="00F468B8" w:rsidRDefault="00AF19BE" w:rsidP="00D94CE7">
            <w:pPr>
              <w:widowControl w:val="0"/>
              <w:tabs>
                <w:tab w:val="right" w:pos="5003"/>
              </w:tabs>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 xml:space="preserve">Na stronach internetowych: </w:t>
            </w:r>
            <w:hyperlink r:id="rId9" w:history="1">
              <w:r w:rsidRPr="00F468B8">
                <w:rPr>
                  <w:rStyle w:val="Hipercze"/>
                  <w:rFonts w:ascii="Times New Roman" w:eastAsia="Lucida Sans Unicode" w:hAnsi="Times New Roman" w:cs="Times New Roman"/>
                  <w:color w:val="auto"/>
                  <w:kern w:val="1"/>
                  <w:sz w:val="20"/>
                  <w:szCs w:val="20"/>
                </w:rPr>
                <w:t>www.mopr.swinoujscie.pl</w:t>
              </w:r>
            </w:hyperlink>
            <w:r w:rsidRPr="00F468B8">
              <w:rPr>
                <w:rStyle w:val="Hipercze"/>
                <w:rFonts w:ascii="Times New Roman" w:eastAsia="Lucida Sans Unicode" w:hAnsi="Times New Roman" w:cs="Times New Roman"/>
                <w:color w:val="auto"/>
                <w:kern w:val="1"/>
                <w:sz w:val="20"/>
                <w:szCs w:val="20"/>
              </w:rPr>
              <w:t xml:space="preserve"> </w:t>
            </w:r>
            <w:r w:rsidRPr="00F468B8">
              <w:rPr>
                <w:rStyle w:val="Hipercze"/>
                <w:rFonts w:ascii="Times New Roman" w:eastAsia="Lucida Sans Unicode" w:hAnsi="Times New Roman" w:cs="Times New Roman"/>
                <w:color w:val="auto"/>
                <w:kern w:val="1"/>
                <w:sz w:val="20"/>
                <w:szCs w:val="20"/>
                <w:u w:val="none"/>
              </w:rPr>
              <w:t>upowszechniany jest pełen zakres informacji dotyczących zjawiska przemocy, prowadzenia procedury „Niebieskie Karty” i możliwości uzyskania pomocy w zakresie szeroko pojętych działań świadczonych przez MOPR.</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AF19BE" w:rsidRPr="00F468B8" w:rsidRDefault="00AF19B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AF19BE" w:rsidRPr="00F468B8" w:rsidRDefault="00AF19BE" w:rsidP="00D94CE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Liczba odwiedzin głównej strony </w:t>
            </w:r>
          </w:p>
          <w:p w:rsidR="00AF19BE" w:rsidRPr="00F468B8" w:rsidRDefault="00AF19BE" w:rsidP="00747FD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Internetowej MOPR : </w:t>
            </w:r>
            <w:r w:rsidR="00747FD7" w:rsidRPr="00F468B8">
              <w:rPr>
                <w:rFonts w:ascii="Times New Roman" w:eastAsia="Andale Sans UI" w:hAnsi="Times New Roman" w:cs="Times New Roman"/>
                <w:kern w:val="1"/>
                <w:sz w:val="18"/>
                <w:szCs w:val="18"/>
              </w:rPr>
              <w:t>109 806</w:t>
            </w:r>
          </w:p>
        </w:tc>
      </w:tr>
      <w:tr w:rsidR="00AF19BE" w:rsidRPr="001B5C87" w:rsidTr="0056103D">
        <w:trPr>
          <w:trHeight w:val="25"/>
        </w:trPr>
        <w:tc>
          <w:tcPr>
            <w:tcW w:w="426" w:type="dxa"/>
            <w:vMerge/>
            <w:tcBorders>
              <w:left w:val="single" w:sz="1" w:space="0" w:color="000000"/>
            </w:tcBorders>
            <w:shd w:val="clear" w:color="auto" w:fill="auto"/>
          </w:tcPr>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1" w:space="0" w:color="000000"/>
            </w:tcBorders>
            <w:shd w:val="clear" w:color="auto" w:fill="auto"/>
          </w:tcPr>
          <w:p w:rsidR="00AF19BE" w:rsidRPr="00F468B8" w:rsidRDefault="00AF19BE"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AF19BE" w:rsidRPr="00F468B8" w:rsidRDefault="00AF19BE" w:rsidP="00786D9E">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Plakaty informujące o działaniach realizowanych w ramach kampanii  „Białej Wstążki”</w:t>
            </w:r>
            <w:r w:rsidR="005E5162" w:rsidRPr="00F468B8">
              <w:rPr>
                <w:rFonts w:ascii="Times New Roman" w:eastAsia="Lucida Sans Unicode" w:hAnsi="Times New Roman" w:cs="Times New Roman"/>
                <w:kern w:val="1"/>
                <w:sz w:val="20"/>
                <w:szCs w:val="20"/>
              </w:rPr>
              <w:t>.</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AF19BE" w:rsidRPr="00F468B8" w:rsidRDefault="00AF19B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- 120</w:t>
            </w:r>
          </w:p>
        </w:tc>
      </w:tr>
      <w:tr w:rsidR="00AF19BE" w:rsidRPr="001B5C87" w:rsidTr="0056103D">
        <w:trPr>
          <w:trHeight w:val="25"/>
        </w:trPr>
        <w:tc>
          <w:tcPr>
            <w:tcW w:w="426" w:type="dxa"/>
            <w:vMerge/>
            <w:tcBorders>
              <w:left w:val="single" w:sz="1" w:space="0" w:color="000000"/>
            </w:tcBorders>
            <w:shd w:val="clear" w:color="auto" w:fill="auto"/>
          </w:tcPr>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1" w:space="0" w:color="000000"/>
            </w:tcBorders>
            <w:shd w:val="clear" w:color="auto" w:fill="auto"/>
          </w:tcPr>
          <w:p w:rsidR="00AF19BE" w:rsidRPr="00F468B8" w:rsidRDefault="00AF19BE"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AF19BE" w:rsidRPr="00F468B8" w:rsidRDefault="00AF19BE" w:rsidP="00A20362">
            <w:pPr>
              <w:widowControl w:val="0"/>
              <w:suppressAutoHyphens/>
              <w:spacing w:after="0" w:line="100" w:lineRule="atLeast"/>
              <w:jc w:val="both"/>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kern w:val="1"/>
                <w:sz w:val="20"/>
                <w:szCs w:val="20"/>
              </w:rPr>
              <w:t xml:space="preserve">Wizytówki informacyjne dotyczące podstawowych informacji o </w:t>
            </w:r>
            <w:r w:rsidRPr="00F468B8">
              <w:rPr>
                <w:rFonts w:ascii="Times New Roman" w:eastAsia="Lucida Sans Unicode" w:hAnsi="Times New Roman" w:cs="Times New Roman"/>
                <w:bCs/>
                <w:kern w:val="1"/>
                <w:sz w:val="20"/>
                <w:szCs w:val="20"/>
              </w:rPr>
              <w:t>Specjalistycznym Ośrodku Wsparcia dla Ofiar Przemocy w Rodzinie</w:t>
            </w:r>
            <w:r w:rsidR="005E5162" w:rsidRPr="00F468B8">
              <w:rPr>
                <w:rFonts w:ascii="Times New Roman" w:eastAsia="Lucida Sans Unicode" w:hAnsi="Times New Roman" w:cs="Times New Roman"/>
                <w:b/>
                <w:bCs/>
                <w:kern w:val="1"/>
                <w:sz w:val="20"/>
                <w:szCs w:val="20"/>
              </w:rPr>
              <w:t>.</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AF19BE" w:rsidRPr="00F468B8" w:rsidRDefault="00AF19B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AF19BE" w:rsidRPr="00F468B8" w:rsidRDefault="00AF19BE" w:rsidP="00131EF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rozpropagowanych wizytówek– 100 sztuk</w:t>
            </w:r>
          </w:p>
          <w:p w:rsidR="00AF19BE" w:rsidRPr="00F468B8" w:rsidRDefault="00AF19B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tc>
      </w:tr>
      <w:tr w:rsidR="00AF19BE" w:rsidRPr="001B5C87" w:rsidTr="0056103D">
        <w:trPr>
          <w:trHeight w:val="25"/>
        </w:trPr>
        <w:tc>
          <w:tcPr>
            <w:tcW w:w="426" w:type="dxa"/>
            <w:vMerge/>
            <w:tcBorders>
              <w:left w:val="single" w:sz="1" w:space="0" w:color="000000"/>
              <w:bottom w:val="single" w:sz="4" w:space="0" w:color="auto"/>
            </w:tcBorders>
            <w:shd w:val="clear" w:color="auto" w:fill="auto"/>
          </w:tcPr>
          <w:p w:rsidR="00AF19BE" w:rsidRPr="00353F00" w:rsidRDefault="00AF19BE"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1" w:space="0" w:color="000000"/>
              <w:bottom w:val="single" w:sz="4" w:space="0" w:color="auto"/>
            </w:tcBorders>
            <w:shd w:val="clear" w:color="auto" w:fill="auto"/>
          </w:tcPr>
          <w:p w:rsidR="00AF19BE" w:rsidRPr="00F468B8" w:rsidRDefault="00AF19BE"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AF19BE" w:rsidRPr="00F468B8" w:rsidRDefault="00AF19BE" w:rsidP="00AF19BE">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Opracowanie i rozpropagowanie ulotek informacyjnych dotyczących zakresu funkcjonowania   MOPR.</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AF19BE" w:rsidRPr="00F468B8" w:rsidRDefault="00AF19BE" w:rsidP="00AF19BE">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AF19BE" w:rsidRPr="00F468B8" w:rsidRDefault="00AF19BE" w:rsidP="00AF19BE">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240 sztuk</w:t>
            </w:r>
          </w:p>
          <w:p w:rsidR="00AF19BE" w:rsidRPr="00F468B8" w:rsidRDefault="00AF19B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tc>
      </w:tr>
      <w:tr w:rsidR="00CF2A2E" w:rsidRPr="001B5C87" w:rsidTr="0056103D">
        <w:trPr>
          <w:trHeight w:val="25"/>
        </w:trPr>
        <w:tc>
          <w:tcPr>
            <w:tcW w:w="426" w:type="dxa"/>
            <w:tcBorders>
              <w:top w:val="single" w:sz="4" w:space="0" w:color="auto"/>
              <w:left w:val="single" w:sz="1" w:space="0" w:color="000000"/>
              <w:bottom w:val="single" w:sz="4" w:space="0" w:color="auto"/>
            </w:tcBorders>
            <w:shd w:val="clear" w:color="auto" w:fill="auto"/>
          </w:tcPr>
          <w:p w:rsidR="005C6B07" w:rsidRDefault="005C6B07"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CF2A2E" w:rsidRPr="00353F00" w:rsidRDefault="00F90ABB"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353F00">
              <w:rPr>
                <w:rFonts w:ascii="Times New Roman" w:eastAsia="Lucida Sans Unicode" w:hAnsi="Times New Roman" w:cs="Times New Roman"/>
                <w:kern w:val="1"/>
                <w:sz w:val="16"/>
                <w:szCs w:val="16"/>
              </w:rPr>
              <w:t>3.</w:t>
            </w:r>
          </w:p>
        </w:tc>
        <w:tc>
          <w:tcPr>
            <w:tcW w:w="2534" w:type="dxa"/>
            <w:tcBorders>
              <w:top w:val="single" w:sz="4" w:space="0" w:color="auto"/>
              <w:left w:val="single" w:sz="1" w:space="0" w:color="000000"/>
              <w:bottom w:val="single" w:sz="4" w:space="0" w:color="auto"/>
            </w:tcBorders>
            <w:shd w:val="clear" w:color="auto" w:fill="auto"/>
          </w:tcPr>
          <w:p w:rsidR="00CF2A2E" w:rsidRPr="00F468B8" w:rsidRDefault="00F90ABB" w:rsidP="00131EFA">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K</w:t>
            </w:r>
            <w:r w:rsidR="00AE1809" w:rsidRPr="00F468B8">
              <w:rPr>
                <w:rFonts w:ascii="Times New Roman" w:eastAsia="Lucida Sans Unicode" w:hAnsi="Times New Roman" w:cs="Times New Roman"/>
                <w:b/>
                <w:kern w:val="1"/>
                <w:sz w:val="20"/>
                <w:szCs w:val="20"/>
              </w:rPr>
              <w:t>omenda Miejska Policji</w:t>
            </w:r>
          </w:p>
          <w:p w:rsidR="009534F0" w:rsidRPr="00F468B8" w:rsidRDefault="00754A9E" w:rsidP="005C6B0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w Świnoujściu</w:t>
            </w:r>
          </w:p>
        </w:tc>
        <w:tc>
          <w:tcPr>
            <w:tcW w:w="9027" w:type="dxa"/>
            <w:tcBorders>
              <w:top w:val="single" w:sz="4" w:space="0" w:color="auto"/>
              <w:left w:val="single" w:sz="1" w:space="0" w:color="000000"/>
              <w:bottom w:val="single" w:sz="4" w:space="0" w:color="auto"/>
            </w:tcBorders>
            <w:shd w:val="clear" w:color="auto" w:fill="auto"/>
          </w:tcPr>
          <w:p w:rsidR="008161AD" w:rsidRPr="00F468B8" w:rsidRDefault="008161AD" w:rsidP="008161AD">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Rozpowszechnianie i dystrybucja informatorów w MOPR</w:t>
            </w:r>
          </w:p>
          <w:p w:rsidR="00CF2A2E" w:rsidRPr="00F468B8" w:rsidRDefault="008161AD" w:rsidP="008161AD">
            <w:pPr>
              <w:widowControl w:val="0"/>
              <w:suppressAutoHyphens/>
              <w:spacing w:after="0" w:line="100" w:lineRule="atLeast"/>
              <w:jc w:val="both"/>
              <w:rPr>
                <w:rFonts w:ascii="Times New Roman" w:eastAsia="Lucida Sans Unicode" w:hAnsi="Times New Roman" w:cs="Times New Roman"/>
                <w:kern w:val="1"/>
                <w:sz w:val="24"/>
                <w:szCs w:val="24"/>
              </w:rPr>
            </w:pPr>
            <w:r w:rsidRPr="00F468B8">
              <w:rPr>
                <w:rFonts w:ascii="Times New Roman" w:eastAsia="Lucida Sans Unicode" w:hAnsi="Times New Roman" w:cs="Times New Roman"/>
                <w:kern w:val="1"/>
                <w:sz w:val="20"/>
                <w:szCs w:val="20"/>
              </w:rPr>
              <w:t>Rozpowszechnianie informacji o numerze zaufania wśród dzieci i młodzieży</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161AD" w:rsidRPr="00F468B8" w:rsidRDefault="001E1B23" w:rsidP="00131EF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4</w:t>
            </w:r>
          </w:p>
          <w:p w:rsidR="00CF2A2E" w:rsidRPr="00F468B8" w:rsidRDefault="008161AD" w:rsidP="00131EF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- 200</w:t>
            </w:r>
          </w:p>
        </w:tc>
      </w:tr>
      <w:tr w:rsidR="00F90ABB" w:rsidRPr="001B5C87" w:rsidTr="0056103D">
        <w:trPr>
          <w:trHeight w:val="25"/>
        </w:trPr>
        <w:tc>
          <w:tcPr>
            <w:tcW w:w="426" w:type="dxa"/>
            <w:tcBorders>
              <w:top w:val="single" w:sz="4" w:space="0" w:color="auto"/>
              <w:left w:val="single" w:sz="1" w:space="0" w:color="000000"/>
              <w:bottom w:val="single" w:sz="1" w:space="0" w:color="000000"/>
            </w:tcBorders>
            <w:shd w:val="clear" w:color="auto" w:fill="auto"/>
          </w:tcPr>
          <w:p w:rsidR="009534F0" w:rsidRDefault="009534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534F0" w:rsidRDefault="009534F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B27C2" w:rsidRDefault="002B27C2"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F90ABB" w:rsidRPr="00353F00" w:rsidRDefault="00F90ABB"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353F00">
              <w:rPr>
                <w:rFonts w:ascii="Times New Roman" w:eastAsia="Lucida Sans Unicode" w:hAnsi="Times New Roman" w:cs="Times New Roman"/>
                <w:kern w:val="1"/>
                <w:sz w:val="16"/>
                <w:szCs w:val="16"/>
              </w:rPr>
              <w:t>4.</w:t>
            </w:r>
          </w:p>
        </w:tc>
        <w:tc>
          <w:tcPr>
            <w:tcW w:w="2534" w:type="dxa"/>
            <w:tcBorders>
              <w:top w:val="single" w:sz="4" w:space="0" w:color="auto"/>
              <w:left w:val="single" w:sz="1" w:space="0" w:color="000000"/>
              <w:bottom w:val="single" w:sz="1" w:space="0" w:color="000000"/>
            </w:tcBorders>
            <w:shd w:val="clear" w:color="auto" w:fill="auto"/>
          </w:tcPr>
          <w:p w:rsidR="009534F0" w:rsidRPr="003370B6" w:rsidRDefault="009534F0" w:rsidP="00131EFA">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2B27C2" w:rsidRPr="003370B6" w:rsidRDefault="002B27C2" w:rsidP="00131EFA">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337643" w:rsidRPr="003370B6" w:rsidRDefault="00F90ABB" w:rsidP="0033764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3370B6">
              <w:rPr>
                <w:rFonts w:ascii="Times New Roman" w:eastAsia="Lucida Sans Unicode" w:hAnsi="Times New Roman" w:cs="Times New Roman"/>
                <w:b/>
                <w:kern w:val="1"/>
                <w:sz w:val="20"/>
                <w:szCs w:val="20"/>
              </w:rPr>
              <w:t>K</w:t>
            </w:r>
            <w:r w:rsidR="00337643" w:rsidRPr="003370B6">
              <w:rPr>
                <w:rFonts w:ascii="Times New Roman" w:eastAsia="Lucida Sans Unicode" w:hAnsi="Times New Roman" w:cs="Times New Roman"/>
                <w:b/>
                <w:kern w:val="1"/>
                <w:sz w:val="20"/>
                <w:szCs w:val="20"/>
              </w:rPr>
              <w:t xml:space="preserve">omisja </w:t>
            </w:r>
            <w:r w:rsidRPr="003370B6">
              <w:rPr>
                <w:rFonts w:ascii="Times New Roman" w:eastAsia="Lucida Sans Unicode" w:hAnsi="Times New Roman" w:cs="Times New Roman"/>
                <w:b/>
                <w:kern w:val="1"/>
                <w:sz w:val="20"/>
                <w:szCs w:val="20"/>
              </w:rPr>
              <w:t>R</w:t>
            </w:r>
            <w:r w:rsidR="00337643" w:rsidRPr="003370B6">
              <w:rPr>
                <w:rFonts w:ascii="Times New Roman" w:eastAsia="Lucida Sans Unicode" w:hAnsi="Times New Roman" w:cs="Times New Roman"/>
                <w:b/>
                <w:kern w:val="1"/>
                <w:sz w:val="20"/>
                <w:szCs w:val="20"/>
              </w:rPr>
              <w:t>ozwiązywania</w:t>
            </w:r>
          </w:p>
          <w:p w:rsidR="00F90ABB" w:rsidRPr="003370B6" w:rsidRDefault="00F90ABB" w:rsidP="0033764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3370B6">
              <w:rPr>
                <w:rFonts w:ascii="Times New Roman" w:eastAsia="Lucida Sans Unicode" w:hAnsi="Times New Roman" w:cs="Times New Roman"/>
                <w:b/>
                <w:kern w:val="1"/>
                <w:sz w:val="20"/>
                <w:szCs w:val="20"/>
              </w:rPr>
              <w:t>P</w:t>
            </w:r>
            <w:r w:rsidR="00337643" w:rsidRPr="003370B6">
              <w:rPr>
                <w:rFonts w:ascii="Times New Roman" w:eastAsia="Lucida Sans Unicode" w:hAnsi="Times New Roman" w:cs="Times New Roman"/>
                <w:b/>
                <w:kern w:val="1"/>
                <w:sz w:val="20"/>
                <w:szCs w:val="20"/>
              </w:rPr>
              <w:t xml:space="preserve">roblemów </w:t>
            </w:r>
            <w:r w:rsidRPr="003370B6">
              <w:rPr>
                <w:rFonts w:ascii="Times New Roman" w:eastAsia="Lucida Sans Unicode" w:hAnsi="Times New Roman" w:cs="Times New Roman"/>
                <w:b/>
                <w:kern w:val="1"/>
                <w:sz w:val="20"/>
                <w:szCs w:val="20"/>
              </w:rPr>
              <w:t>A</w:t>
            </w:r>
            <w:r w:rsidR="00337643" w:rsidRPr="003370B6">
              <w:rPr>
                <w:rFonts w:ascii="Times New Roman" w:eastAsia="Lucida Sans Unicode" w:hAnsi="Times New Roman" w:cs="Times New Roman"/>
                <w:b/>
                <w:kern w:val="1"/>
                <w:sz w:val="20"/>
                <w:szCs w:val="20"/>
              </w:rPr>
              <w:t>lkoholowych</w:t>
            </w:r>
          </w:p>
        </w:tc>
        <w:tc>
          <w:tcPr>
            <w:tcW w:w="9027" w:type="dxa"/>
            <w:tcBorders>
              <w:top w:val="single" w:sz="4" w:space="0" w:color="auto"/>
              <w:left w:val="single" w:sz="1" w:space="0" w:color="000000"/>
              <w:bottom w:val="single" w:sz="1" w:space="0" w:color="000000"/>
            </w:tcBorders>
            <w:shd w:val="clear" w:color="auto" w:fill="auto"/>
          </w:tcPr>
          <w:p w:rsidR="00F90ABB" w:rsidRPr="003370B6" w:rsidRDefault="00EF769A" w:rsidP="003370B6">
            <w:pPr>
              <w:widowControl w:val="0"/>
              <w:suppressAutoHyphens/>
              <w:spacing w:after="0" w:line="100" w:lineRule="atLeast"/>
              <w:jc w:val="both"/>
              <w:rPr>
                <w:rFonts w:ascii="Times New Roman" w:eastAsia="Lucida Sans Unicode" w:hAnsi="Times New Roman" w:cs="Times New Roman"/>
                <w:kern w:val="1"/>
                <w:sz w:val="20"/>
                <w:szCs w:val="20"/>
              </w:rPr>
            </w:pPr>
            <w:r w:rsidRPr="003370B6">
              <w:rPr>
                <w:rFonts w:ascii="Times New Roman" w:eastAsia="Lucida Sans Unicode" w:hAnsi="Times New Roman" w:cs="Times New Roman"/>
                <w:kern w:val="1"/>
                <w:sz w:val="20"/>
                <w:szCs w:val="20"/>
              </w:rPr>
              <w:t>Informacja na temat d</w:t>
            </w:r>
            <w:r w:rsidR="00583552" w:rsidRPr="003370B6">
              <w:rPr>
                <w:rFonts w:ascii="Times New Roman" w:eastAsia="Lucida Sans Unicode" w:hAnsi="Times New Roman" w:cs="Times New Roman"/>
                <w:kern w:val="1"/>
                <w:sz w:val="20"/>
                <w:szCs w:val="20"/>
              </w:rPr>
              <w:t>ziałalności Komisji oraz terminów dyżurów jest zamieszczana</w:t>
            </w:r>
            <w:r w:rsidRPr="003370B6">
              <w:rPr>
                <w:rFonts w:ascii="Times New Roman" w:eastAsia="Lucida Sans Unicode" w:hAnsi="Times New Roman" w:cs="Times New Roman"/>
                <w:kern w:val="1"/>
                <w:sz w:val="20"/>
                <w:szCs w:val="20"/>
              </w:rPr>
              <w:t xml:space="preserve"> </w:t>
            </w:r>
            <w:r w:rsidR="0082760E" w:rsidRPr="003370B6">
              <w:rPr>
                <w:rFonts w:ascii="Times New Roman" w:eastAsia="Lucida Sans Unicode" w:hAnsi="Times New Roman" w:cs="Times New Roman"/>
                <w:kern w:val="1"/>
                <w:sz w:val="20"/>
                <w:szCs w:val="20"/>
              </w:rPr>
              <w:t>na stronie internetowej Ur</w:t>
            </w:r>
            <w:r w:rsidR="00583552" w:rsidRPr="003370B6">
              <w:rPr>
                <w:rFonts w:ascii="Times New Roman" w:eastAsia="Lucida Sans Unicode" w:hAnsi="Times New Roman" w:cs="Times New Roman"/>
                <w:kern w:val="1"/>
                <w:sz w:val="20"/>
                <w:szCs w:val="20"/>
              </w:rPr>
              <w:t>zędu Miasta a także udostępniona</w:t>
            </w:r>
            <w:r w:rsidR="0082760E" w:rsidRPr="003370B6">
              <w:rPr>
                <w:rFonts w:ascii="Times New Roman" w:eastAsia="Lucida Sans Unicode" w:hAnsi="Times New Roman" w:cs="Times New Roman"/>
                <w:kern w:val="1"/>
                <w:sz w:val="20"/>
                <w:szCs w:val="20"/>
              </w:rPr>
              <w:t xml:space="preserve"> dla osób zainteresowanych  w Wydziale  Zdrowia </w:t>
            </w:r>
            <w:r w:rsidR="00701E75" w:rsidRPr="003370B6">
              <w:rPr>
                <w:rFonts w:ascii="Times New Roman" w:eastAsia="Lucida Sans Unicode" w:hAnsi="Times New Roman" w:cs="Times New Roman"/>
                <w:kern w:val="1"/>
                <w:sz w:val="20"/>
                <w:szCs w:val="20"/>
              </w:rPr>
              <w:br/>
            </w:r>
            <w:r w:rsidR="0082760E" w:rsidRPr="003370B6">
              <w:rPr>
                <w:rFonts w:ascii="Times New Roman" w:eastAsia="Lucida Sans Unicode" w:hAnsi="Times New Roman" w:cs="Times New Roman"/>
                <w:kern w:val="1"/>
                <w:sz w:val="20"/>
                <w:szCs w:val="20"/>
              </w:rPr>
              <w:t>i Polityki Społecznej. Ponadto</w:t>
            </w:r>
            <w:r w:rsidR="00583552" w:rsidRPr="003370B6">
              <w:rPr>
                <w:rFonts w:ascii="Times New Roman" w:eastAsia="Lucida Sans Unicode" w:hAnsi="Times New Roman" w:cs="Times New Roman"/>
                <w:kern w:val="1"/>
                <w:sz w:val="20"/>
                <w:szCs w:val="20"/>
              </w:rPr>
              <w:t>,</w:t>
            </w:r>
            <w:r w:rsidR="0082760E" w:rsidRPr="003370B6">
              <w:rPr>
                <w:rFonts w:ascii="Times New Roman" w:eastAsia="Lucida Sans Unicode" w:hAnsi="Times New Roman" w:cs="Times New Roman"/>
                <w:kern w:val="1"/>
                <w:sz w:val="20"/>
                <w:szCs w:val="20"/>
              </w:rPr>
              <w:t xml:space="preserve"> osoby będące uczestnikami spotkań z członkami Komisji Rozwiązywania Problem Alkoholowych są kompleksowo informowane o możliwości skorzystania </w:t>
            </w:r>
            <w:r w:rsidR="00583552" w:rsidRPr="003370B6">
              <w:rPr>
                <w:rFonts w:ascii="Times New Roman" w:eastAsia="Lucida Sans Unicode" w:hAnsi="Times New Roman" w:cs="Times New Roman"/>
                <w:kern w:val="1"/>
                <w:sz w:val="20"/>
                <w:szCs w:val="20"/>
              </w:rPr>
              <w:br/>
            </w:r>
            <w:r w:rsidR="0082760E" w:rsidRPr="003370B6">
              <w:rPr>
                <w:rFonts w:ascii="Times New Roman" w:eastAsia="Lucida Sans Unicode" w:hAnsi="Times New Roman" w:cs="Times New Roman"/>
                <w:kern w:val="1"/>
                <w:sz w:val="20"/>
                <w:szCs w:val="20"/>
              </w:rPr>
              <w:t>z różnych form pomocy</w:t>
            </w:r>
            <w:r w:rsidR="00701E75" w:rsidRPr="003370B6">
              <w:rPr>
                <w:rFonts w:ascii="Times New Roman" w:eastAsia="Lucida Sans Unicode" w:hAnsi="Times New Roman" w:cs="Times New Roman"/>
                <w:kern w:val="1"/>
                <w:sz w:val="20"/>
                <w:szCs w:val="20"/>
              </w:rPr>
              <w:t>.</w:t>
            </w:r>
            <w:r w:rsidR="0082760E" w:rsidRPr="003370B6">
              <w:rPr>
                <w:rFonts w:ascii="Times New Roman" w:eastAsia="Lucida Sans Unicode" w:hAnsi="Times New Roman" w:cs="Times New Roman"/>
                <w:kern w:val="1"/>
                <w:sz w:val="20"/>
                <w:szCs w:val="20"/>
              </w:rPr>
              <w:t xml:space="preserve"> </w:t>
            </w:r>
            <w:r w:rsidR="003370B6" w:rsidRPr="003370B6">
              <w:rPr>
                <w:rFonts w:ascii="Times New Roman" w:eastAsia="Lucida Sans Unicode" w:hAnsi="Times New Roman" w:cs="Times New Roman"/>
                <w:kern w:val="1"/>
                <w:sz w:val="20"/>
                <w:szCs w:val="20"/>
              </w:rPr>
              <w:t xml:space="preserve">W 2018r. odbyło się </w:t>
            </w:r>
            <w:r w:rsidR="00292891" w:rsidRPr="003370B6">
              <w:rPr>
                <w:rFonts w:ascii="Times New Roman" w:eastAsia="Lucida Sans Unicode" w:hAnsi="Times New Roman" w:cs="Times New Roman"/>
                <w:kern w:val="1"/>
                <w:sz w:val="20"/>
                <w:szCs w:val="20"/>
              </w:rPr>
              <w:t>8</w:t>
            </w:r>
            <w:r w:rsidR="003370B6" w:rsidRPr="003370B6">
              <w:rPr>
                <w:rFonts w:ascii="Times New Roman" w:eastAsia="Lucida Sans Unicode" w:hAnsi="Times New Roman" w:cs="Times New Roman"/>
                <w:kern w:val="1"/>
                <w:sz w:val="20"/>
                <w:szCs w:val="20"/>
              </w:rPr>
              <w:t>0</w:t>
            </w:r>
            <w:r w:rsidR="00292891" w:rsidRPr="003370B6">
              <w:rPr>
                <w:rFonts w:ascii="Times New Roman" w:eastAsia="Lucida Sans Unicode" w:hAnsi="Times New Roman" w:cs="Times New Roman"/>
                <w:kern w:val="1"/>
                <w:sz w:val="20"/>
                <w:szCs w:val="20"/>
              </w:rPr>
              <w:t xml:space="preserve"> dyżurów członków </w:t>
            </w:r>
            <w:r w:rsidR="003370B6" w:rsidRPr="003370B6">
              <w:rPr>
                <w:rFonts w:ascii="Times New Roman" w:eastAsia="Lucida Sans Unicode" w:hAnsi="Times New Roman" w:cs="Times New Roman"/>
                <w:kern w:val="1"/>
                <w:sz w:val="20"/>
                <w:szCs w:val="20"/>
              </w:rPr>
              <w:t xml:space="preserve">Komisji z których skorzystało </w:t>
            </w:r>
            <w:r w:rsidR="003370B6">
              <w:rPr>
                <w:rFonts w:ascii="Times New Roman" w:eastAsia="Lucida Sans Unicode" w:hAnsi="Times New Roman" w:cs="Times New Roman"/>
                <w:kern w:val="1"/>
                <w:sz w:val="20"/>
                <w:szCs w:val="20"/>
              </w:rPr>
              <w:br/>
            </w:r>
            <w:r w:rsidR="003370B6" w:rsidRPr="003370B6">
              <w:rPr>
                <w:rFonts w:ascii="Times New Roman" w:eastAsia="Lucida Sans Unicode" w:hAnsi="Times New Roman" w:cs="Times New Roman"/>
                <w:kern w:val="1"/>
                <w:sz w:val="20"/>
                <w:szCs w:val="20"/>
              </w:rPr>
              <w:t>388</w:t>
            </w:r>
            <w:r w:rsidR="003370B6">
              <w:rPr>
                <w:rFonts w:ascii="Times New Roman" w:eastAsia="Lucida Sans Unicode" w:hAnsi="Times New Roman" w:cs="Times New Roman"/>
                <w:kern w:val="1"/>
                <w:sz w:val="20"/>
                <w:szCs w:val="20"/>
              </w:rPr>
              <w:t xml:space="preserve"> osób.</w:t>
            </w:r>
          </w:p>
        </w:tc>
        <w:tc>
          <w:tcPr>
            <w:tcW w:w="3322" w:type="dxa"/>
            <w:tcBorders>
              <w:top w:val="single" w:sz="4" w:space="0" w:color="auto"/>
              <w:left w:val="single" w:sz="1" w:space="0" w:color="000000"/>
              <w:bottom w:val="single" w:sz="1" w:space="0" w:color="000000"/>
              <w:right w:val="single" w:sz="1" w:space="0" w:color="000000"/>
            </w:tcBorders>
            <w:shd w:val="clear" w:color="auto" w:fill="auto"/>
          </w:tcPr>
          <w:p w:rsidR="00797746" w:rsidRPr="008E18C0" w:rsidRDefault="00AC6509"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8E18C0">
              <w:rPr>
                <w:rFonts w:ascii="Times New Roman" w:eastAsia="Andale Sans UI" w:hAnsi="Times New Roman" w:cs="Times New Roman"/>
                <w:kern w:val="1"/>
                <w:sz w:val="18"/>
                <w:szCs w:val="18"/>
              </w:rPr>
              <w:t>Liczba materiałów informacyjnych - 120</w:t>
            </w:r>
          </w:p>
          <w:p w:rsidR="00AC6509" w:rsidRPr="008E18C0" w:rsidRDefault="00AC6509"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F90ABB" w:rsidRPr="008E18C0" w:rsidRDefault="00292891"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8E18C0">
              <w:rPr>
                <w:rFonts w:ascii="Times New Roman" w:eastAsia="Andale Sans UI" w:hAnsi="Times New Roman" w:cs="Times New Roman"/>
                <w:kern w:val="1"/>
                <w:sz w:val="18"/>
                <w:szCs w:val="18"/>
              </w:rPr>
              <w:t xml:space="preserve">Liczba odwiedzin strony internetowej </w:t>
            </w:r>
            <w:r w:rsidR="00797746" w:rsidRPr="008E18C0">
              <w:rPr>
                <w:rFonts w:ascii="Times New Roman" w:eastAsia="Andale Sans UI" w:hAnsi="Times New Roman" w:cs="Times New Roman"/>
                <w:kern w:val="1"/>
                <w:sz w:val="18"/>
                <w:szCs w:val="18"/>
              </w:rPr>
              <w:br/>
            </w:r>
            <w:r w:rsidRPr="008E18C0">
              <w:rPr>
                <w:rFonts w:ascii="Times New Roman" w:eastAsia="Andale Sans UI" w:hAnsi="Times New Roman" w:cs="Times New Roman"/>
                <w:kern w:val="1"/>
                <w:sz w:val="18"/>
                <w:szCs w:val="18"/>
              </w:rPr>
              <w:t>Urzędu Miasta</w:t>
            </w:r>
          </w:p>
          <w:p w:rsidR="009534F0" w:rsidRPr="008E18C0" w:rsidRDefault="00292891" w:rsidP="00797746">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8E18C0">
              <w:rPr>
                <w:rFonts w:ascii="Times New Roman" w:eastAsia="Andale Sans UI" w:hAnsi="Times New Roman" w:cs="Times New Roman"/>
                <w:kern w:val="1"/>
                <w:sz w:val="18"/>
                <w:szCs w:val="18"/>
              </w:rPr>
              <w:t xml:space="preserve">w odniesieniu do działań KRPA </w:t>
            </w:r>
            <w:r w:rsidR="00797746" w:rsidRPr="008E18C0">
              <w:rPr>
                <w:rFonts w:ascii="Times New Roman" w:eastAsia="Andale Sans UI" w:hAnsi="Times New Roman" w:cs="Times New Roman"/>
                <w:kern w:val="1"/>
                <w:sz w:val="18"/>
                <w:szCs w:val="18"/>
              </w:rPr>
              <w:br/>
            </w:r>
            <w:r w:rsidR="00E45D9F">
              <w:rPr>
                <w:rFonts w:ascii="Times New Roman" w:eastAsia="Andale Sans UI" w:hAnsi="Times New Roman" w:cs="Times New Roman"/>
                <w:kern w:val="1"/>
                <w:sz w:val="18"/>
                <w:szCs w:val="18"/>
              </w:rPr>
              <w:t xml:space="preserve">– 1954 </w:t>
            </w:r>
            <w:r w:rsidR="00521C11" w:rsidRPr="008E18C0">
              <w:rPr>
                <w:rFonts w:ascii="Times New Roman" w:eastAsia="Andale Sans UI" w:hAnsi="Times New Roman" w:cs="Times New Roman"/>
                <w:kern w:val="1"/>
                <w:sz w:val="18"/>
                <w:szCs w:val="18"/>
              </w:rPr>
              <w:t xml:space="preserve"> </w:t>
            </w:r>
          </w:p>
          <w:p w:rsidR="009534F0" w:rsidRPr="009D5D40" w:rsidRDefault="009534F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tc>
      </w:tr>
      <w:tr w:rsidR="00AC6509" w:rsidRPr="001B5C87" w:rsidTr="0056103D">
        <w:trPr>
          <w:trHeight w:val="506"/>
        </w:trPr>
        <w:tc>
          <w:tcPr>
            <w:tcW w:w="15309" w:type="dxa"/>
            <w:gridSpan w:val="4"/>
            <w:tcBorders>
              <w:top w:val="single" w:sz="4" w:space="0" w:color="auto"/>
              <w:left w:val="single" w:sz="1" w:space="0" w:color="000000"/>
              <w:right w:val="single" w:sz="1" w:space="0" w:color="000000"/>
            </w:tcBorders>
            <w:shd w:val="clear" w:color="auto" w:fill="D9D9D9" w:themeFill="background1" w:themeFillShade="D9"/>
          </w:tcPr>
          <w:p w:rsidR="00AC6509" w:rsidRPr="00F468B8" w:rsidRDefault="00AC6509"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9D233F">
              <w:rPr>
                <w:rFonts w:ascii="Times New Roman" w:eastAsia="Lucida Sans Unicode" w:hAnsi="Times New Roman" w:cs="Times New Roman"/>
                <w:b/>
                <w:bCs/>
                <w:kern w:val="1"/>
              </w:rPr>
              <w:t>Działanie 1.2  Upowszechnianie informacji w zakresie możliwości i form uzyskania pomocy.</w:t>
            </w:r>
            <w:r>
              <w:rPr>
                <w:rFonts w:ascii="Times New Roman" w:eastAsia="Lucida Sans Unicode" w:hAnsi="Times New Roman" w:cs="Times New Roman"/>
                <w:b/>
                <w:bCs/>
                <w:kern w:val="1"/>
              </w:rPr>
              <w:t xml:space="preserve"> Opracowanie i upowszechnianie </w:t>
            </w:r>
            <w:r w:rsidRPr="009D233F">
              <w:rPr>
                <w:rFonts w:ascii="Times New Roman" w:eastAsia="Lucida Sans Unicode" w:hAnsi="Times New Roman" w:cs="Times New Roman"/>
                <w:b/>
                <w:bCs/>
                <w:kern w:val="1"/>
              </w:rPr>
              <w:t>mate</w:t>
            </w:r>
            <w:r>
              <w:rPr>
                <w:rFonts w:ascii="Times New Roman" w:eastAsia="Lucida Sans Unicode" w:hAnsi="Times New Roman" w:cs="Times New Roman"/>
                <w:b/>
                <w:bCs/>
                <w:kern w:val="1"/>
              </w:rPr>
              <w:t>riałów informacyjnych  dotyczących pomocy: medycznej, psychologicznej, prawnej, socjalnej, rodzinnej.</w:t>
            </w:r>
          </w:p>
        </w:tc>
      </w:tr>
      <w:tr w:rsidR="008E18C0" w:rsidRPr="001B5C87" w:rsidTr="0056103D">
        <w:trPr>
          <w:trHeight w:val="726"/>
        </w:trPr>
        <w:tc>
          <w:tcPr>
            <w:tcW w:w="426" w:type="dxa"/>
            <w:vMerge w:val="restart"/>
            <w:tcBorders>
              <w:top w:val="single" w:sz="4" w:space="0" w:color="auto"/>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5.</w:t>
            </w: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8D18E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8E18C0" w:rsidRDefault="008E18C0" w:rsidP="008D18E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8E18C0" w:rsidRDefault="008E18C0" w:rsidP="008D18E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ED530F">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46669F">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Specjalny Ośrodek Szkolno-Wychowawczy im. Marii Konopnickiej w Świnoujściu</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786D9E">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Podanie do informacji rodziców miejsc i kontaktów, gdzie mogą uzyskać pomoc (tablica informacyjna w budynku Szkoły, strona www Ośrodka).</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1</w:t>
            </w:r>
          </w:p>
          <w:p w:rsidR="008E18C0" w:rsidRPr="00F468B8" w:rsidRDefault="008E18C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tc>
      </w:tr>
      <w:tr w:rsidR="008E18C0" w:rsidRPr="001B5C87" w:rsidTr="0056103D">
        <w:trPr>
          <w:trHeight w:val="726"/>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430A9D">
            <w:pPr>
              <w:widowControl w:val="0"/>
              <w:suppressLineNumbers/>
              <w:shd w:val="clear" w:color="auto" w:fill="FFFFFF"/>
              <w:suppressAutoHyphens/>
              <w:spacing w:after="0" w:line="240" w:lineRule="auto"/>
              <w:rPr>
                <w:rFonts w:ascii="Times New Roman" w:eastAsia="Lucida Sans Unicode" w:hAnsi="Times New Roman"/>
                <w:b/>
                <w:kern w:val="2"/>
                <w:sz w:val="20"/>
                <w:szCs w:val="20"/>
              </w:rPr>
            </w:pPr>
          </w:p>
          <w:p w:rsidR="008E18C0" w:rsidRPr="00F468B8" w:rsidRDefault="008E18C0" w:rsidP="00165F07">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Szkoła Podstawowa Nr 1 </w:t>
            </w:r>
            <w:r w:rsidRPr="00F468B8">
              <w:rPr>
                <w:rFonts w:ascii="Times New Roman" w:eastAsia="Lucida Sans Unicode" w:hAnsi="Times New Roman"/>
                <w:b/>
                <w:kern w:val="2"/>
                <w:sz w:val="20"/>
                <w:szCs w:val="20"/>
              </w:rPr>
              <w:br/>
              <w:t>im. Marynarki Wojennej RP</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 xml:space="preserve">Rozpropagowanie plakatów poprzez ich rozwieszanie na korytarzu szkolnym. </w:t>
            </w:r>
          </w:p>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Przekazywanie informacji poprzez rozdawanie dzieciom ulotek.</w:t>
            </w:r>
          </w:p>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 xml:space="preserve">Uczniowie, u których jest stosowana przemoc w rodzinie są objęci pomocą pedagoga i psychologa  </w:t>
            </w:r>
            <w:r w:rsidRPr="00F468B8">
              <w:rPr>
                <w:rFonts w:ascii="Times New Roman" w:eastAsia="Lucida Sans Unicode" w:hAnsi="Times New Roman" w:cs="Times New Roman"/>
                <w:kern w:val="2"/>
                <w:sz w:val="20"/>
                <w:szCs w:val="20"/>
              </w:rPr>
              <w:br/>
              <w:t>a także kierowani do innych specjalistów.</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557CA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557CA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- 4</w:t>
            </w:r>
          </w:p>
          <w:p w:rsidR="008E18C0" w:rsidRPr="00F468B8" w:rsidRDefault="008E18C0" w:rsidP="00A275FF">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A275FF">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- 749</w:t>
            </w:r>
          </w:p>
          <w:p w:rsidR="008E18C0" w:rsidRPr="00F468B8" w:rsidRDefault="008E18C0" w:rsidP="00FE3CD8">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18"/>
                <w:szCs w:val="18"/>
              </w:rPr>
            </w:pPr>
          </w:p>
        </w:tc>
      </w:tr>
      <w:tr w:rsidR="008E18C0" w:rsidRPr="001B5C87" w:rsidTr="0056103D">
        <w:trPr>
          <w:trHeight w:val="726"/>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75279E">
            <w:pPr>
              <w:widowControl w:val="0"/>
              <w:suppressLineNumbers/>
              <w:shd w:val="clear" w:color="auto" w:fill="FFFFFF"/>
              <w:suppressAutoHyphens/>
              <w:spacing w:after="0" w:line="240" w:lineRule="auto"/>
              <w:jc w:val="center"/>
              <w:rPr>
                <w:rFonts w:ascii="Times New Roman" w:eastAsia="Lucida Sans Unicode" w:hAnsi="Times New Roman"/>
                <w:b/>
                <w:bCs/>
                <w:kern w:val="2"/>
                <w:sz w:val="20"/>
                <w:szCs w:val="20"/>
              </w:rPr>
            </w:pPr>
            <w:r w:rsidRPr="00F468B8">
              <w:rPr>
                <w:rFonts w:ascii="Times New Roman" w:eastAsia="Lucida Sans Unicode" w:hAnsi="Times New Roman"/>
                <w:b/>
                <w:bCs/>
                <w:kern w:val="2"/>
                <w:sz w:val="20"/>
                <w:szCs w:val="20"/>
              </w:rPr>
              <w:t>Szkoła Podstawowa Nr 2</w:t>
            </w:r>
          </w:p>
          <w:p w:rsidR="008E18C0" w:rsidRPr="00F468B8" w:rsidRDefault="008E18C0" w:rsidP="0075279E">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bCs/>
                <w:kern w:val="2"/>
                <w:sz w:val="20"/>
                <w:szCs w:val="20"/>
              </w:rPr>
              <w:t>im. mjra H. Sucharskiego</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Na stronie internetowej szkoły zamieszczono informacje na temat możliwości uzyskania stypendium szkolnego i zasiłku szkolnego.</w:t>
            </w:r>
          </w:p>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Na tablicy informacyjnej szkoły zamieszczono informacje o możliwości uzyskania pomocy socjalnej, psychologiczno – pedagogicznej oraz prawnej.</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Default="008E18C0" w:rsidP="00557CA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Default="008E18C0" w:rsidP="00557CA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8A5137" w:rsidRDefault="008E18C0" w:rsidP="008A513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8A5137">
              <w:rPr>
                <w:rFonts w:ascii="Times New Roman" w:eastAsia="Andale Sans UI" w:hAnsi="Times New Roman" w:cs="Times New Roman"/>
                <w:kern w:val="1"/>
                <w:sz w:val="18"/>
                <w:szCs w:val="18"/>
              </w:rPr>
              <w:t>Liczba plakatów – 1</w:t>
            </w:r>
          </w:p>
          <w:p w:rsidR="008E18C0" w:rsidRPr="00D17341" w:rsidRDefault="008E18C0" w:rsidP="00557CA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tc>
      </w:tr>
      <w:tr w:rsidR="008E18C0" w:rsidRPr="001B5C87" w:rsidTr="0056103D">
        <w:trPr>
          <w:trHeight w:val="518"/>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Default="008E18C0" w:rsidP="00842F7F">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p w:rsidR="008E18C0" w:rsidRPr="00F468B8" w:rsidRDefault="008E18C0" w:rsidP="00842F7F">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Szkoła Podstawowa Nr 4 </w:t>
            </w:r>
          </w:p>
          <w:p w:rsidR="008E18C0" w:rsidRPr="00F468B8" w:rsidRDefault="008E18C0" w:rsidP="00842F7F">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z Oddziałami</w:t>
            </w:r>
          </w:p>
          <w:p w:rsidR="008E18C0" w:rsidRPr="00F468B8" w:rsidRDefault="008E18C0" w:rsidP="00842F7F">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Integracyjnymi im. kpt. ż. w. Mamerta Stankiewicza</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Informacje dot. uzyskania pomocy psychologiczno - pedagogicznej zamieszczone są na stronie internetowej oraz na tablicach informacyjnych w Szkole, a także ulotki otrzymane z różnych źródeł dostępne u pedagoga szkolnego.</w:t>
            </w:r>
          </w:p>
          <w:p w:rsidR="008E18C0" w:rsidRPr="00F468B8" w:rsidRDefault="008E18C0" w:rsidP="009E6D7C">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p>
          <w:p w:rsidR="008E18C0" w:rsidRPr="00F468B8" w:rsidRDefault="008E18C0" w:rsidP="009E6D7C">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Profilaktyka HIV/AIDS – realizowana w klasach VII i VIII przez psychologów z Fundacji Motywacja i Działanie</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923201">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10</w:t>
            </w:r>
          </w:p>
          <w:p w:rsidR="008E18C0" w:rsidRPr="00F468B8" w:rsidRDefault="008E18C0" w:rsidP="00923201">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842F7F">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- 100</w:t>
            </w:r>
          </w:p>
          <w:p w:rsidR="008E18C0" w:rsidRPr="00F468B8" w:rsidRDefault="008E18C0" w:rsidP="00923201">
            <w:pPr>
              <w:rPr>
                <w:rFonts w:ascii="Times New Roman" w:eastAsia="Andale Sans UI" w:hAnsi="Times New Roman" w:cs="Times New Roman"/>
                <w:sz w:val="18"/>
                <w:szCs w:val="18"/>
              </w:rPr>
            </w:pPr>
          </w:p>
          <w:p w:rsidR="008E18C0" w:rsidRPr="00F468B8" w:rsidRDefault="008E18C0" w:rsidP="004C693C">
            <w:pPr>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 odbiorców - 130</w:t>
            </w:r>
          </w:p>
        </w:tc>
      </w:tr>
      <w:tr w:rsidR="008E18C0" w:rsidRPr="001B5C87" w:rsidTr="0056103D">
        <w:trPr>
          <w:trHeight w:val="518"/>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842F7F">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Zespół </w:t>
            </w:r>
            <w:r w:rsidRPr="00F468B8">
              <w:rPr>
                <w:rFonts w:ascii="Times New Roman" w:eastAsia="Lucida Sans Unicode" w:hAnsi="Times New Roman"/>
                <w:b/>
                <w:kern w:val="2"/>
                <w:sz w:val="20"/>
                <w:szCs w:val="20"/>
              </w:rPr>
              <w:br/>
              <w:t>Szkolno - Przedszkolny</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FC0626">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 xml:space="preserve">Rozpropagowanie plakatów poprzez ich rozwieszanie na korytarzu szkolnym. </w:t>
            </w:r>
          </w:p>
          <w:p w:rsidR="008E18C0" w:rsidRPr="00F468B8" w:rsidRDefault="008E18C0" w:rsidP="00FC0626">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Przekazywanie informacji poprzez rozdawanie dzieciom ulotek.</w:t>
            </w:r>
          </w:p>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FC0626">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5</w:t>
            </w:r>
          </w:p>
          <w:p w:rsidR="008E18C0" w:rsidRPr="00F468B8" w:rsidRDefault="008E18C0" w:rsidP="00FC0626">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- 30</w:t>
            </w:r>
          </w:p>
        </w:tc>
      </w:tr>
      <w:tr w:rsidR="008E18C0" w:rsidRPr="001B5C87" w:rsidTr="0056103D">
        <w:trPr>
          <w:trHeight w:val="518"/>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FFFFFF" w:themeFill="background1"/>
          </w:tcPr>
          <w:p w:rsidR="008E18C0" w:rsidRDefault="008E18C0" w:rsidP="00F468B8">
            <w:pPr>
              <w:widowControl w:val="0"/>
              <w:suppressLineNumbers/>
              <w:shd w:val="clear" w:color="auto" w:fill="FFFFFF"/>
              <w:suppressAutoHyphens/>
              <w:spacing w:after="0" w:line="240" w:lineRule="auto"/>
              <w:jc w:val="center"/>
              <w:rPr>
                <w:rFonts w:ascii="Times New Roman" w:eastAsia="Lucida Sans Unicode" w:hAnsi="Times New Roman"/>
                <w:b/>
                <w:bCs/>
                <w:kern w:val="2"/>
                <w:sz w:val="20"/>
                <w:szCs w:val="20"/>
              </w:rPr>
            </w:pPr>
          </w:p>
          <w:p w:rsidR="008E18C0" w:rsidRDefault="008E18C0" w:rsidP="00F468B8">
            <w:pPr>
              <w:widowControl w:val="0"/>
              <w:suppressLineNumbers/>
              <w:shd w:val="clear" w:color="auto" w:fill="FFFFFF"/>
              <w:suppressAutoHyphens/>
              <w:spacing w:after="0" w:line="240" w:lineRule="auto"/>
              <w:jc w:val="center"/>
              <w:rPr>
                <w:rFonts w:ascii="Times New Roman" w:eastAsia="Lucida Sans Unicode" w:hAnsi="Times New Roman"/>
                <w:b/>
                <w:bCs/>
                <w:kern w:val="2"/>
                <w:sz w:val="20"/>
                <w:szCs w:val="20"/>
              </w:rPr>
            </w:pPr>
          </w:p>
          <w:p w:rsidR="008E18C0" w:rsidRPr="00F468B8" w:rsidRDefault="008E18C0" w:rsidP="00F468B8">
            <w:pPr>
              <w:widowControl w:val="0"/>
              <w:suppressLineNumbers/>
              <w:shd w:val="clear" w:color="auto" w:fill="FFFFFF"/>
              <w:suppressAutoHyphens/>
              <w:spacing w:after="0" w:line="240" w:lineRule="auto"/>
              <w:jc w:val="center"/>
              <w:rPr>
                <w:rFonts w:ascii="Times New Roman" w:eastAsia="Lucida Sans Unicode" w:hAnsi="Times New Roman"/>
                <w:b/>
                <w:bCs/>
                <w:kern w:val="2"/>
                <w:sz w:val="20"/>
                <w:szCs w:val="20"/>
              </w:rPr>
            </w:pPr>
            <w:r w:rsidRPr="00F468B8">
              <w:rPr>
                <w:rFonts w:ascii="Times New Roman" w:eastAsia="Lucida Sans Unicode" w:hAnsi="Times New Roman"/>
                <w:b/>
                <w:bCs/>
                <w:kern w:val="2"/>
                <w:sz w:val="20"/>
                <w:szCs w:val="20"/>
              </w:rPr>
              <w:t>Szkoła Podstawowa Nr 6</w:t>
            </w:r>
          </w:p>
          <w:p w:rsidR="008E18C0" w:rsidRPr="00F468B8" w:rsidRDefault="008E18C0" w:rsidP="00F468B8">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bCs/>
                <w:kern w:val="2"/>
                <w:sz w:val="20"/>
                <w:szCs w:val="20"/>
              </w:rPr>
              <w:t>im.  Mieszka I</w:t>
            </w:r>
          </w:p>
        </w:tc>
        <w:tc>
          <w:tcPr>
            <w:tcW w:w="9027" w:type="dxa"/>
            <w:tcBorders>
              <w:top w:val="single" w:sz="4" w:space="0" w:color="auto"/>
              <w:left w:val="single" w:sz="1" w:space="0" w:color="000000"/>
              <w:bottom w:val="single" w:sz="4" w:space="0" w:color="auto"/>
            </w:tcBorders>
            <w:shd w:val="clear" w:color="auto" w:fill="FFFFFF" w:themeFill="background1"/>
          </w:tcPr>
          <w:p w:rsidR="008E18C0" w:rsidRDefault="008E18C0" w:rsidP="00E442C3">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8A5137">
              <w:rPr>
                <w:rFonts w:ascii="Times New Roman" w:eastAsia="Lucida Sans Unicode" w:hAnsi="Times New Roman" w:cs="Times New Roman"/>
                <w:kern w:val="2"/>
                <w:sz w:val="20"/>
                <w:szCs w:val="20"/>
              </w:rPr>
              <w:t>Wywieszenie plakatów informacyjnych na terenie szkoły dotyczących</w:t>
            </w:r>
            <w:r>
              <w:rPr>
                <w:rFonts w:ascii="Times New Roman" w:eastAsia="Lucida Sans Unicode" w:hAnsi="Times New Roman" w:cs="Times New Roman"/>
                <w:kern w:val="2"/>
                <w:sz w:val="20"/>
                <w:szCs w:val="20"/>
              </w:rPr>
              <w:t xml:space="preserve"> udziału w poszczególnych kampaniach przeciwko przemocy</w:t>
            </w:r>
            <w:r w:rsidRPr="008A5137">
              <w:rPr>
                <w:rFonts w:ascii="Times New Roman" w:eastAsia="Lucida Sans Unicode" w:hAnsi="Times New Roman" w:cs="Times New Roman"/>
                <w:kern w:val="2"/>
                <w:sz w:val="20"/>
                <w:szCs w:val="20"/>
              </w:rPr>
              <w:t>.</w:t>
            </w:r>
          </w:p>
          <w:p w:rsidR="008E18C0" w:rsidRPr="00E442C3" w:rsidRDefault="008E18C0" w:rsidP="00E442C3">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Pr>
                <w:rFonts w:ascii="Times New Roman" w:eastAsia="Lucida Sans Unicode" w:hAnsi="Times New Roman" w:cs="Times New Roman"/>
                <w:kern w:val="2"/>
                <w:sz w:val="20"/>
                <w:szCs w:val="20"/>
              </w:rPr>
              <w:t xml:space="preserve">Udostępnienie </w:t>
            </w:r>
            <w:r w:rsidRPr="00E442C3">
              <w:rPr>
                <w:rFonts w:ascii="Times New Roman" w:eastAsia="Lucida Sans Unicode" w:hAnsi="Times New Roman" w:cs="Times New Roman"/>
                <w:kern w:val="2"/>
                <w:sz w:val="20"/>
                <w:szCs w:val="20"/>
              </w:rPr>
              <w:t>rodzicom i dzieciom ulotek otrzymany</w:t>
            </w:r>
            <w:r>
              <w:rPr>
                <w:rFonts w:ascii="Times New Roman" w:eastAsia="Lucida Sans Unicode" w:hAnsi="Times New Roman" w:cs="Times New Roman"/>
                <w:kern w:val="2"/>
                <w:sz w:val="20"/>
                <w:szCs w:val="20"/>
              </w:rPr>
              <w:t xml:space="preserve">ch </w:t>
            </w:r>
            <w:r w:rsidRPr="00E442C3">
              <w:rPr>
                <w:rFonts w:ascii="Times New Roman" w:eastAsia="Lucida Sans Unicode" w:hAnsi="Times New Roman" w:cs="Times New Roman"/>
                <w:kern w:val="2"/>
                <w:sz w:val="20"/>
                <w:szCs w:val="20"/>
              </w:rPr>
              <w:t>z SOWOPR</w:t>
            </w:r>
            <w:r>
              <w:rPr>
                <w:rFonts w:ascii="Times New Roman" w:eastAsia="Lucida Sans Unicode" w:hAnsi="Times New Roman" w:cs="Times New Roman"/>
                <w:kern w:val="2"/>
                <w:sz w:val="20"/>
                <w:szCs w:val="20"/>
              </w:rPr>
              <w:t xml:space="preserve"> dotyczących </w:t>
            </w:r>
            <w:r w:rsidRPr="00E442C3">
              <w:rPr>
                <w:rFonts w:ascii="Times New Roman" w:eastAsia="Lucida Sans Unicode" w:hAnsi="Times New Roman" w:cs="Times New Roman"/>
                <w:kern w:val="2"/>
                <w:sz w:val="20"/>
                <w:szCs w:val="20"/>
              </w:rPr>
              <w:t>informacji n</w:t>
            </w:r>
            <w:r>
              <w:rPr>
                <w:rFonts w:ascii="Times New Roman" w:eastAsia="Lucida Sans Unicode" w:hAnsi="Times New Roman" w:cs="Times New Roman"/>
                <w:kern w:val="2"/>
                <w:sz w:val="20"/>
                <w:szCs w:val="20"/>
              </w:rPr>
              <w:t xml:space="preserve">a </w:t>
            </w:r>
            <w:r w:rsidRPr="00E442C3">
              <w:rPr>
                <w:rFonts w:ascii="Times New Roman" w:eastAsia="Lucida Sans Unicode" w:hAnsi="Times New Roman" w:cs="Times New Roman"/>
                <w:kern w:val="2"/>
                <w:sz w:val="20"/>
                <w:szCs w:val="20"/>
              </w:rPr>
              <w:t>t</w:t>
            </w:r>
            <w:r>
              <w:rPr>
                <w:rFonts w:ascii="Times New Roman" w:eastAsia="Lucida Sans Unicode" w:hAnsi="Times New Roman" w:cs="Times New Roman"/>
                <w:kern w:val="2"/>
                <w:sz w:val="20"/>
                <w:szCs w:val="20"/>
              </w:rPr>
              <w:t>emat</w:t>
            </w:r>
            <w:r w:rsidRPr="00E442C3">
              <w:rPr>
                <w:rFonts w:ascii="Times New Roman" w:eastAsia="Lucida Sans Unicode" w:hAnsi="Times New Roman" w:cs="Times New Roman"/>
                <w:kern w:val="2"/>
                <w:sz w:val="20"/>
                <w:szCs w:val="20"/>
              </w:rPr>
              <w:t xml:space="preserve"> możliwości uzyskania pomocy</w:t>
            </w:r>
            <w:r>
              <w:rPr>
                <w:rFonts w:ascii="Times New Roman" w:eastAsia="Lucida Sans Unicode" w:hAnsi="Times New Roman" w:cs="Times New Roman"/>
                <w:kern w:val="2"/>
                <w:sz w:val="20"/>
                <w:szCs w:val="20"/>
              </w:rPr>
              <w:t xml:space="preserve"> w trudnej sytuacji życiowej.</w:t>
            </w:r>
          </w:p>
          <w:p w:rsidR="008E18C0" w:rsidRDefault="008E18C0" w:rsidP="00E442C3">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Pr>
                <w:rFonts w:ascii="Times New Roman" w:eastAsia="Lucida Sans Unicode" w:hAnsi="Times New Roman" w:cs="Times New Roman"/>
                <w:kern w:val="2"/>
                <w:sz w:val="20"/>
                <w:szCs w:val="20"/>
              </w:rPr>
              <w:t>Z</w:t>
            </w:r>
            <w:r w:rsidRPr="00E442C3">
              <w:rPr>
                <w:rFonts w:ascii="Times New Roman" w:eastAsia="Lucida Sans Unicode" w:hAnsi="Times New Roman" w:cs="Times New Roman"/>
                <w:kern w:val="2"/>
                <w:sz w:val="20"/>
                <w:szCs w:val="20"/>
              </w:rPr>
              <w:t xml:space="preserve">ajęcia w klasach 6 </w:t>
            </w:r>
            <w:r>
              <w:rPr>
                <w:rFonts w:ascii="Times New Roman" w:eastAsia="Lucida Sans Unicode" w:hAnsi="Times New Roman" w:cs="Times New Roman"/>
                <w:kern w:val="2"/>
                <w:sz w:val="20"/>
                <w:szCs w:val="20"/>
              </w:rPr>
              <w:t xml:space="preserve">informujące dzieci o procedurze „Niebieskie Karty” i przekazanie im wiedzy </w:t>
            </w:r>
          </w:p>
          <w:p w:rsidR="008E18C0" w:rsidRPr="00F468B8" w:rsidRDefault="008E18C0" w:rsidP="00E442C3">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Pr>
                <w:rFonts w:ascii="Times New Roman" w:eastAsia="Lucida Sans Unicode" w:hAnsi="Times New Roman" w:cs="Times New Roman"/>
                <w:kern w:val="2"/>
                <w:sz w:val="20"/>
                <w:szCs w:val="20"/>
              </w:rPr>
              <w:t>d</w:t>
            </w:r>
            <w:r w:rsidRPr="00E442C3">
              <w:rPr>
                <w:rFonts w:ascii="Times New Roman" w:eastAsia="Lucida Sans Unicode" w:hAnsi="Times New Roman" w:cs="Times New Roman"/>
                <w:kern w:val="2"/>
                <w:sz w:val="20"/>
                <w:szCs w:val="20"/>
              </w:rPr>
              <w:t>otyczące</w:t>
            </w:r>
            <w:r>
              <w:rPr>
                <w:rFonts w:ascii="Times New Roman" w:eastAsia="Lucida Sans Unicode" w:hAnsi="Times New Roman" w:cs="Times New Roman"/>
                <w:kern w:val="2"/>
                <w:sz w:val="20"/>
                <w:szCs w:val="20"/>
              </w:rPr>
              <w:t xml:space="preserve">j </w:t>
            </w:r>
            <w:r w:rsidRPr="00E442C3">
              <w:rPr>
                <w:rFonts w:ascii="Times New Roman" w:eastAsia="Lucida Sans Unicode" w:hAnsi="Times New Roman" w:cs="Times New Roman"/>
                <w:kern w:val="2"/>
                <w:sz w:val="20"/>
                <w:szCs w:val="20"/>
              </w:rPr>
              <w:t xml:space="preserve">miejsc w Świnoujściu, </w:t>
            </w:r>
            <w:r>
              <w:rPr>
                <w:rFonts w:ascii="Times New Roman" w:eastAsia="Lucida Sans Unicode" w:hAnsi="Times New Roman" w:cs="Times New Roman"/>
                <w:kern w:val="2"/>
                <w:sz w:val="20"/>
                <w:szCs w:val="20"/>
              </w:rPr>
              <w:t>w których można uzyskać pomoc w sytuacji zagrożenia.</w:t>
            </w:r>
          </w:p>
        </w:tc>
        <w:tc>
          <w:tcPr>
            <w:tcW w:w="3322" w:type="dxa"/>
            <w:tcBorders>
              <w:top w:val="single" w:sz="4" w:space="0" w:color="auto"/>
              <w:left w:val="single" w:sz="1" w:space="0" w:color="000000"/>
              <w:bottom w:val="single" w:sz="4" w:space="0" w:color="auto"/>
              <w:right w:val="single" w:sz="1" w:space="0" w:color="000000"/>
            </w:tcBorders>
            <w:shd w:val="clear" w:color="auto" w:fill="FFFFFF" w:themeFill="background1"/>
          </w:tcPr>
          <w:p w:rsidR="008E18C0" w:rsidRPr="00907CA3" w:rsidRDefault="008E18C0" w:rsidP="00907CA3">
            <w:pPr>
              <w:widowControl w:val="0"/>
              <w:suppressAutoHyphens/>
              <w:spacing w:after="0" w:line="240" w:lineRule="auto"/>
              <w:jc w:val="center"/>
              <w:rPr>
                <w:rFonts w:ascii="Times New Roman" w:eastAsia="Andale Sans UI" w:hAnsi="Times New Roman" w:cs="Times New Roman"/>
                <w:kern w:val="1"/>
                <w:sz w:val="18"/>
                <w:szCs w:val="18"/>
              </w:rPr>
            </w:pPr>
            <w:r w:rsidRPr="00907CA3">
              <w:rPr>
                <w:rFonts w:ascii="Times New Roman" w:eastAsia="Andale Sans UI" w:hAnsi="Times New Roman" w:cs="Times New Roman"/>
                <w:kern w:val="1"/>
                <w:sz w:val="18"/>
                <w:szCs w:val="18"/>
              </w:rPr>
              <w:t>Liczba plakatów – 6</w:t>
            </w:r>
          </w:p>
          <w:p w:rsidR="008E18C0" w:rsidRDefault="008E18C0" w:rsidP="00907CA3">
            <w:pPr>
              <w:widowControl w:val="0"/>
              <w:suppressAutoHyphens/>
              <w:spacing w:after="0" w:line="240" w:lineRule="auto"/>
              <w:jc w:val="center"/>
              <w:rPr>
                <w:rFonts w:ascii="Times New Roman" w:eastAsia="Andale Sans UI" w:hAnsi="Times New Roman" w:cs="Times New Roman"/>
                <w:kern w:val="1"/>
                <w:sz w:val="18"/>
                <w:szCs w:val="18"/>
              </w:rPr>
            </w:pPr>
          </w:p>
          <w:p w:rsidR="008E18C0" w:rsidRDefault="008E18C0" w:rsidP="003E5621">
            <w:pPr>
              <w:widowControl w:val="0"/>
              <w:suppressAutoHyphens/>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Liczba ulotek - 10</w:t>
            </w:r>
            <w:r w:rsidRPr="00907CA3">
              <w:rPr>
                <w:rFonts w:ascii="Times New Roman" w:eastAsia="Andale Sans UI" w:hAnsi="Times New Roman" w:cs="Times New Roman"/>
                <w:kern w:val="1"/>
                <w:sz w:val="18"/>
                <w:szCs w:val="18"/>
              </w:rPr>
              <w:t>0</w:t>
            </w:r>
          </w:p>
          <w:p w:rsidR="008E18C0" w:rsidRDefault="008E18C0" w:rsidP="003E5621">
            <w:pPr>
              <w:widowControl w:val="0"/>
              <w:suppressAutoHyphens/>
              <w:spacing w:after="0" w:line="240" w:lineRule="auto"/>
              <w:jc w:val="center"/>
              <w:rPr>
                <w:rFonts w:ascii="Times New Roman" w:eastAsia="Andale Sans UI" w:hAnsi="Times New Roman" w:cs="Times New Roman"/>
                <w:kern w:val="1"/>
                <w:sz w:val="18"/>
                <w:szCs w:val="18"/>
              </w:rPr>
            </w:pPr>
            <w:r w:rsidRPr="00907CA3">
              <w:rPr>
                <w:rFonts w:ascii="Times New Roman" w:eastAsia="Andale Sans UI" w:hAnsi="Times New Roman" w:cs="Times New Roman"/>
                <w:kern w:val="1"/>
                <w:sz w:val="18"/>
                <w:szCs w:val="18"/>
              </w:rPr>
              <w:t xml:space="preserve">Ogólna liczba opracowanych </w:t>
            </w:r>
            <w:r>
              <w:rPr>
                <w:rFonts w:ascii="Times New Roman" w:eastAsia="Andale Sans UI" w:hAnsi="Times New Roman" w:cs="Times New Roman"/>
                <w:kern w:val="1"/>
                <w:sz w:val="18"/>
                <w:szCs w:val="18"/>
              </w:rPr>
              <w:t>wewnętrznie</w:t>
            </w:r>
            <w:r w:rsidRPr="00907CA3">
              <w:rPr>
                <w:rFonts w:ascii="Times New Roman" w:eastAsia="Andale Sans UI" w:hAnsi="Times New Roman" w:cs="Times New Roman"/>
                <w:kern w:val="1"/>
                <w:sz w:val="18"/>
                <w:szCs w:val="18"/>
              </w:rPr>
              <w:br/>
              <w:t>i upowszechnionych materiałów informacyjnych</w:t>
            </w:r>
            <w:r>
              <w:rPr>
                <w:rFonts w:ascii="Times New Roman" w:eastAsia="Andale Sans UI" w:hAnsi="Times New Roman" w:cs="Times New Roman"/>
                <w:kern w:val="1"/>
                <w:sz w:val="18"/>
                <w:szCs w:val="18"/>
              </w:rPr>
              <w:t xml:space="preserve"> –</w:t>
            </w:r>
            <w:r w:rsidRPr="00907CA3">
              <w:rPr>
                <w:rFonts w:ascii="Times New Roman" w:eastAsia="Andale Sans UI" w:hAnsi="Times New Roman" w:cs="Times New Roman"/>
                <w:kern w:val="1"/>
                <w:sz w:val="18"/>
                <w:szCs w:val="18"/>
              </w:rPr>
              <w:t xml:space="preserve"> 10</w:t>
            </w:r>
          </w:p>
          <w:p w:rsidR="008E18C0" w:rsidRPr="00F468B8" w:rsidRDefault="008E18C0" w:rsidP="003E5621">
            <w:pPr>
              <w:widowControl w:val="0"/>
              <w:suppressAutoHyphens/>
              <w:spacing w:after="0" w:line="240" w:lineRule="auto"/>
              <w:jc w:val="center"/>
              <w:rPr>
                <w:rFonts w:ascii="Times New Roman" w:eastAsia="Andale Sans UI" w:hAnsi="Times New Roman" w:cs="Times New Roman"/>
                <w:kern w:val="1"/>
                <w:sz w:val="18"/>
                <w:szCs w:val="18"/>
              </w:rPr>
            </w:pPr>
            <w:r w:rsidRPr="003E5621">
              <w:rPr>
                <w:rFonts w:ascii="Times New Roman" w:eastAsia="Andale Sans UI" w:hAnsi="Times New Roman" w:cs="Times New Roman"/>
                <w:kern w:val="1"/>
                <w:sz w:val="18"/>
                <w:szCs w:val="18"/>
              </w:rPr>
              <w:t>Liczba odbiorców - 130</w:t>
            </w:r>
          </w:p>
        </w:tc>
      </w:tr>
      <w:tr w:rsidR="008E18C0" w:rsidRPr="001B5C87" w:rsidTr="0056103D">
        <w:trPr>
          <w:trHeight w:val="518"/>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E7190A">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Zachodniopomorskie Centrum Kształcenia Zawodowego i Ustawicznego </w:t>
            </w:r>
            <w:r w:rsidRPr="00F468B8">
              <w:rPr>
                <w:rFonts w:ascii="Times New Roman" w:eastAsia="Lucida Sans Unicode" w:hAnsi="Times New Roman"/>
                <w:b/>
                <w:kern w:val="2"/>
                <w:sz w:val="20"/>
                <w:szCs w:val="20"/>
              </w:rPr>
              <w:br/>
              <w:t>ul. Grodzka 3</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p>
          <w:p w:rsidR="008E18C0" w:rsidRPr="00F468B8" w:rsidRDefault="008E18C0" w:rsidP="00771652">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Materiały z MOPR, Stacji Sanitarno - Epidemiologicznej i Poradni Psychologiczno - Pedagogicznej.</w:t>
            </w:r>
          </w:p>
        </w:tc>
        <w:tc>
          <w:tcPr>
            <w:tcW w:w="3322" w:type="dxa"/>
            <w:tcBorders>
              <w:top w:val="single" w:sz="4" w:space="0" w:color="auto"/>
              <w:left w:val="single" w:sz="1" w:space="0" w:color="000000"/>
              <w:bottom w:val="single" w:sz="4" w:space="0" w:color="auto"/>
              <w:right w:val="single" w:sz="1" w:space="0" w:color="000000"/>
            </w:tcBorders>
            <w:shd w:val="clear" w:color="auto" w:fill="FFFFFF" w:themeFill="background1"/>
          </w:tcPr>
          <w:p w:rsidR="008E18C0" w:rsidRPr="00F468B8" w:rsidRDefault="008E18C0" w:rsidP="00557CA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E7190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2</w:t>
            </w:r>
          </w:p>
          <w:p w:rsidR="008E18C0" w:rsidRPr="00F468B8" w:rsidRDefault="008E18C0" w:rsidP="00E7190A">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140</w:t>
            </w:r>
          </w:p>
        </w:tc>
      </w:tr>
      <w:tr w:rsidR="008E18C0" w:rsidRPr="001B5C87" w:rsidTr="0056103D">
        <w:trPr>
          <w:trHeight w:val="518"/>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Default="008E18C0" w:rsidP="00E7190A">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p w:rsidR="008E18C0" w:rsidRPr="00F468B8" w:rsidRDefault="008E18C0" w:rsidP="00E7190A">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Centrum Edukacji Zawodowej i Turystyki </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557CA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Upowszechnianie plakatów i ulotek na temat możliwości i form pomocy. Informowanie na bieżąco o tym, gdzie należy szukać pomocy medycznej, psychologicznej, prawnej, socjalnej i rodzinnej podczas rozmów indywidualnych z pedagogiem szkolnym i wychowawcami.</w:t>
            </w:r>
          </w:p>
        </w:tc>
        <w:tc>
          <w:tcPr>
            <w:tcW w:w="3322" w:type="dxa"/>
            <w:tcBorders>
              <w:top w:val="single" w:sz="4" w:space="0" w:color="auto"/>
              <w:left w:val="single" w:sz="1" w:space="0" w:color="000000"/>
              <w:bottom w:val="single" w:sz="4" w:space="0" w:color="auto"/>
              <w:right w:val="single" w:sz="1" w:space="0" w:color="000000"/>
            </w:tcBorders>
            <w:shd w:val="clear" w:color="auto" w:fill="FFFFFF" w:themeFill="background1"/>
          </w:tcPr>
          <w:p w:rsidR="008E18C0" w:rsidRPr="00F468B8" w:rsidRDefault="008E18C0" w:rsidP="0026529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10</w:t>
            </w:r>
          </w:p>
          <w:p w:rsidR="008E18C0" w:rsidRPr="00F468B8" w:rsidRDefault="008E18C0" w:rsidP="0026529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- 200</w:t>
            </w:r>
          </w:p>
          <w:p w:rsidR="008E18C0" w:rsidRPr="00F468B8" w:rsidRDefault="008E18C0" w:rsidP="00557CA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tc>
      </w:tr>
      <w:tr w:rsidR="008E18C0" w:rsidRPr="001B5C87" w:rsidTr="0056103D">
        <w:trPr>
          <w:trHeight w:val="518"/>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14883" w:type="dxa"/>
            <w:gridSpan w:val="3"/>
            <w:tcBorders>
              <w:top w:val="single" w:sz="4" w:space="0" w:color="auto"/>
              <w:left w:val="single" w:sz="4" w:space="0" w:color="auto"/>
              <w:bottom w:val="single" w:sz="4" w:space="0" w:color="auto"/>
              <w:right w:val="single" w:sz="1" w:space="0" w:color="000000"/>
            </w:tcBorders>
            <w:shd w:val="clear" w:color="auto" w:fill="D9D9D9" w:themeFill="background1" w:themeFillShade="D9"/>
          </w:tcPr>
          <w:p w:rsidR="008E18C0" w:rsidRPr="00BD6696" w:rsidRDefault="008E18C0" w:rsidP="0026529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rPr>
            </w:pPr>
            <w:r w:rsidRPr="00BD6696">
              <w:rPr>
                <w:rFonts w:ascii="Times New Roman" w:eastAsia="Andale Sans UI" w:hAnsi="Times New Roman" w:cs="Times New Roman"/>
                <w:b/>
                <w:bCs/>
                <w:kern w:val="1"/>
              </w:rPr>
              <w:t>Działanie 1.2  Upowszechnianie informacji w zakresie możliwości i form uzyskania pomocy. Opracowanie i upowszechnianie materiałów informacyjnych  dotyczących pomocy: medycznej, psychologicznej, prawnej, socjalnej, rodzinnej.</w:t>
            </w:r>
          </w:p>
        </w:tc>
      </w:tr>
      <w:tr w:rsidR="008E18C0" w:rsidRPr="001B5C87" w:rsidTr="0056103D">
        <w:trPr>
          <w:trHeight w:val="726"/>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A216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8E18C0" w:rsidRPr="00F468B8" w:rsidRDefault="008E18C0" w:rsidP="003E0D0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 xml:space="preserve">Zespół Szkół Morskich </w:t>
            </w:r>
            <w:r w:rsidRPr="00F468B8">
              <w:rPr>
                <w:rFonts w:ascii="Times New Roman" w:eastAsia="Lucida Sans Unicode" w:hAnsi="Times New Roman" w:cs="Times New Roman"/>
                <w:b/>
                <w:kern w:val="1"/>
                <w:sz w:val="20"/>
                <w:szCs w:val="20"/>
              </w:rPr>
              <w:br/>
              <w:t>im. E. Kwiatkowskiego</w:t>
            </w:r>
          </w:p>
          <w:p w:rsidR="008E18C0" w:rsidRPr="00F468B8" w:rsidRDefault="008E18C0" w:rsidP="00F468B8">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w Świnoujściu</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A2167D">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Upowszechnianie informacji i materiałów na zebraniach z rodzicami dotyczących Dopalaczy, Palenia tytoniu, Substancji psychoaktywnych.( 112 rodziców )</w:t>
            </w:r>
          </w:p>
          <w:p w:rsidR="008E18C0" w:rsidRPr="00F468B8" w:rsidRDefault="008E18C0" w:rsidP="00A2167D">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Lekcje profilaktyczne prowadzone przez Policję na tematy: Przemoc rówieśnicza, Przestępczość nieletnich (56 uczniów)</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A2167D">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12</w:t>
            </w:r>
          </w:p>
          <w:p w:rsidR="008E18C0" w:rsidRPr="00F468B8" w:rsidRDefault="008E18C0" w:rsidP="00F468B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80</w:t>
            </w:r>
          </w:p>
          <w:p w:rsidR="008E18C0" w:rsidRPr="00F468B8" w:rsidRDefault="008E18C0" w:rsidP="00637B95">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A2167D">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odbiorców -  168</w:t>
            </w:r>
          </w:p>
        </w:tc>
      </w:tr>
      <w:tr w:rsidR="008E18C0" w:rsidRPr="001B5C87" w:rsidTr="0056103D">
        <w:trPr>
          <w:trHeight w:val="863"/>
        </w:trPr>
        <w:tc>
          <w:tcPr>
            <w:tcW w:w="426" w:type="dxa"/>
            <w:vMerge/>
            <w:tcBorders>
              <w:left w:val="single" w:sz="1" w:space="0" w:color="000000"/>
              <w:right w:val="single" w:sz="4" w:space="0" w:color="auto"/>
            </w:tcBorders>
            <w:shd w:val="clear" w:color="auto" w:fill="auto"/>
          </w:tcPr>
          <w:p w:rsidR="008E18C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3E0D0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 xml:space="preserve">Zespół Szkół w Świnoujściu Wojewódzkiego Zakładu Doskonalenia Zawodowego  </w:t>
            </w:r>
            <w:r w:rsidRPr="00F468B8">
              <w:rPr>
                <w:rFonts w:ascii="Times New Roman" w:eastAsia="Lucida Sans Unicode" w:hAnsi="Times New Roman" w:cs="Times New Roman"/>
                <w:b/>
                <w:kern w:val="1"/>
                <w:sz w:val="20"/>
                <w:szCs w:val="20"/>
              </w:rPr>
              <w:br/>
              <w:t>w Szczecinie</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711420">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p>
          <w:p w:rsidR="008E18C0" w:rsidRPr="00F468B8" w:rsidRDefault="008E18C0" w:rsidP="00711420">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Zamieszczenie plakatów dotyczących przemocy w środowisku szkolnym: Powiedzmy stop szkolnej agresji” Rozprowadzenie ulotek informacyjnych z lokalnie oferowanymi różnymi formami pomocy.</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711420">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2A19BB">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2</w:t>
            </w:r>
          </w:p>
          <w:p w:rsidR="008E18C0" w:rsidRPr="00F468B8" w:rsidRDefault="008E18C0" w:rsidP="00711420">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711420">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- 50</w:t>
            </w:r>
          </w:p>
        </w:tc>
      </w:tr>
      <w:tr w:rsidR="008E18C0" w:rsidRPr="001B5C87" w:rsidTr="0056103D">
        <w:trPr>
          <w:trHeight w:val="307"/>
        </w:trPr>
        <w:tc>
          <w:tcPr>
            <w:tcW w:w="426" w:type="dxa"/>
            <w:vMerge/>
            <w:tcBorders>
              <w:left w:val="single" w:sz="1" w:space="0" w:color="000000"/>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7108A2">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b/>
                <w:kern w:val="2"/>
                <w:sz w:val="20"/>
                <w:szCs w:val="20"/>
              </w:rPr>
              <w:t>Przedszkole Miejskie</w:t>
            </w:r>
            <w:r w:rsidRPr="00F468B8">
              <w:rPr>
                <w:rFonts w:ascii="Times New Roman" w:eastAsia="Lucida Sans Unicode" w:hAnsi="Times New Roman"/>
                <w:b/>
                <w:kern w:val="2"/>
                <w:sz w:val="20"/>
                <w:szCs w:val="20"/>
              </w:rPr>
              <w:br/>
              <w:t xml:space="preserve"> Nr 1 ,,Perełki Bałtyku”</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7108A2">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Plakaty informacyjne dotyczące przemocy zamieszczone na tablicach  informacyjnych placówki;</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2</w:t>
            </w:r>
          </w:p>
        </w:tc>
      </w:tr>
      <w:tr w:rsidR="008E18C0" w:rsidRPr="001B5C87" w:rsidTr="0056103D">
        <w:trPr>
          <w:trHeight w:val="438"/>
        </w:trPr>
        <w:tc>
          <w:tcPr>
            <w:tcW w:w="426" w:type="dxa"/>
            <w:vMerge/>
            <w:tcBorders>
              <w:left w:val="single" w:sz="1" w:space="0" w:color="000000"/>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val="restart"/>
            <w:tcBorders>
              <w:top w:val="single" w:sz="4" w:space="0" w:color="auto"/>
              <w:left w:val="single" w:sz="4" w:space="0" w:color="auto"/>
            </w:tcBorders>
            <w:shd w:val="clear" w:color="auto" w:fill="auto"/>
          </w:tcPr>
          <w:p w:rsidR="008E18C0" w:rsidRPr="00F468B8" w:rsidRDefault="008E18C0" w:rsidP="00D82484">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8E18C0" w:rsidRPr="00F468B8" w:rsidRDefault="008E18C0" w:rsidP="00D82484">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8E18C0" w:rsidRPr="00F468B8" w:rsidRDefault="008E18C0" w:rsidP="00701E75">
            <w:pPr>
              <w:widowControl w:val="0"/>
              <w:suppressLineNumbers/>
              <w:shd w:val="clear" w:color="auto" w:fill="FFFFFF"/>
              <w:suppressAutoHyphens/>
              <w:spacing w:after="0" w:line="240" w:lineRule="auto"/>
              <w:rPr>
                <w:rFonts w:ascii="Times New Roman" w:eastAsia="Lucida Sans Unicode" w:hAnsi="Times New Roman" w:cs="Times New Roman"/>
                <w:b/>
                <w:kern w:val="1"/>
                <w:sz w:val="20"/>
                <w:szCs w:val="20"/>
              </w:rPr>
            </w:pPr>
          </w:p>
          <w:p w:rsidR="008E18C0" w:rsidRPr="00F468B8" w:rsidRDefault="008E18C0" w:rsidP="00D82484">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Przedszkole Miejskie nr 3</w:t>
            </w:r>
          </w:p>
          <w:p w:rsidR="008E18C0" w:rsidRPr="00F468B8" w:rsidRDefault="008E18C0" w:rsidP="00D82484">
            <w:pPr>
              <w:widowControl w:val="0"/>
              <w:suppressLineNumbers/>
              <w:suppressAutoHyphens/>
              <w:snapToGrid w:val="0"/>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cs="Times New Roman"/>
                <w:b/>
                <w:kern w:val="1"/>
                <w:sz w:val="20"/>
                <w:szCs w:val="20"/>
              </w:rPr>
              <w:t>„Pod Żaglami”</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BA3F15">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 xml:space="preserve"> Zamieszczenie plakatów informacyjnych dotyczących „Kampanii Białej wstążki- lepiej mnie kochaj niż bij”</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830AA9">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18"/>
                <w:szCs w:val="18"/>
              </w:rPr>
            </w:pPr>
          </w:p>
          <w:p w:rsidR="008E18C0" w:rsidRPr="00F468B8" w:rsidRDefault="008E18C0" w:rsidP="00830AA9">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2</w:t>
            </w:r>
          </w:p>
        </w:tc>
      </w:tr>
      <w:tr w:rsidR="008E18C0" w:rsidRPr="001B5C87" w:rsidTr="0056103D">
        <w:trPr>
          <w:trHeight w:val="1240"/>
        </w:trPr>
        <w:tc>
          <w:tcPr>
            <w:tcW w:w="426" w:type="dxa"/>
            <w:vMerge/>
            <w:tcBorders>
              <w:left w:val="single" w:sz="1" w:space="0" w:color="000000"/>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4" w:space="0" w:color="auto"/>
              <w:bottom w:val="single" w:sz="4" w:space="0" w:color="auto"/>
            </w:tcBorders>
            <w:shd w:val="clear" w:color="auto" w:fill="auto"/>
          </w:tcPr>
          <w:p w:rsidR="008E18C0" w:rsidRPr="00F468B8" w:rsidRDefault="008E18C0" w:rsidP="00D82484">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BA3F15">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Co roku we wrześniu, dyrektor placówki informuje rodziców, że w wyniku stwierdzenia lub podejrzenia przemocy w rodzinie (występującej pod różnymi postaciami od fizycznej, po psychiczną). Pracownicy przedszkola są zobligowani do wszczęcia procedury NIEBIESKIEJ KARTY i podjęcia działań interwencyjnych z zaangażowaniem jednostek organizacyjnych takich jak Miejski Ośrodek Pomocy Rodzinie, Komisja Rozwiązywania Problemów Alkoholowych, Policja (…)</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2D6E29">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18"/>
                <w:szCs w:val="18"/>
              </w:rPr>
            </w:pPr>
          </w:p>
          <w:p w:rsidR="008E18C0" w:rsidRPr="00F468B8" w:rsidRDefault="008E18C0" w:rsidP="00830AA9">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Zebrania organizacyjne w 7 grupach wychowanków Liczba odbiorców - 163 rodziców</w:t>
            </w:r>
          </w:p>
          <w:p w:rsidR="008E18C0" w:rsidRPr="00F468B8" w:rsidRDefault="008E18C0" w:rsidP="00F468B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11- 15 IX 2018</w:t>
            </w:r>
          </w:p>
        </w:tc>
      </w:tr>
      <w:tr w:rsidR="008E18C0" w:rsidRPr="001B5C87" w:rsidTr="0056103D">
        <w:trPr>
          <w:trHeight w:val="483"/>
        </w:trPr>
        <w:tc>
          <w:tcPr>
            <w:tcW w:w="426" w:type="dxa"/>
            <w:vMerge/>
            <w:tcBorders>
              <w:left w:val="single" w:sz="1" w:space="0" w:color="000000"/>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7108A2">
            <w:pPr>
              <w:widowControl w:val="0"/>
              <w:suppressLineNumbers/>
              <w:suppressAutoHyphens/>
              <w:snapToGrid w:val="0"/>
              <w:spacing w:after="0" w:line="240" w:lineRule="auto"/>
              <w:jc w:val="center"/>
              <w:rPr>
                <w:rFonts w:ascii="Times New Roman" w:eastAsia="Lucida Sans Unicode" w:hAnsi="Times New Roman"/>
                <w:b/>
                <w:kern w:val="2"/>
                <w:sz w:val="20"/>
                <w:szCs w:val="20"/>
              </w:rPr>
            </w:pPr>
          </w:p>
          <w:p w:rsidR="008E18C0" w:rsidRPr="00F468B8" w:rsidRDefault="008E18C0" w:rsidP="007108A2">
            <w:pPr>
              <w:widowControl w:val="0"/>
              <w:suppressLineNumbers/>
              <w:suppressAutoHyphens/>
              <w:snapToGrid w:val="0"/>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 xml:space="preserve">Przedszkole Miejskie </w:t>
            </w:r>
          </w:p>
          <w:p w:rsidR="008E18C0" w:rsidRPr="00F468B8" w:rsidRDefault="008E18C0" w:rsidP="007108A2">
            <w:pPr>
              <w:widowControl w:val="0"/>
              <w:suppressLineNumbers/>
              <w:suppressAutoHyphens/>
              <w:snapToGrid w:val="0"/>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Nr 5 „Bajka”</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18426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Objęcie pomocą psychologiczno- pedagogiczną dzieci i rodziców z rodzin gdzie występuje przemoc.</w:t>
            </w:r>
          </w:p>
          <w:p w:rsidR="008E18C0" w:rsidRPr="00F468B8" w:rsidRDefault="008E18C0" w:rsidP="0018426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p>
          <w:p w:rsidR="008E18C0" w:rsidRPr="00F468B8" w:rsidRDefault="008E18C0" w:rsidP="0018426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Informacja o możliwości udziału w spotkaniach – „Szkoła dla rodziców”.</w:t>
            </w:r>
          </w:p>
          <w:p w:rsidR="008E18C0" w:rsidRPr="00F468B8" w:rsidRDefault="008E18C0" w:rsidP="0018426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Informacja o instytucjach, które oferują pomoc w przypadku wystąpienia przemocy w rodzinie.</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2</w:t>
            </w:r>
          </w:p>
          <w:p w:rsidR="008E18C0" w:rsidRPr="00F468B8" w:rsidRDefault="008E18C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tc>
      </w:tr>
      <w:tr w:rsidR="008E18C0" w:rsidRPr="001B5C87" w:rsidTr="0056103D">
        <w:trPr>
          <w:trHeight w:val="483"/>
        </w:trPr>
        <w:tc>
          <w:tcPr>
            <w:tcW w:w="426" w:type="dxa"/>
            <w:vMerge/>
            <w:tcBorders>
              <w:left w:val="single" w:sz="1" w:space="0" w:color="000000"/>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7108A2">
            <w:pPr>
              <w:widowControl w:val="0"/>
              <w:suppressLineNumbers/>
              <w:suppressAutoHyphens/>
              <w:snapToGrid w:val="0"/>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Przedszkole Miejskie Nr 10 ,,Kolorowy Świat”</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18426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 xml:space="preserve">Ogłoszenie dla rodziców o możliwości skorzystania z pomocy w razie występowania przemocy </w:t>
            </w:r>
            <w:r w:rsidRPr="00F468B8">
              <w:rPr>
                <w:rFonts w:ascii="Times New Roman" w:eastAsia="Lucida Sans Unicode" w:hAnsi="Times New Roman" w:cs="Times New Roman"/>
                <w:kern w:val="2"/>
                <w:sz w:val="20"/>
                <w:szCs w:val="20"/>
              </w:rPr>
              <w:br/>
              <w:t>w rodzinie.</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plakatów - 1</w:t>
            </w:r>
          </w:p>
        </w:tc>
      </w:tr>
      <w:tr w:rsidR="008E18C0" w:rsidRPr="001B5C87" w:rsidTr="0056103D">
        <w:trPr>
          <w:trHeight w:val="483"/>
        </w:trPr>
        <w:tc>
          <w:tcPr>
            <w:tcW w:w="426" w:type="dxa"/>
            <w:vMerge/>
            <w:tcBorders>
              <w:left w:val="single" w:sz="1" w:space="0" w:color="000000"/>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tcBorders>
              <w:top w:val="single" w:sz="4" w:space="0" w:color="auto"/>
              <w:left w:val="single" w:sz="4" w:space="0" w:color="auto"/>
              <w:bottom w:val="single" w:sz="4" w:space="0" w:color="auto"/>
            </w:tcBorders>
            <w:shd w:val="clear" w:color="auto" w:fill="auto"/>
          </w:tcPr>
          <w:p w:rsidR="008E18C0" w:rsidRPr="00F468B8" w:rsidRDefault="008E18C0" w:rsidP="00CB2203">
            <w:pPr>
              <w:widowControl w:val="0"/>
              <w:suppressLineNumbers/>
              <w:suppressAutoHyphens/>
              <w:snapToGrid w:val="0"/>
              <w:spacing w:after="0" w:line="240" w:lineRule="auto"/>
              <w:jc w:val="center"/>
              <w:rPr>
                <w:rFonts w:ascii="Times New Roman" w:eastAsia="Lucida Sans Unicode" w:hAnsi="Times New Roman"/>
                <w:b/>
                <w:bCs/>
                <w:kern w:val="2"/>
                <w:sz w:val="20"/>
                <w:szCs w:val="20"/>
              </w:rPr>
            </w:pPr>
            <w:r w:rsidRPr="00F468B8">
              <w:rPr>
                <w:rFonts w:ascii="Times New Roman" w:eastAsia="Lucida Sans Unicode" w:hAnsi="Times New Roman"/>
                <w:b/>
                <w:bCs/>
                <w:kern w:val="2"/>
                <w:sz w:val="20"/>
                <w:szCs w:val="20"/>
              </w:rPr>
              <w:t>Przedszkole Miejskie Nr 11</w:t>
            </w:r>
          </w:p>
          <w:p w:rsidR="008E18C0" w:rsidRPr="00F468B8" w:rsidRDefault="008E18C0" w:rsidP="00CB2203">
            <w:pPr>
              <w:widowControl w:val="0"/>
              <w:suppressLineNumbers/>
              <w:suppressAutoHyphens/>
              <w:snapToGrid w:val="0"/>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bCs/>
                <w:kern w:val="2"/>
                <w:sz w:val="20"/>
                <w:szCs w:val="20"/>
              </w:rPr>
              <w:t xml:space="preserve"> z Oddziałami Integracyjnymi „Tęcza”</w:t>
            </w:r>
          </w:p>
        </w:tc>
        <w:tc>
          <w:tcPr>
            <w:tcW w:w="9027" w:type="dxa"/>
            <w:tcBorders>
              <w:top w:val="single" w:sz="4" w:space="0" w:color="auto"/>
              <w:left w:val="single" w:sz="1" w:space="0" w:color="000000"/>
              <w:bottom w:val="single" w:sz="4" w:space="0" w:color="auto"/>
            </w:tcBorders>
            <w:shd w:val="clear" w:color="auto" w:fill="auto"/>
          </w:tcPr>
          <w:p w:rsidR="008E18C0" w:rsidRPr="00F468B8" w:rsidRDefault="008E18C0" w:rsidP="0018426B">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Rozmieszczenie w przedszkolu informacji, ulotek i plakatów otrzymanych z Miejskiego Ośrodka Pomocy Rodzinie, Wydziału Zdrowia i Sanepidu. Umieszczanie na tablicy informacyjnej dla rodziców informacji dotyczących zdrowia (wszawica, szczepienia, antybiotyki, itp.)</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8E18C0" w:rsidRPr="00F468B8" w:rsidRDefault="008E18C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ulotek – ok. 300</w:t>
            </w:r>
          </w:p>
        </w:tc>
      </w:tr>
      <w:tr w:rsidR="008E18C0" w:rsidRPr="001B5C87" w:rsidTr="0056103D">
        <w:trPr>
          <w:trHeight w:val="435"/>
        </w:trPr>
        <w:tc>
          <w:tcPr>
            <w:tcW w:w="426" w:type="dxa"/>
            <w:vMerge/>
            <w:tcBorders>
              <w:left w:val="single" w:sz="1" w:space="0" w:color="000000"/>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val="restart"/>
            <w:tcBorders>
              <w:top w:val="single" w:sz="4" w:space="0" w:color="auto"/>
              <w:left w:val="single" w:sz="4" w:space="0" w:color="auto"/>
              <w:right w:val="single" w:sz="4" w:space="0" w:color="auto"/>
            </w:tcBorders>
            <w:shd w:val="clear" w:color="auto" w:fill="auto"/>
          </w:tcPr>
          <w:p w:rsidR="008E18C0" w:rsidRDefault="008E18C0" w:rsidP="009D5D40">
            <w:pPr>
              <w:widowControl w:val="0"/>
              <w:suppressLineNumbers/>
              <w:shd w:val="clear" w:color="auto" w:fill="FFFFFF"/>
              <w:suppressAutoHyphens/>
              <w:spacing w:after="0" w:line="240" w:lineRule="auto"/>
              <w:jc w:val="center"/>
              <w:rPr>
                <w:rFonts w:ascii="Times New Roman" w:eastAsia="ヒラギノ角ゴ Pro W3" w:hAnsi="Times New Roman" w:cs="Times New Roman"/>
                <w:b/>
                <w:sz w:val="18"/>
                <w:szCs w:val="24"/>
              </w:rPr>
            </w:pPr>
          </w:p>
          <w:p w:rsidR="008E18C0" w:rsidRDefault="008E18C0" w:rsidP="009D5D40">
            <w:pPr>
              <w:widowControl w:val="0"/>
              <w:suppressLineNumbers/>
              <w:shd w:val="clear" w:color="auto" w:fill="FFFFFF"/>
              <w:suppressAutoHyphens/>
              <w:spacing w:after="0" w:line="240" w:lineRule="auto"/>
              <w:jc w:val="center"/>
              <w:rPr>
                <w:rFonts w:ascii="Times New Roman" w:eastAsia="ヒラギノ角ゴ Pro W3" w:hAnsi="Times New Roman" w:cs="Times New Roman"/>
                <w:b/>
                <w:sz w:val="18"/>
                <w:szCs w:val="24"/>
              </w:rPr>
            </w:pPr>
          </w:p>
          <w:p w:rsidR="008E18C0" w:rsidRPr="00F468B8" w:rsidRDefault="008E18C0" w:rsidP="009D5D40">
            <w:pPr>
              <w:widowControl w:val="0"/>
              <w:suppressLineNumbers/>
              <w:shd w:val="clear" w:color="auto" w:fill="FFFFFF"/>
              <w:suppressAutoHyphens/>
              <w:spacing w:after="0" w:line="240" w:lineRule="auto"/>
              <w:jc w:val="center"/>
              <w:rPr>
                <w:rFonts w:ascii="Times New Roman" w:eastAsia="ヒラギノ角ゴ Pro W3" w:hAnsi="Times New Roman" w:cs="Times New Roman"/>
                <w:b/>
                <w:sz w:val="18"/>
                <w:szCs w:val="24"/>
              </w:rPr>
            </w:pPr>
            <w:r w:rsidRPr="007B4F8A">
              <w:rPr>
                <w:rFonts w:ascii="Times New Roman" w:eastAsia="ヒラギノ角ゴ Pro W3" w:hAnsi="Times New Roman" w:cs="Times New Roman"/>
                <w:b/>
                <w:sz w:val="18"/>
                <w:szCs w:val="24"/>
              </w:rPr>
              <w:t xml:space="preserve">Liceum Ogólnokształcące </w:t>
            </w:r>
            <w:r w:rsidRPr="007B4F8A">
              <w:rPr>
                <w:rFonts w:ascii="Times New Roman" w:eastAsia="ヒラギノ角ゴ Pro W3" w:hAnsi="Times New Roman" w:cs="Times New Roman"/>
                <w:b/>
                <w:sz w:val="18"/>
                <w:szCs w:val="24"/>
              </w:rPr>
              <w:br/>
              <w:t>z Oddziałami Integracyjnymi im. Mieszka I</w:t>
            </w:r>
          </w:p>
          <w:p w:rsidR="008E18C0" w:rsidRPr="00F468B8" w:rsidRDefault="008E18C0" w:rsidP="009D5D40">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tc>
        <w:tc>
          <w:tcPr>
            <w:tcW w:w="9027" w:type="dxa"/>
            <w:tcBorders>
              <w:top w:val="single" w:sz="4" w:space="0" w:color="auto"/>
              <w:left w:val="single" w:sz="4" w:space="0" w:color="auto"/>
              <w:bottom w:val="single" w:sz="4" w:space="0" w:color="auto"/>
            </w:tcBorders>
            <w:shd w:val="clear" w:color="auto" w:fill="auto"/>
          </w:tcPr>
          <w:p w:rsidR="008E18C0" w:rsidRPr="007B4F8A" w:rsidRDefault="008E18C0" w:rsidP="007B4F8A">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Kierowanie rodzin do Miejskiego Ośrodka Pomocy Rodzinie, w tym do Specjalistycznego Ośrodka Wsparcia dla Ofiar Przemocy w Rodzinie, Ośrodka Interwencji Kryzysowej.</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2D6E29" w:rsidRDefault="008E18C0" w:rsidP="007B4F8A">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40"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kern w:val="2"/>
                <w:sz w:val="18"/>
                <w:szCs w:val="18"/>
              </w:rPr>
              <w:t xml:space="preserve">Liczba odbiorców -   około </w:t>
            </w:r>
            <w:r>
              <w:rPr>
                <w:rFonts w:ascii="Times New Roman" w:eastAsia="ヒラギノ角ゴ Pro W3" w:hAnsi="Times New Roman" w:cs="Times New Roman"/>
                <w:sz w:val="18"/>
                <w:szCs w:val="18"/>
              </w:rPr>
              <w:t>12 osób</w:t>
            </w:r>
          </w:p>
        </w:tc>
      </w:tr>
      <w:tr w:rsidR="008E18C0" w:rsidRPr="001B5C87" w:rsidTr="0056103D">
        <w:trPr>
          <w:trHeight w:val="505"/>
        </w:trPr>
        <w:tc>
          <w:tcPr>
            <w:tcW w:w="426" w:type="dxa"/>
            <w:vMerge/>
            <w:tcBorders>
              <w:left w:val="single" w:sz="1" w:space="0" w:color="000000"/>
              <w:bottom w:val="single" w:sz="4" w:space="0" w:color="auto"/>
              <w:right w:val="single" w:sz="4" w:space="0" w:color="auto"/>
            </w:tcBorders>
            <w:shd w:val="clear" w:color="auto" w:fill="auto"/>
          </w:tcPr>
          <w:p w:rsidR="008E18C0" w:rsidRPr="00353F00"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534" w:type="dxa"/>
            <w:vMerge/>
            <w:tcBorders>
              <w:left w:val="single" w:sz="4" w:space="0" w:color="auto"/>
              <w:bottom w:val="single" w:sz="4" w:space="0" w:color="auto"/>
              <w:right w:val="single" w:sz="4" w:space="0" w:color="auto"/>
            </w:tcBorders>
            <w:shd w:val="clear" w:color="auto" w:fill="auto"/>
          </w:tcPr>
          <w:p w:rsidR="008E18C0" w:rsidRPr="00F468B8" w:rsidRDefault="008E18C0" w:rsidP="009D5D40">
            <w:pPr>
              <w:widowControl w:val="0"/>
              <w:suppressLineNumbers/>
              <w:shd w:val="clear" w:color="auto" w:fill="FFFFFF"/>
              <w:suppressAutoHyphens/>
              <w:spacing w:after="0" w:line="240" w:lineRule="auto"/>
              <w:jc w:val="center"/>
              <w:rPr>
                <w:rFonts w:ascii="Times New Roman" w:eastAsia="ヒラギノ角ゴ Pro W3" w:hAnsi="Times New Roman" w:cs="Times New Roman"/>
                <w:b/>
                <w:sz w:val="18"/>
                <w:szCs w:val="24"/>
              </w:rPr>
            </w:pPr>
          </w:p>
        </w:tc>
        <w:tc>
          <w:tcPr>
            <w:tcW w:w="9027" w:type="dxa"/>
            <w:tcBorders>
              <w:top w:val="single" w:sz="4" w:space="0" w:color="auto"/>
              <w:left w:val="single" w:sz="4" w:space="0" w:color="auto"/>
              <w:bottom w:val="single" w:sz="4" w:space="0" w:color="auto"/>
            </w:tcBorders>
            <w:shd w:val="clear" w:color="auto" w:fill="auto"/>
          </w:tcPr>
          <w:p w:rsidR="008E18C0" w:rsidRPr="00F468B8" w:rsidRDefault="008E18C0" w:rsidP="00141FE5">
            <w:pPr>
              <w:widowControl w:val="0"/>
              <w:suppressAutoHyphens/>
              <w:spacing w:after="0" w:line="100" w:lineRule="atLeast"/>
              <w:jc w:val="both"/>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4"/>
              </w:rPr>
              <w:t>Popularyzowanie w gablocie i na stronie internetowej szkoły instytucji numerów telefonów, pod którymi młodzież i rodzice mogą uzyskać pomoc.</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8E18C0" w:rsidRPr="00F468B8" w:rsidRDefault="008E18C0" w:rsidP="00634D69">
            <w:pPr>
              <w:widowControl w:val="0"/>
              <w:tabs>
                <w:tab w:val="left" w:pos="284"/>
                <w:tab w:val="left" w:pos="4820"/>
                <w:tab w:val="right" w:pos="9072"/>
              </w:tabs>
              <w:suppressAutoHyphens/>
              <w:spacing w:after="0" w:line="240" w:lineRule="auto"/>
              <w:jc w:val="center"/>
              <w:rPr>
                <w:rFonts w:ascii="Times New Roman" w:eastAsia="ヒラギノ角ゴ Pro W3" w:hAnsi="Times New Roman" w:cs="Times New Roman"/>
                <w:kern w:val="2"/>
                <w:sz w:val="18"/>
                <w:szCs w:val="18"/>
              </w:rPr>
            </w:pPr>
            <w:r w:rsidRPr="00F468B8">
              <w:rPr>
                <w:rFonts w:ascii="Times New Roman" w:eastAsia="ヒラギノ角ゴ Pro W3" w:hAnsi="Times New Roman" w:cs="Times New Roman"/>
                <w:sz w:val="18"/>
                <w:szCs w:val="18"/>
              </w:rPr>
              <w:t>Liczba plakatów – 1</w:t>
            </w:r>
          </w:p>
        </w:tc>
      </w:tr>
      <w:tr w:rsidR="009F1033" w:rsidRPr="001B5C87" w:rsidTr="0056103D">
        <w:trPr>
          <w:trHeight w:val="645"/>
        </w:trPr>
        <w:tc>
          <w:tcPr>
            <w:tcW w:w="15309" w:type="dxa"/>
            <w:gridSpan w:val="4"/>
            <w:tcBorders>
              <w:top w:val="single" w:sz="4" w:space="0" w:color="auto"/>
              <w:left w:val="single" w:sz="1" w:space="0" w:color="000000"/>
              <w:bottom w:val="single" w:sz="4" w:space="0" w:color="auto"/>
              <w:right w:val="single" w:sz="1" w:space="0" w:color="000000"/>
            </w:tcBorders>
            <w:shd w:val="clear" w:color="auto" w:fill="D9D9D9" w:themeFill="background1" w:themeFillShade="D9"/>
          </w:tcPr>
          <w:p w:rsidR="009F1033" w:rsidRPr="00BD6696" w:rsidRDefault="009F1033" w:rsidP="00F24ED8">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kern w:val="2"/>
              </w:rPr>
            </w:pPr>
            <w:r w:rsidRPr="00BD6696">
              <w:rPr>
                <w:rFonts w:ascii="Times New Roman" w:eastAsia="Andale Sans UI" w:hAnsi="Times New Roman" w:cs="Times New Roman"/>
                <w:b/>
                <w:bCs/>
                <w:kern w:val="1"/>
                <w:shd w:val="clear" w:color="auto" w:fill="D9D9D9" w:themeFill="background1" w:themeFillShade="D9"/>
              </w:rPr>
              <w:t>Działanie 1.2  Upowszechnianie informacji w zakresie możliwości i form uzyskania pomocy. Opracowanie i upowszechnianie materiałów informacyjnych  dotyczących pomocy: medycznej, psychologicznej, prawnej, socjalnej, rodzinnej</w:t>
            </w:r>
            <w:r w:rsidRPr="00BD6696">
              <w:rPr>
                <w:rFonts w:ascii="Times New Roman" w:eastAsia="Andale Sans UI" w:hAnsi="Times New Roman" w:cs="Times New Roman"/>
                <w:b/>
                <w:bCs/>
                <w:kern w:val="1"/>
              </w:rPr>
              <w:t>.</w:t>
            </w:r>
          </w:p>
        </w:tc>
      </w:tr>
      <w:tr w:rsidR="00F24ED8" w:rsidRPr="001B5C87" w:rsidTr="0056103D">
        <w:trPr>
          <w:trHeight w:val="645"/>
        </w:trPr>
        <w:tc>
          <w:tcPr>
            <w:tcW w:w="426" w:type="dxa"/>
            <w:tcBorders>
              <w:top w:val="single" w:sz="4" w:space="0" w:color="auto"/>
              <w:left w:val="single" w:sz="1" w:space="0" w:color="000000"/>
              <w:bottom w:val="single" w:sz="4" w:space="0" w:color="auto"/>
              <w:right w:val="single" w:sz="4" w:space="0" w:color="auto"/>
            </w:tcBorders>
            <w:shd w:val="clear" w:color="auto" w:fill="auto"/>
          </w:tcPr>
          <w:p w:rsidR="00F24ED8" w:rsidRPr="00ED530F" w:rsidRDefault="00F24ED8" w:rsidP="00ED530F">
            <w:pPr>
              <w:rPr>
                <w:rFonts w:ascii="Times New Roman" w:eastAsia="Lucida Sans Unicode" w:hAnsi="Times New Roman" w:cs="Times New Roman"/>
                <w:sz w:val="16"/>
                <w:szCs w:val="16"/>
              </w:rPr>
            </w:pPr>
          </w:p>
        </w:tc>
        <w:tc>
          <w:tcPr>
            <w:tcW w:w="2534" w:type="dxa"/>
            <w:tcBorders>
              <w:top w:val="single" w:sz="4" w:space="0" w:color="auto"/>
              <w:left w:val="single" w:sz="4" w:space="0" w:color="auto"/>
              <w:bottom w:val="single" w:sz="4" w:space="0" w:color="auto"/>
            </w:tcBorders>
            <w:shd w:val="clear" w:color="auto" w:fill="auto"/>
          </w:tcPr>
          <w:p w:rsidR="00F24ED8" w:rsidRPr="00F468B8" w:rsidRDefault="00F24ED8" w:rsidP="00A0546C">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F468B8">
              <w:rPr>
                <w:rFonts w:ascii="Times New Roman" w:eastAsia="Lucida Sans Unicode" w:hAnsi="Times New Roman"/>
                <w:b/>
                <w:kern w:val="2"/>
                <w:sz w:val="20"/>
                <w:szCs w:val="20"/>
              </w:rPr>
              <w:t>I Liceum Społeczne Fundacji „LOGOS”</w:t>
            </w:r>
          </w:p>
        </w:tc>
        <w:tc>
          <w:tcPr>
            <w:tcW w:w="9027" w:type="dxa"/>
            <w:tcBorders>
              <w:top w:val="single" w:sz="4" w:space="0" w:color="auto"/>
              <w:left w:val="single" w:sz="1" w:space="0" w:color="000000"/>
              <w:bottom w:val="single" w:sz="4" w:space="0" w:color="auto"/>
            </w:tcBorders>
            <w:shd w:val="clear" w:color="auto" w:fill="auto"/>
          </w:tcPr>
          <w:p w:rsidR="00F24ED8" w:rsidRPr="00F468B8" w:rsidRDefault="00F24ED8" w:rsidP="005321D0">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 xml:space="preserve"> Plakaty informacyjne o prawach dziecka.</w:t>
            </w:r>
          </w:p>
          <w:p w:rsidR="00F24ED8" w:rsidRPr="00F468B8" w:rsidRDefault="00F24ED8" w:rsidP="005321D0">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 xml:space="preserve">Ulotki: masz problem? Szukaj pomocy </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F24ED8" w:rsidRPr="00F468B8" w:rsidRDefault="00F24ED8" w:rsidP="00F24ED8">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kern w:val="2"/>
                <w:sz w:val="18"/>
                <w:szCs w:val="18"/>
              </w:rPr>
            </w:pPr>
            <w:r w:rsidRPr="00F468B8">
              <w:rPr>
                <w:rFonts w:ascii="Times New Roman" w:eastAsia="ヒラギノ角ゴ Pro W3" w:hAnsi="Times New Roman" w:cs="Times New Roman"/>
                <w:kern w:val="2"/>
                <w:sz w:val="18"/>
                <w:szCs w:val="18"/>
              </w:rPr>
              <w:t xml:space="preserve">Liczba plakatów – 22  </w:t>
            </w:r>
          </w:p>
          <w:p w:rsidR="00F24ED8" w:rsidRPr="00F468B8" w:rsidRDefault="00F24ED8" w:rsidP="00F24ED8">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kern w:val="2"/>
                <w:sz w:val="18"/>
                <w:szCs w:val="18"/>
              </w:rPr>
            </w:pPr>
            <w:r w:rsidRPr="00F468B8">
              <w:rPr>
                <w:rFonts w:ascii="Times New Roman" w:eastAsia="ヒラギノ角ゴ Pro W3" w:hAnsi="Times New Roman" w:cs="Times New Roman"/>
                <w:kern w:val="2"/>
                <w:sz w:val="18"/>
                <w:szCs w:val="18"/>
              </w:rPr>
              <w:t xml:space="preserve"> Liczba ulotek - 49</w:t>
            </w:r>
          </w:p>
        </w:tc>
      </w:tr>
      <w:tr w:rsidR="00A0546C" w:rsidRPr="001B5C87" w:rsidTr="0056103D">
        <w:trPr>
          <w:trHeight w:val="564"/>
        </w:trPr>
        <w:tc>
          <w:tcPr>
            <w:tcW w:w="426" w:type="dxa"/>
            <w:tcBorders>
              <w:left w:val="single" w:sz="1" w:space="0" w:color="000000"/>
              <w:right w:val="single" w:sz="4" w:space="0" w:color="auto"/>
            </w:tcBorders>
            <w:shd w:val="clear" w:color="auto" w:fill="auto"/>
          </w:tcPr>
          <w:p w:rsidR="00A0546C" w:rsidRPr="00ED530F" w:rsidRDefault="00A0546C" w:rsidP="00ED530F">
            <w:pPr>
              <w:rPr>
                <w:rFonts w:ascii="Times New Roman" w:eastAsia="Lucida Sans Unicode" w:hAnsi="Times New Roman" w:cs="Times New Roman"/>
                <w:sz w:val="16"/>
                <w:szCs w:val="16"/>
              </w:rPr>
            </w:pPr>
          </w:p>
        </w:tc>
        <w:tc>
          <w:tcPr>
            <w:tcW w:w="2534" w:type="dxa"/>
            <w:tcBorders>
              <w:top w:val="single" w:sz="4" w:space="0" w:color="auto"/>
              <w:left w:val="single" w:sz="4" w:space="0" w:color="auto"/>
            </w:tcBorders>
            <w:shd w:val="clear" w:color="auto" w:fill="auto"/>
          </w:tcPr>
          <w:p w:rsidR="00ED530F" w:rsidRPr="00ED530F" w:rsidRDefault="00A0546C" w:rsidP="002D6E29">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A0546C">
              <w:rPr>
                <w:rFonts w:ascii="Times New Roman" w:eastAsia="Lucida Sans Unicode" w:hAnsi="Times New Roman"/>
                <w:b/>
                <w:kern w:val="2"/>
                <w:sz w:val="20"/>
                <w:szCs w:val="20"/>
              </w:rPr>
              <w:t>K</w:t>
            </w:r>
            <w:r>
              <w:rPr>
                <w:rFonts w:ascii="Times New Roman" w:eastAsia="Lucida Sans Unicode" w:hAnsi="Times New Roman"/>
                <w:b/>
                <w:kern w:val="2"/>
                <w:sz w:val="20"/>
                <w:szCs w:val="20"/>
              </w:rPr>
              <w:t>atolickie Liceum Ogólnokształcą</w:t>
            </w:r>
            <w:r w:rsidRPr="00A0546C">
              <w:rPr>
                <w:rFonts w:ascii="Times New Roman" w:eastAsia="Lucida Sans Unicode" w:hAnsi="Times New Roman"/>
                <w:b/>
                <w:kern w:val="2"/>
                <w:sz w:val="20"/>
                <w:szCs w:val="20"/>
              </w:rPr>
              <w:t xml:space="preserve">ce </w:t>
            </w:r>
            <w:r w:rsidR="002D6E29">
              <w:rPr>
                <w:rFonts w:ascii="Times New Roman" w:eastAsia="Lucida Sans Unicode" w:hAnsi="Times New Roman"/>
                <w:b/>
                <w:kern w:val="2"/>
                <w:sz w:val="20"/>
                <w:szCs w:val="20"/>
              </w:rPr>
              <w:br/>
            </w:r>
            <w:r w:rsidRPr="00A0546C">
              <w:rPr>
                <w:rFonts w:ascii="Times New Roman" w:eastAsia="Lucida Sans Unicode" w:hAnsi="Times New Roman"/>
                <w:b/>
                <w:kern w:val="2"/>
                <w:sz w:val="20"/>
                <w:szCs w:val="20"/>
              </w:rPr>
              <w:t>im. św. Jadwigi Królowej</w:t>
            </w:r>
          </w:p>
        </w:tc>
        <w:tc>
          <w:tcPr>
            <w:tcW w:w="9027" w:type="dxa"/>
            <w:tcBorders>
              <w:top w:val="single" w:sz="4" w:space="0" w:color="auto"/>
              <w:left w:val="single" w:sz="1" w:space="0" w:color="000000"/>
              <w:bottom w:val="single" w:sz="4" w:space="0" w:color="auto"/>
            </w:tcBorders>
            <w:shd w:val="clear" w:color="auto" w:fill="auto"/>
          </w:tcPr>
          <w:p w:rsidR="008E18C0" w:rsidRPr="006D1D67" w:rsidRDefault="008E18C0" w:rsidP="008E18C0">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6D1D67">
              <w:rPr>
                <w:rFonts w:ascii="Times New Roman" w:eastAsia="Lucida Sans Unicode" w:hAnsi="Times New Roman" w:cs="Times New Roman"/>
                <w:kern w:val="2"/>
                <w:sz w:val="20"/>
                <w:szCs w:val="20"/>
              </w:rPr>
              <w:t>Dystrybucja materiałów informacyjnych: ulotek, broszur, informatorów</w:t>
            </w:r>
            <w:r>
              <w:rPr>
                <w:rFonts w:ascii="Times New Roman" w:eastAsia="Lucida Sans Unicode" w:hAnsi="Times New Roman" w:cs="Times New Roman"/>
                <w:kern w:val="2"/>
                <w:sz w:val="20"/>
                <w:szCs w:val="20"/>
              </w:rPr>
              <w:t>.</w:t>
            </w:r>
          </w:p>
          <w:p w:rsidR="008E18C0" w:rsidRPr="006D1D67" w:rsidRDefault="008E18C0" w:rsidP="008E18C0">
            <w:pPr>
              <w:widowControl w:val="0"/>
              <w:suppressLineNumbers/>
              <w:suppressAutoHyphens/>
              <w:snapToGrid w:val="0"/>
              <w:spacing w:after="0" w:line="240" w:lineRule="auto"/>
              <w:contextualSpacing/>
              <w:jc w:val="both"/>
              <w:rPr>
                <w:rFonts w:ascii="Times New Roman" w:eastAsia="Lucida Sans Unicode" w:hAnsi="Times New Roman" w:cs="Times New Roman"/>
                <w:kern w:val="2"/>
                <w:sz w:val="20"/>
                <w:szCs w:val="20"/>
              </w:rPr>
            </w:pPr>
            <w:r w:rsidRPr="006D1D67">
              <w:rPr>
                <w:rFonts w:ascii="Times New Roman" w:eastAsia="Lucida Sans Unicode" w:hAnsi="Times New Roman" w:cs="Times New Roman"/>
                <w:kern w:val="2"/>
                <w:sz w:val="20"/>
                <w:szCs w:val="20"/>
              </w:rPr>
              <w:t>In</w:t>
            </w:r>
            <w:r>
              <w:rPr>
                <w:rFonts w:ascii="Times New Roman" w:eastAsia="Lucida Sans Unicode" w:hAnsi="Times New Roman" w:cs="Times New Roman"/>
                <w:kern w:val="2"/>
                <w:sz w:val="20"/>
                <w:szCs w:val="20"/>
              </w:rPr>
              <w:t>formacje na zebraniach z r</w:t>
            </w:r>
            <w:r w:rsidRPr="006D1D67">
              <w:rPr>
                <w:rFonts w:ascii="Times New Roman" w:eastAsia="Lucida Sans Unicode" w:hAnsi="Times New Roman" w:cs="Times New Roman"/>
                <w:kern w:val="2"/>
                <w:sz w:val="20"/>
                <w:szCs w:val="20"/>
              </w:rPr>
              <w:t>odzicami i w rozmowach indywidualnych o możliwościach uzyskania pomocy</w:t>
            </w:r>
            <w:r>
              <w:rPr>
                <w:rFonts w:ascii="Times New Roman" w:eastAsia="Lucida Sans Unicode" w:hAnsi="Times New Roman" w:cs="Times New Roman"/>
                <w:kern w:val="2"/>
                <w:sz w:val="20"/>
                <w:szCs w:val="20"/>
              </w:rPr>
              <w:t>.</w:t>
            </w:r>
          </w:p>
          <w:p w:rsidR="00ED530F" w:rsidRPr="00141FE5" w:rsidRDefault="00ED530F" w:rsidP="007B4F8A">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jc w:val="both"/>
              <w:rPr>
                <w:rFonts w:ascii="Times New Roman" w:eastAsia="ヒラギノ角ゴ Pro W3" w:hAnsi="Times New Roman" w:cs="Times New Roman"/>
                <w:color w:val="000000"/>
                <w:sz w:val="20"/>
                <w:szCs w:val="20"/>
                <w:lang w:eastAsia="pl-PL"/>
              </w:rPr>
            </w:pP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5321D0" w:rsidRDefault="008E18C0" w:rsidP="007B4F8A">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color w:val="000000"/>
                <w:kern w:val="2"/>
                <w:sz w:val="18"/>
                <w:szCs w:val="18"/>
              </w:rPr>
            </w:pPr>
            <w:r>
              <w:rPr>
                <w:rFonts w:ascii="Times New Roman" w:eastAsia="ヒラギノ角ゴ Pro W3" w:hAnsi="Times New Roman" w:cs="Times New Roman"/>
                <w:color w:val="000000"/>
                <w:kern w:val="2"/>
                <w:sz w:val="18"/>
                <w:szCs w:val="18"/>
              </w:rPr>
              <w:t>Liczba plakatów – 11</w:t>
            </w:r>
            <w:r w:rsidR="00ED530F" w:rsidRPr="00D17341">
              <w:rPr>
                <w:rFonts w:ascii="Times New Roman" w:eastAsia="ヒラギノ角ゴ Pro W3" w:hAnsi="Times New Roman" w:cs="Times New Roman"/>
                <w:color w:val="000000"/>
                <w:kern w:val="2"/>
                <w:sz w:val="18"/>
                <w:szCs w:val="18"/>
              </w:rPr>
              <w:t>,</w:t>
            </w:r>
          </w:p>
          <w:p w:rsidR="00A0546C" w:rsidRPr="00D17341" w:rsidRDefault="008E18C0" w:rsidP="007B4F8A">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color w:val="000000"/>
                <w:kern w:val="2"/>
                <w:sz w:val="18"/>
                <w:szCs w:val="18"/>
              </w:rPr>
            </w:pPr>
            <w:r>
              <w:rPr>
                <w:rFonts w:ascii="Times New Roman" w:eastAsia="ヒラギノ角ゴ Pro W3" w:hAnsi="Times New Roman" w:cs="Times New Roman"/>
                <w:color w:val="000000"/>
                <w:kern w:val="2"/>
                <w:sz w:val="18"/>
                <w:szCs w:val="18"/>
              </w:rPr>
              <w:t>Liczba ulotek - 3</w:t>
            </w:r>
            <w:r w:rsidR="00A0546C" w:rsidRPr="00D17341">
              <w:rPr>
                <w:rFonts w:ascii="Times New Roman" w:eastAsia="ヒラギノ角ゴ Pro W3" w:hAnsi="Times New Roman" w:cs="Times New Roman"/>
                <w:color w:val="000000"/>
                <w:kern w:val="2"/>
                <w:sz w:val="18"/>
                <w:szCs w:val="18"/>
              </w:rPr>
              <w:t>0</w:t>
            </w:r>
          </w:p>
        </w:tc>
      </w:tr>
      <w:tr w:rsidR="009D5D40" w:rsidRPr="001B5C87" w:rsidTr="0056103D">
        <w:trPr>
          <w:trHeight w:val="529"/>
        </w:trPr>
        <w:tc>
          <w:tcPr>
            <w:tcW w:w="426" w:type="dxa"/>
            <w:vMerge w:val="restart"/>
            <w:tcBorders>
              <w:top w:val="single" w:sz="4" w:space="0" w:color="auto"/>
              <w:left w:val="single" w:sz="1" w:space="0" w:color="000000"/>
              <w:right w:val="single" w:sz="4" w:space="0" w:color="auto"/>
            </w:tcBorders>
            <w:shd w:val="clear" w:color="auto" w:fill="auto"/>
          </w:tcPr>
          <w:p w:rsidR="009D5D40" w:rsidRPr="00353F00" w:rsidRDefault="009D5D4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D5D40" w:rsidRPr="00353F00" w:rsidRDefault="009D5D40" w:rsidP="00ED530F">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9D5D40" w:rsidRPr="00353F00" w:rsidRDefault="009D5D4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D5D40" w:rsidRPr="00353F00" w:rsidRDefault="009D5D4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D5D40" w:rsidRPr="000A4BC5" w:rsidRDefault="009D5D40" w:rsidP="009534F0">
            <w:pPr>
              <w:widowControl w:val="0"/>
              <w:suppressLineNumbers/>
              <w:suppressAutoHyphens/>
              <w:snapToGrid w:val="0"/>
              <w:spacing w:after="0" w:line="240" w:lineRule="auto"/>
              <w:jc w:val="center"/>
              <w:rPr>
                <w:rFonts w:ascii="Times New Roman" w:eastAsia="Lucida Sans Unicode" w:hAnsi="Times New Roman" w:cs="Times New Roman"/>
                <w:b/>
                <w:kern w:val="1"/>
                <w:sz w:val="16"/>
                <w:szCs w:val="16"/>
              </w:rPr>
            </w:pPr>
          </w:p>
          <w:p w:rsidR="009D5D40" w:rsidRPr="000A4BC5" w:rsidRDefault="008E18C0" w:rsidP="009534F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6</w:t>
            </w:r>
            <w:r w:rsidR="00D54E46">
              <w:rPr>
                <w:rFonts w:ascii="Times New Roman" w:eastAsia="Lucida Sans Unicode" w:hAnsi="Times New Roman" w:cs="Times New Roman"/>
                <w:kern w:val="1"/>
                <w:sz w:val="16"/>
                <w:szCs w:val="16"/>
              </w:rPr>
              <w:t>.</w:t>
            </w:r>
          </w:p>
        </w:tc>
        <w:tc>
          <w:tcPr>
            <w:tcW w:w="2534" w:type="dxa"/>
            <w:vMerge w:val="restart"/>
            <w:tcBorders>
              <w:top w:val="single" w:sz="4" w:space="0" w:color="auto"/>
              <w:left w:val="single" w:sz="4" w:space="0" w:color="auto"/>
            </w:tcBorders>
            <w:shd w:val="clear" w:color="auto" w:fill="auto"/>
          </w:tcPr>
          <w:p w:rsidR="009D5D40" w:rsidRPr="00F468B8" w:rsidRDefault="009D5D40" w:rsidP="009D5D40">
            <w:pPr>
              <w:widowControl w:val="0"/>
              <w:suppressLineNumbers/>
              <w:shd w:val="clear" w:color="auto" w:fill="FFFFFF"/>
              <w:suppressAutoHyphens/>
              <w:spacing w:after="0" w:line="240" w:lineRule="auto"/>
              <w:jc w:val="center"/>
              <w:rPr>
                <w:rFonts w:ascii="Times New Roman" w:eastAsia="Lucida Sans Unicode" w:hAnsi="Times New Roman" w:cs="Times New Roman"/>
                <w:kern w:val="1"/>
                <w:sz w:val="20"/>
                <w:szCs w:val="20"/>
              </w:rPr>
            </w:pPr>
          </w:p>
          <w:p w:rsidR="009D5D40" w:rsidRPr="00F468B8" w:rsidRDefault="009D5D40" w:rsidP="00ED530F">
            <w:pPr>
              <w:widowControl w:val="0"/>
              <w:suppressLineNumbers/>
              <w:shd w:val="clear" w:color="auto" w:fill="FFFFFF"/>
              <w:suppressAutoHyphens/>
              <w:spacing w:after="0" w:line="240" w:lineRule="auto"/>
              <w:rPr>
                <w:rFonts w:ascii="Times New Roman" w:eastAsia="Lucida Sans Unicode" w:hAnsi="Times New Roman" w:cs="Times New Roman"/>
                <w:kern w:val="1"/>
                <w:sz w:val="20"/>
                <w:szCs w:val="20"/>
              </w:rPr>
            </w:pPr>
          </w:p>
          <w:p w:rsidR="009D5D40" w:rsidRPr="00F468B8" w:rsidRDefault="009D5D40" w:rsidP="008324DD">
            <w:pPr>
              <w:widowControl w:val="0"/>
              <w:suppressLineNumbers/>
              <w:shd w:val="clear" w:color="auto" w:fill="FFFFFF"/>
              <w:suppressAutoHyphens/>
              <w:spacing w:after="0" w:line="240" w:lineRule="auto"/>
              <w:rPr>
                <w:rFonts w:ascii="Times New Roman" w:eastAsia="Lucida Sans Unicode" w:hAnsi="Times New Roman" w:cs="Times New Roman"/>
                <w:b/>
                <w:kern w:val="1"/>
                <w:sz w:val="20"/>
                <w:szCs w:val="20"/>
              </w:rPr>
            </w:pPr>
          </w:p>
          <w:p w:rsidR="009D5D40" w:rsidRPr="00F468B8" w:rsidRDefault="009D5D40" w:rsidP="009D5D40">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 xml:space="preserve">Szpital Miejski </w:t>
            </w:r>
            <w:r w:rsidRPr="00F468B8">
              <w:rPr>
                <w:rFonts w:ascii="Times New Roman" w:eastAsia="Lucida Sans Unicode" w:hAnsi="Times New Roman" w:cs="Times New Roman"/>
                <w:b/>
                <w:kern w:val="1"/>
                <w:sz w:val="20"/>
                <w:szCs w:val="20"/>
              </w:rPr>
              <w:br/>
              <w:t xml:space="preserve">im. J. Garduły </w:t>
            </w:r>
            <w:r w:rsidRPr="00F468B8">
              <w:rPr>
                <w:rFonts w:ascii="Times New Roman" w:eastAsia="Lucida Sans Unicode" w:hAnsi="Times New Roman" w:cs="Times New Roman"/>
                <w:b/>
                <w:kern w:val="1"/>
                <w:sz w:val="20"/>
                <w:szCs w:val="20"/>
              </w:rPr>
              <w:br/>
              <w:t>sp. Z.O.O</w:t>
            </w:r>
          </w:p>
          <w:p w:rsidR="009D5D40" w:rsidRPr="00F468B8" w:rsidRDefault="009D5D40" w:rsidP="00ED530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b/>
                <w:kern w:val="1"/>
                <w:sz w:val="20"/>
                <w:szCs w:val="20"/>
              </w:rPr>
              <w:t>Centrum Zdrowia Psychicznego</w:t>
            </w:r>
          </w:p>
        </w:tc>
        <w:tc>
          <w:tcPr>
            <w:tcW w:w="9027" w:type="dxa"/>
            <w:tcBorders>
              <w:top w:val="single" w:sz="4" w:space="0" w:color="auto"/>
              <w:left w:val="single" w:sz="1" w:space="0" w:color="000000"/>
              <w:bottom w:val="single" w:sz="4" w:space="0" w:color="auto"/>
            </w:tcBorders>
            <w:shd w:val="clear" w:color="auto" w:fill="auto"/>
          </w:tcPr>
          <w:p w:rsidR="009D5D40" w:rsidRPr="00F468B8" w:rsidRDefault="009D5D40" w:rsidP="00D709B4">
            <w:pPr>
              <w:widowControl w:val="0"/>
              <w:suppressAutoHyphens/>
              <w:spacing w:after="0" w:line="100" w:lineRule="atLeast"/>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Poradnictwo i edukacja pacjentów Centrum Zdrowia Psychicznego w zakresie przeciwdziałania przemocy</w:t>
            </w:r>
            <w:r w:rsidR="00FA073A" w:rsidRPr="00F468B8">
              <w:rPr>
                <w:rFonts w:ascii="Times New Roman" w:eastAsia="Lucida Sans Unicode" w:hAnsi="Times New Roman" w:cs="Times New Roman"/>
                <w:kern w:val="2"/>
                <w:sz w:val="20"/>
                <w:szCs w:val="20"/>
              </w:rPr>
              <w:t xml:space="preserve"> </w:t>
            </w:r>
            <w:r w:rsidRPr="00F468B8">
              <w:rPr>
                <w:rFonts w:ascii="Times New Roman" w:eastAsia="Lucida Sans Unicode" w:hAnsi="Times New Roman" w:cs="Times New Roman"/>
                <w:kern w:val="2"/>
                <w:sz w:val="20"/>
                <w:szCs w:val="20"/>
              </w:rPr>
              <w:t>w rodzinie w poradniach i oddziałach pobytu dziennego.</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9D5D40" w:rsidRPr="00F468B8" w:rsidRDefault="009D5D4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9D5D40" w:rsidRPr="00F468B8" w:rsidRDefault="009E472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porad - 65</w:t>
            </w:r>
          </w:p>
        </w:tc>
      </w:tr>
      <w:tr w:rsidR="009D5D40" w:rsidRPr="001B5C87" w:rsidTr="0056103D">
        <w:trPr>
          <w:trHeight w:val="449"/>
        </w:trPr>
        <w:tc>
          <w:tcPr>
            <w:tcW w:w="426" w:type="dxa"/>
            <w:vMerge/>
            <w:tcBorders>
              <w:left w:val="single" w:sz="1" w:space="0" w:color="000000"/>
              <w:right w:val="single" w:sz="4" w:space="0" w:color="auto"/>
            </w:tcBorders>
            <w:shd w:val="clear" w:color="auto" w:fill="auto"/>
          </w:tcPr>
          <w:p w:rsidR="009D5D40" w:rsidRDefault="009D5D40" w:rsidP="009D233F">
            <w:pPr>
              <w:widowControl w:val="0"/>
              <w:suppressLineNumbers/>
              <w:suppressAutoHyphens/>
              <w:snapToGrid w:val="0"/>
              <w:spacing w:after="0" w:line="240" w:lineRule="auto"/>
              <w:jc w:val="both"/>
              <w:rPr>
                <w:rFonts w:ascii="Times New Roman" w:eastAsia="Lucida Sans Unicode" w:hAnsi="Times New Roman" w:cs="Times New Roman"/>
                <w:kern w:val="1"/>
              </w:rPr>
            </w:pPr>
          </w:p>
        </w:tc>
        <w:tc>
          <w:tcPr>
            <w:tcW w:w="2534" w:type="dxa"/>
            <w:vMerge/>
            <w:tcBorders>
              <w:left w:val="single" w:sz="4" w:space="0" w:color="auto"/>
            </w:tcBorders>
            <w:shd w:val="clear" w:color="auto" w:fill="auto"/>
          </w:tcPr>
          <w:p w:rsidR="009D5D40" w:rsidRPr="00F468B8" w:rsidRDefault="009D5D40" w:rsidP="00D709B4">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tc>
        <w:tc>
          <w:tcPr>
            <w:tcW w:w="9027" w:type="dxa"/>
            <w:tcBorders>
              <w:top w:val="single" w:sz="4" w:space="0" w:color="auto"/>
              <w:left w:val="single" w:sz="1" w:space="0" w:color="000000"/>
              <w:bottom w:val="single" w:sz="4" w:space="0" w:color="auto"/>
            </w:tcBorders>
            <w:shd w:val="clear" w:color="auto" w:fill="auto"/>
          </w:tcPr>
          <w:p w:rsidR="009D5D40" w:rsidRPr="00F468B8" w:rsidRDefault="009D5D40" w:rsidP="00D709B4">
            <w:pPr>
              <w:widowControl w:val="0"/>
              <w:suppressAutoHyphens/>
              <w:spacing w:after="0" w:line="100" w:lineRule="atLeast"/>
              <w:jc w:val="both"/>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 xml:space="preserve">Poradnictwo i edukacja w środowisku pacjenta  udzielana przez Zespół Leczenia Środowiskowego </w:t>
            </w:r>
            <w:r w:rsidR="009E472E" w:rsidRPr="00F468B8">
              <w:rPr>
                <w:rFonts w:ascii="Times New Roman" w:eastAsia="Lucida Sans Unicode" w:hAnsi="Times New Roman" w:cs="Times New Roman"/>
                <w:kern w:val="2"/>
                <w:sz w:val="20"/>
                <w:szCs w:val="20"/>
              </w:rPr>
              <w:br/>
            </w:r>
            <w:r w:rsidRPr="00F468B8">
              <w:rPr>
                <w:rFonts w:ascii="Times New Roman" w:eastAsia="Lucida Sans Unicode" w:hAnsi="Times New Roman" w:cs="Times New Roman"/>
                <w:kern w:val="2"/>
                <w:sz w:val="20"/>
                <w:szCs w:val="20"/>
              </w:rPr>
              <w:t xml:space="preserve">w zakresie przemocy domowej.  </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9D5D40" w:rsidRPr="00F468B8" w:rsidRDefault="009D5D4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9D5D40" w:rsidRPr="00F468B8" w:rsidRDefault="009E472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porad - 3</w:t>
            </w:r>
          </w:p>
        </w:tc>
      </w:tr>
      <w:tr w:rsidR="009D5D40" w:rsidRPr="001B5C87" w:rsidTr="0056103D">
        <w:trPr>
          <w:trHeight w:val="428"/>
        </w:trPr>
        <w:tc>
          <w:tcPr>
            <w:tcW w:w="426" w:type="dxa"/>
            <w:vMerge/>
            <w:tcBorders>
              <w:left w:val="single" w:sz="1" w:space="0" w:color="000000"/>
              <w:right w:val="single" w:sz="4" w:space="0" w:color="auto"/>
            </w:tcBorders>
            <w:shd w:val="clear" w:color="auto" w:fill="auto"/>
          </w:tcPr>
          <w:p w:rsidR="009D5D40" w:rsidRDefault="009D5D40" w:rsidP="009D233F">
            <w:pPr>
              <w:widowControl w:val="0"/>
              <w:suppressLineNumbers/>
              <w:suppressAutoHyphens/>
              <w:snapToGrid w:val="0"/>
              <w:spacing w:after="0" w:line="240" w:lineRule="auto"/>
              <w:jc w:val="both"/>
              <w:rPr>
                <w:rFonts w:ascii="Times New Roman" w:eastAsia="Lucida Sans Unicode" w:hAnsi="Times New Roman" w:cs="Times New Roman"/>
                <w:kern w:val="1"/>
              </w:rPr>
            </w:pPr>
          </w:p>
        </w:tc>
        <w:tc>
          <w:tcPr>
            <w:tcW w:w="2534" w:type="dxa"/>
            <w:vMerge/>
            <w:tcBorders>
              <w:left w:val="single" w:sz="4" w:space="0" w:color="auto"/>
            </w:tcBorders>
            <w:shd w:val="clear" w:color="auto" w:fill="auto"/>
          </w:tcPr>
          <w:p w:rsidR="009D5D40" w:rsidRPr="00F468B8" w:rsidRDefault="009D5D40" w:rsidP="009D233F">
            <w:pPr>
              <w:widowControl w:val="0"/>
              <w:suppressLineNumbers/>
              <w:suppressAutoHyphens/>
              <w:snapToGrid w:val="0"/>
              <w:spacing w:after="0" w:line="240" w:lineRule="auto"/>
              <w:rPr>
                <w:rFonts w:ascii="Times New Roman" w:eastAsia="Lucida Sans Unicode" w:hAnsi="Times New Roman" w:cs="Times New Roman"/>
                <w:kern w:val="1"/>
                <w:sz w:val="24"/>
                <w:szCs w:val="24"/>
              </w:rPr>
            </w:pPr>
          </w:p>
        </w:tc>
        <w:tc>
          <w:tcPr>
            <w:tcW w:w="9027" w:type="dxa"/>
            <w:tcBorders>
              <w:top w:val="single" w:sz="4" w:space="0" w:color="auto"/>
              <w:left w:val="single" w:sz="1" w:space="0" w:color="000000"/>
              <w:bottom w:val="single" w:sz="4" w:space="0" w:color="auto"/>
            </w:tcBorders>
            <w:shd w:val="clear" w:color="auto" w:fill="auto"/>
          </w:tcPr>
          <w:p w:rsidR="009D5D40" w:rsidRPr="00F468B8" w:rsidRDefault="009D5D40" w:rsidP="001B5C87">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Zwiększanie motywacji u pacjentów z problemem alkoholowym do udziału w programach edukacyjno-korekcyjnych</w:t>
            </w:r>
            <w:r w:rsidR="008324DD" w:rsidRPr="00F468B8">
              <w:rPr>
                <w:rFonts w:ascii="Times New Roman" w:eastAsia="Lucida Sans Unicode" w:hAnsi="Times New Roman" w:cs="Times New Roman"/>
                <w:kern w:val="1"/>
                <w:sz w:val="20"/>
                <w:szCs w:val="20"/>
              </w:rPr>
              <w:t>.</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9D5D40" w:rsidRPr="00F468B8" w:rsidRDefault="009D5D4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9D5D40" w:rsidRPr="00F468B8" w:rsidRDefault="009D5D4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Liczba porad - </w:t>
            </w:r>
            <w:r w:rsidR="009E472E" w:rsidRPr="00F468B8">
              <w:rPr>
                <w:rFonts w:ascii="Times New Roman" w:eastAsia="Andale Sans UI" w:hAnsi="Times New Roman" w:cs="Times New Roman"/>
                <w:kern w:val="1"/>
                <w:sz w:val="18"/>
                <w:szCs w:val="18"/>
              </w:rPr>
              <w:t>3</w:t>
            </w:r>
            <w:r w:rsidRPr="00F468B8">
              <w:rPr>
                <w:rFonts w:ascii="Times New Roman" w:eastAsia="Andale Sans UI" w:hAnsi="Times New Roman" w:cs="Times New Roman"/>
                <w:kern w:val="1"/>
                <w:sz w:val="18"/>
                <w:szCs w:val="18"/>
              </w:rPr>
              <w:t>2</w:t>
            </w:r>
          </w:p>
        </w:tc>
      </w:tr>
      <w:tr w:rsidR="009D5D40" w:rsidRPr="001B5C87" w:rsidTr="0056103D">
        <w:trPr>
          <w:trHeight w:val="25"/>
        </w:trPr>
        <w:tc>
          <w:tcPr>
            <w:tcW w:w="426" w:type="dxa"/>
            <w:vMerge/>
            <w:tcBorders>
              <w:left w:val="single" w:sz="1" w:space="0" w:color="000000"/>
              <w:right w:val="single" w:sz="4" w:space="0" w:color="auto"/>
            </w:tcBorders>
            <w:shd w:val="clear" w:color="auto" w:fill="auto"/>
          </w:tcPr>
          <w:p w:rsidR="009D5D40" w:rsidRDefault="009D5D40" w:rsidP="009D233F">
            <w:pPr>
              <w:widowControl w:val="0"/>
              <w:suppressLineNumbers/>
              <w:suppressAutoHyphens/>
              <w:snapToGrid w:val="0"/>
              <w:spacing w:after="0" w:line="240" w:lineRule="auto"/>
              <w:jc w:val="both"/>
              <w:rPr>
                <w:rFonts w:ascii="Times New Roman" w:eastAsia="Lucida Sans Unicode" w:hAnsi="Times New Roman" w:cs="Times New Roman"/>
                <w:kern w:val="1"/>
              </w:rPr>
            </w:pPr>
          </w:p>
        </w:tc>
        <w:tc>
          <w:tcPr>
            <w:tcW w:w="2534" w:type="dxa"/>
            <w:vMerge/>
            <w:tcBorders>
              <w:left w:val="single" w:sz="4" w:space="0" w:color="auto"/>
            </w:tcBorders>
            <w:shd w:val="clear" w:color="auto" w:fill="auto"/>
          </w:tcPr>
          <w:p w:rsidR="009D5D40" w:rsidRPr="00F468B8" w:rsidRDefault="009D5D40" w:rsidP="009D233F">
            <w:pPr>
              <w:widowControl w:val="0"/>
              <w:suppressLineNumbers/>
              <w:suppressAutoHyphens/>
              <w:snapToGrid w:val="0"/>
              <w:spacing w:after="0" w:line="240" w:lineRule="auto"/>
              <w:rPr>
                <w:rFonts w:ascii="Times New Roman" w:eastAsia="Lucida Sans Unicode" w:hAnsi="Times New Roman" w:cs="Times New Roman"/>
                <w:kern w:val="1"/>
                <w:sz w:val="24"/>
                <w:szCs w:val="24"/>
              </w:rPr>
            </w:pPr>
          </w:p>
        </w:tc>
        <w:tc>
          <w:tcPr>
            <w:tcW w:w="9027" w:type="dxa"/>
            <w:tcBorders>
              <w:top w:val="single" w:sz="4" w:space="0" w:color="auto"/>
              <w:left w:val="single" w:sz="1" w:space="0" w:color="000000"/>
              <w:bottom w:val="single" w:sz="4" w:space="0" w:color="auto"/>
            </w:tcBorders>
            <w:shd w:val="clear" w:color="auto" w:fill="auto"/>
          </w:tcPr>
          <w:p w:rsidR="009D5D40" w:rsidRPr="00F468B8" w:rsidRDefault="009D5D40" w:rsidP="00F37A5D">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Współpraca z instytucjami pracującymi w zakresie przeciwdziałania przemocy w rodzinie.</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9D5D40" w:rsidRPr="00F468B8" w:rsidRDefault="009D5D40" w:rsidP="005C6B07">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instytucji - 8</w:t>
            </w:r>
          </w:p>
        </w:tc>
      </w:tr>
      <w:tr w:rsidR="009D5D40" w:rsidRPr="001B5C87" w:rsidTr="0056103D">
        <w:trPr>
          <w:trHeight w:val="25"/>
        </w:trPr>
        <w:tc>
          <w:tcPr>
            <w:tcW w:w="426" w:type="dxa"/>
            <w:vMerge/>
            <w:tcBorders>
              <w:left w:val="single" w:sz="1" w:space="0" w:color="000000"/>
              <w:bottom w:val="single" w:sz="4" w:space="0" w:color="auto"/>
              <w:right w:val="single" w:sz="4" w:space="0" w:color="auto"/>
            </w:tcBorders>
            <w:shd w:val="clear" w:color="auto" w:fill="auto"/>
          </w:tcPr>
          <w:p w:rsidR="009D5D40" w:rsidRDefault="009D5D40" w:rsidP="009D233F">
            <w:pPr>
              <w:widowControl w:val="0"/>
              <w:suppressLineNumbers/>
              <w:suppressAutoHyphens/>
              <w:snapToGrid w:val="0"/>
              <w:spacing w:after="0" w:line="240" w:lineRule="auto"/>
              <w:jc w:val="both"/>
              <w:rPr>
                <w:rFonts w:ascii="Times New Roman" w:eastAsia="Lucida Sans Unicode" w:hAnsi="Times New Roman" w:cs="Times New Roman"/>
                <w:kern w:val="1"/>
              </w:rPr>
            </w:pPr>
          </w:p>
        </w:tc>
        <w:tc>
          <w:tcPr>
            <w:tcW w:w="2534" w:type="dxa"/>
            <w:vMerge/>
            <w:tcBorders>
              <w:left w:val="single" w:sz="4" w:space="0" w:color="auto"/>
            </w:tcBorders>
            <w:shd w:val="clear" w:color="auto" w:fill="auto"/>
          </w:tcPr>
          <w:p w:rsidR="009D5D40" w:rsidRPr="00F468B8" w:rsidRDefault="009D5D40" w:rsidP="009D233F">
            <w:pPr>
              <w:widowControl w:val="0"/>
              <w:suppressLineNumbers/>
              <w:suppressAutoHyphens/>
              <w:snapToGrid w:val="0"/>
              <w:spacing w:after="0" w:line="240" w:lineRule="auto"/>
              <w:rPr>
                <w:rFonts w:ascii="Times New Roman" w:eastAsia="Lucida Sans Unicode" w:hAnsi="Times New Roman" w:cs="Times New Roman"/>
                <w:kern w:val="1"/>
                <w:sz w:val="24"/>
                <w:szCs w:val="24"/>
              </w:rPr>
            </w:pPr>
          </w:p>
        </w:tc>
        <w:tc>
          <w:tcPr>
            <w:tcW w:w="9027" w:type="dxa"/>
            <w:tcBorders>
              <w:top w:val="single" w:sz="4" w:space="0" w:color="auto"/>
              <w:left w:val="single" w:sz="1" w:space="0" w:color="000000"/>
              <w:bottom w:val="single" w:sz="4" w:space="0" w:color="auto"/>
            </w:tcBorders>
            <w:shd w:val="clear" w:color="auto" w:fill="auto"/>
          </w:tcPr>
          <w:p w:rsidR="009D5D40" w:rsidRPr="00F468B8" w:rsidRDefault="009D5D40" w:rsidP="00F37A5D">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Krótkie interwencje wobec osób doznających przemocy domowej</w:t>
            </w:r>
            <w:r w:rsidR="008324DD" w:rsidRPr="00F468B8">
              <w:rPr>
                <w:rFonts w:ascii="Times New Roman" w:eastAsia="Lucida Sans Unicode" w:hAnsi="Times New Roman" w:cs="Times New Roman"/>
                <w:kern w:val="1"/>
                <w:sz w:val="20"/>
                <w:szCs w:val="20"/>
              </w:rPr>
              <w:t>.</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9D5D40" w:rsidRPr="00F468B8" w:rsidRDefault="009E472E" w:rsidP="00ED530F">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interwencji - 4</w:t>
            </w:r>
          </w:p>
        </w:tc>
      </w:tr>
      <w:tr w:rsidR="009D5D40" w:rsidRPr="001B5C87" w:rsidTr="0056103D">
        <w:trPr>
          <w:trHeight w:val="25"/>
        </w:trPr>
        <w:tc>
          <w:tcPr>
            <w:tcW w:w="426" w:type="dxa"/>
            <w:vMerge/>
            <w:tcBorders>
              <w:top w:val="single" w:sz="4" w:space="0" w:color="auto"/>
              <w:left w:val="single" w:sz="1" w:space="0" w:color="000000"/>
              <w:bottom w:val="single" w:sz="4" w:space="0" w:color="auto"/>
              <w:right w:val="single" w:sz="4" w:space="0" w:color="auto"/>
            </w:tcBorders>
            <w:shd w:val="clear" w:color="auto" w:fill="auto"/>
          </w:tcPr>
          <w:p w:rsidR="009D5D40" w:rsidRDefault="009D5D40" w:rsidP="009D233F">
            <w:pPr>
              <w:widowControl w:val="0"/>
              <w:suppressLineNumbers/>
              <w:suppressAutoHyphens/>
              <w:snapToGrid w:val="0"/>
              <w:spacing w:after="0" w:line="240" w:lineRule="auto"/>
              <w:jc w:val="both"/>
              <w:rPr>
                <w:rFonts w:ascii="Times New Roman" w:eastAsia="Lucida Sans Unicode" w:hAnsi="Times New Roman" w:cs="Times New Roman"/>
                <w:kern w:val="1"/>
              </w:rPr>
            </w:pPr>
          </w:p>
        </w:tc>
        <w:tc>
          <w:tcPr>
            <w:tcW w:w="2534" w:type="dxa"/>
            <w:vMerge/>
            <w:tcBorders>
              <w:left w:val="single" w:sz="4" w:space="0" w:color="auto"/>
              <w:bottom w:val="single" w:sz="4" w:space="0" w:color="auto"/>
            </w:tcBorders>
            <w:shd w:val="clear" w:color="auto" w:fill="auto"/>
          </w:tcPr>
          <w:p w:rsidR="009D5D40" w:rsidRPr="00F468B8" w:rsidRDefault="009D5D40" w:rsidP="009D233F">
            <w:pPr>
              <w:widowControl w:val="0"/>
              <w:suppressLineNumbers/>
              <w:suppressAutoHyphens/>
              <w:snapToGrid w:val="0"/>
              <w:spacing w:after="0" w:line="240" w:lineRule="auto"/>
              <w:rPr>
                <w:rFonts w:ascii="Times New Roman" w:eastAsia="Lucida Sans Unicode" w:hAnsi="Times New Roman" w:cs="Times New Roman"/>
                <w:kern w:val="1"/>
                <w:sz w:val="24"/>
                <w:szCs w:val="24"/>
              </w:rPr>
            </w:pPr>
          </w:p>
        </w:tc>
        <w:tc>
          <w:tcPr>
            <w:tcW w:w="9027" w:type="dxa"/>
            <w:tcBorders>
              <w:top w:val="single" w:sz="4" w:space="0" w:color="auto"/>
              <w:left w:val="single" w:sz="1" w:space="0" w:color="000000"/>
              <w:bottom w:val="single" w:sz="4" w:space="0" w:color="auto"/>
            </w:tcBorders>
            <w:shd w:val="clear" w:color="auto" w:fill="auto"/>
          </w:tcPr>
          <w:p w:rsidR="009D5D40" w:rsidRPr="00F468B8" w:rsidRDefault="009D5D40" w:rsidP="00F37A5D">
            <w:pPr>
              <w:widowControl w:val="0"/>
              <w:suppressAutoHyphens/>
              <w:spacing w:after="0" w:line="100" w:lineRule="atLeast"/>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Kompleksowa opieka psychiatryczno – terapeutyczna adekwatna do potrzeb osoby doznającej przemocy</w:t>
            </w:r>
            <w:r w:rsidR="008324DD" w:rsidRPr="00F468B8">
              <w:rPr>
                <w:rFonts w:ascii="Times New Roman" w:eastAsia="Lucida Sans Unicode" w:hAnsi="Times New Roman" w:cs="Times New Roman"/>
                <w:kern w:val="1"/>
                <w:sz w:val="20"/>
                <w:szCs w:val="20"/>
              </w:rPr>
              <w:t>.</w:t>
            </w:r>
          </w:p>
        </w:tc>
        <w:tc>
          <w:tcPr>
            <w:tcW w:w="3322" w:type="dxa"/>
            <w:tcBorders>
              <w:top w:val="single" w:sz="4" w:space="0" w:color="auto"/>
              <w:left w:val="single" w:sz="1" w:space="0" w:color="000000"/>
              <w:bottom w:val="single" w:sz="4" w:space="0" w:color="auto"/>
              <w:right w:val="single" w:sz="1" w:space="0" w:color="000000"/>
            </w:tcBorders>
            <w:shd w:val="clear" w:color="auto" w:fill="auto"/>
          </w:tcPr>
          <w:p w:rsidR="009D5D40" w:rsidRPr="00F468B8" w:rsidRDefault="009D5D40"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p>
          <w:p w:rsidR="009D5D40" w:rsidRPr="00F468B8" w:rsidRDefault="009E472E" w:rsidP="00E84198">
            <w:pPr>
              <w:widowControl w:val="0"/>
              <w:tabs>
                <w:tab w:val="left" w:pos="284"/>
                <w:tab w:val="left" w:pos="4820"/>
                <w:tab w:val="right" w:pos="9072"/>
              </w:tab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wizyt - 74</w:t>
            </w:r>
          </w:p>
        </w:tc>
      </w:tr>
    </w:tbl>
    <w:p w:rsidR="00BF2D4F" w:rsidRPr="0046760A" w:rsidRDefault="009D233F" w:rsidP="009D233F">
      <w:pPr>
        <w:pStyle w:val="Akapitzlist"/>
        <w:widowControl w:val="0"/>
        <w:numPr>
          <w:ilvl w:val="1"/>
          <w:numId w:val="5"/>
        </w:numPr>
        <w:suppressAutoHyphens/>
        <w:spacing w:after="0" w:line="100" w:lineRule="atLeast"/>
        <w:jc w:val="both"/>
        <w:rPr>
          <w:rFonts w:ascii="Times New Roman" w:eastAsia="Lucida Sans Unicode" w:hAnsi="Times New Roman" w:cs="Times New Roman"/>
          <w:b/>
          <w:bCs/>
          <w:kern w:val="1"/>
          <w:sz w:val="20"/>
          <w:szCs w:val="20"/>
        </w:rPr>
      </w:pPr>
      <w:r w:rsidRPr="008D18E7">
        <w:rPr>
          <w:rFonts w:ascii="Times New Roman" w:eastAsia="Lucida Sans Unicode" w:hAnsi="Times New Roman" w:cs="Times New Roman"/>
          <w:b/>
          <w:bCs/>
          <w:kern w:val="1"/>
          <w:sz w:val="20"/>
          <w:szCs w:val="20"/>
        </w:rPr>
        <w:t>Podsumowanie wskaźników:</w:t>
      </w:r>
      <w:r w:rsidR="00BF2D4F" w:rsidRPr="00BF2D4F">
        <w:rPr>
          <w:rFonts w:ascii="Times New Roman" w:eastAsia="Andale Sans UI" w:hAnsi="Times New Roman" w:cs="Times New Roman"/>
          <w:kern w:val="1"/>
          <w:sz w:val="20"/>
          <w:szCs w:val="20"/>
        </w:rPr>
        <w:t xml:space="preserve"> </w:t>
      </w:r>
      <w:r w:rsidR="00880F03" w:rsidRPr="00DD1D7F">
        <w:rPr>
          <w:rFonts w:ascii="Times New Roman" w:eastAsia="Lucida Sans Unicode" w:hAnsi="Times New Roman" w:cs="Times New Roman"/>
          <w:bCs/>
          <w:kern w:val="1"/>
          <w:sz w:val="20"/>
          <w:szCs w:val="20"/>
        </w:rPr>
        <w:t>liczba plakatów –</w:t>
      </w:r>
      <w:r w:rsidR="00E33799">
        <w:rPr>
          <w:rFonts w:ascii="Times New Roman" w:eastAsia="Lucida Sans Unicode" w:hAnsi="Times New Roman" w:cs="Times New Roman"/>
          <w:bCs/>
          <w:kern w:val="1"/>
          <w:sz w:val="20"/>
          <w:szCs w:val="20"/>
        </w:rPr>
        <w:t xml:space="preserve"> 238</w:t>
      </w:r>
      <w:r w:rsidR="00880F03" w:rsidRPr="00DD1D7F">
        <w:rPr>
          <w:rFonts w:ascii="Times New Roman" w:eastAsia="Lucida Sans Unicode" w:hAnsi="Times New Roman" w:cs="Times New Roman"/>
          <w:bCs/>
          <w:kern w:val="1"/>
          <w:sz w:val="20"/>
          <w:szCs w:val="20"/>
        </w:rPr>
        <w:t xml:space="preserve">, liczba udostępnionych ulotek informacyjnych </w:t>
      </w:r>
      <w:r w:rsidR="00BF2D4F" w:rsidRPr="00DD1D7F">
        <w:rPr>
          <w:rFonts w:ascii="Times New Roman" w:eastAsia="Lucida Sans Unicode" w:hAnsi="Times New Roman" w:cs="Times New Roman"/>
          <w:bCs/>
          <w:kern w:val="1"/>
          <w:sz w:val="20"/>
          <w:szCs w:val="20"/>
        </w:rPr>
        <w:t>–</w:t>
      </w:r>
      <w:r w:rsidR="00880F03" w:rsidRPr="00DD1D7F">
        <w:rPr>
          <w:rFonts w:ascii="Times New Roman" w:eastAsia="Lucida Sans Unicode" w:hAnsi="Times New Roman" w:cs="Times New Roman"/>
          <w:bCs/>
          <w:kern w:val="1"/>
          <w:sz w:val="20"/>
          <w:szCs w:val="20"/>
        </w:rPr>
        <w:t xml:space="preserve"> </w:t>
      </w:r>
      <w:r w:rsidR="00E33799">
        <w:rPr>
          <w:rFonts w:ascii="Times New Roman" w:eastAsia="Lucida Sans Unicode" w:hAnsi="Times New Roman" w:cs="Times New Roman"/>
          <w:bCs/>
          <w:kern w:val="1"/>
          <w:sz w:val="20"/>
          <w:szCs w:val="20"/>
        </w:rPr>
        <w:t>260</w:t>
      </w:r>
      <w:r w:rsidR="0046760A">
        <w:rPr>
          <w:rFonts w:ascii="Times New Roman" w:eastAsia="Lucida Sans Unicode" w:hAnsi="Times New Roman" w:cs="Times New Roman"/>
          <w:bCs/>
          <w:kern w:val="1"/>
          <w:sz w:val="20"/>
          <w:szCs w:val="20"/>
        </w:rPr>
        <w:t>8</w:t>
      </w:r>
    </w:p>
    <w:p w:rsidR="00DD1D7F" w:rsidRPr="009D233F" w:rsidRDefault="00DD1D7F" w:rsidP="009D233F">
      <w:pPr>
        <w:widowControl w:val="0"/>
        <w:suppressAutoHyphens/>
        <w:spacing w:after="0" w:line="100" w:lineRule="atLeast"/>
        <w:jc w:val="both"/>
        <w:rPr>
          <w:rFonts w:ascii="Times New Roman" w:eastAsia="Lucida Sans Unicode" w:hAnsi="Times New Roman" w:cs="Times New Roman"/>
          <w:kern w:val="1"/>
        </w:rPr>
      </w:pPr>
    </w:p>
    <w:tbl>
      <w:tblPr>
        <w:tblW w:w="15309"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368"/>
        <w:gridCol w:w="3601"/>
        <w:gridCol w:w="8647"/>
        <w:gridCol w:w="2693"/>
      </w:tblGrid>
      <w:tr w:rsidR="009D233F" w:rsidRPr="009D233F" w:rsidTr="0056103D">
        <w:tc>
          <w:tcPr>
            <w:tcW w:w="15309" w:type="dxa"/>
            <w:gridSpan w:val="4"/>
            <w:shd w:val="clear" w:color="auto" w:fill="E7E6E6" w:themeFill="background2"/>
          </w:tcPr>
          <w:p w:rsidR="008E18C0" w:rsidRPr="008E18C0" w:rsidRDefault="008E18C0" w:rsidP="00AA5996">
            <w:pPr>
              <w:widowControl w:val="0"/>
              <w:suppressAutoHyphens/>
              <w:snapToGrid w:val="0"/>
              <w:spacing w:after="0" w:line="200" w:lineRule="atLeast"/>
              <w:jc w:val="center"/>
              <w:rPr>
                <w:rFonts w:ascii="Times New Roman" w:eastAsia="Lucida Sans Unicode" w:hAnsi="Times New Roman" w:cs="Times New Roman"/>
                <w:b/>
                <w:bCs/>
                <w:kern w:val="1"/>
                <w:sz w:val="18"/>
                <w:szCs w:val="18"/>
              </w:rPr>
            </w:pPr>
          </w:p>
          <w:p w:rsidR="009D233F" w:rsidRPr="00BD6696" w:rsidRDefault="009D233F" w:rsidP="00AA5996">
            <w:pPr>
              <w:widowControl w:val="0"/>
              <w:suppressAutoHyphens/>
              <w:snapToGrid w:val="0"/>
              <w:spacing w:after="0" w:line="200" w:lineRule="atLeast"/>
              <w:jc w:val="center"/>
              <w:rPr>
                <w:rFonts w:ascii="Times New Roman" w:eastAsia="Lucida Sans Unicode" w:hAnsi="Times New Roman" w:cs="Times New Roman"/>
                <w:b/>
                <w:bCs/>
                <w:kern w:val="1"/>
              </w:rPr>
            </w:pPr>
            <w:r w:rsidRPr="00BD6696">
              <w:rPr>
                <w:rFonts w:ascii="Times New Roman" w:eastAsia="Lucida Sans Unicode" w:hAnsi="Times New Roman" w:cs="Times New Roman"/>
                <w:b/>
                <w:bCs/>
                <w:kern w:val="1"/>
              </w:rPr>
              <w:t>Działanie 1.3 Organizowanie konferencji, seminariów , szkoleń, debat poświęconych problemowi przemocy w rodzinie</w:t>
            </w:r>
          </w:p>
          <w:p w:rsidR="008E18C0" w:rsidRPr="009D233F" w:rsidRDefault="008E18C0" w:rsidP="00AA5996">
            <w:pPr>
              <w:widowControl w:val="0"/>
              <w:suppressAutoHyphens/>
              <w:snapToGrid w:val="0"/>
              <w:spacing w:after="0" w:line="200" w:lineRule="atLeast"/>
              <w:jc w:val="center"/>
              <w:rPr>
                <w:rFonts w:ascii="Times New Roman" w:eastAsia="Lucida Sans Unicode" w:hAnsi="Times New Roman" w:cs="Times New Roman"/>
                <w:b/>
                <w:bCs/>
                <w:kern w:val="1"/>
                <w:sz w:val="24"/>
                <w:szCs w:val="24"/>
              </w:rPr>
            </w:pPr>
          </w:p>
        </w:tc>
      </w:tr>
      <w:tr w:rsidR="009D233F" w:rsidRPr="009D233F" w:rsidTr="0056103D">
        <w:tc>
          <w:tcPr>
            <w:tcW w:w="368" w:type="dxa"/>
            <w:shd w:val="clear" w:color="auto" w:fill="auto"/>
          </w:tcPr>
          <w:p w:rsidR="009D233F" w:rsidRPr="009038F3" w:rsidRDefault="009D233F" w:rsidP="009D233F">
            <w:pPr>
              <w:widowControl w:val="0"/>
              <w:suppressLineNumbers/>
              <w:suppressAutoHyphens/>
              <w:snapToGrid w:val="0"/>
              <w:spacing w:after="0" w:line="240" w:lineRule="auto"/>
              <w:jc w:val="both"/>
              <w:rPr>
                <w:rFonts w:ascii="Times New Roman" w:eastAsia="Lucida Sans Unicode" w:hAnsi="Times New Roman" w:cs="Times New Roman"/>
                <w:kern w:val="1"/>
                <w:sz w:val="16"/>
                <w:szCs w:val="16"/>
              </w:rPr>
            </w:pPr>
            <w:r w:rsidRPr="009038F3">
              <w:rPr>
                <w:rFonts w:ascii="Times New Roman" w:eastAsia="Lucida Sans Unicode" w:hAnsi="Times New Roman" w:cs="Times New Roman"/>
                <w:kern w:val="1"/>
                <w:sz w:val="16"/>
                <w:szCs w:val="16"/>
              </w:rPr>
              <w:t>LP.</w:t>
            </w:r>
          </w:p>
        </w:tc>
        <w:tc>
          <w:tcPr>
            <w:tcW w:w="3601" w:type="dxa"/>
            <w:shd w:val="clear" w:color="auto" w:fill="auto"/>
          </w:tcPr>
          <w:p w:rsidR="009D233F" w:rsidRPr="00E84198"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84198">
              <w:rPr>
                <w:rFonts w:ascii="Times New Roman" w:eastAsia="Lucida Sans Unicode" w:hAnsi="Times New Roman" w:cs="Times New Roman"/>
                <w:kern w:val="1"/>
                <w:sz w:val="20"/>
                <w:szCs w:val="20"/>
              </w:rPr>
              <w:t>Realizator</w:t>
            </w:r>
          </w:p>
        </w:tc>
        <w:tc>
          <w:tcPr>
            <w:tcW w:w="8647" w:type="dxa"/>
            <w:shd w:val="clear" w:color="auto" w:fill="auto"/>
          </w:tcPr>
          <w:p w:rsidR="009D233F" w:rsidRPr="00E84198"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84198">
              <w:rPr>
                <w:rFonts w:ascii="Times New Roman" w:eastAsia="Lucida Sans Unicode" w:hAnsi="Times New Roman" w:cs="Times New Roman"/>
                <w:kern w:val="1"/>
                <w:sz w:val="20"/>
                <w:szCs w:val="20"/>
              </w:rPr>
              <w:t>Nazwa</w:t>
            </w:r>
            <w:r w:rsidR="00327549" w:rsidRPr="00E84198">
              <w:rPr>
                <w:rFonts w:ascii="Times New Roman" w:eastAsia="Lucida Sans Unicode" w:hAnsi="Times New Roman" w:cs="Times New Roman"/>
                <w:kern w:val="1"/>
                <w:sz w:val="20"/>
                <w:szCs w:val="20"/>
              </w:rPr>
              <w:t xml:space="preserve"> działania</w:t>
            </w:r>
          </w:p>
        </w:tc>
        <w:tc>
          <w:tcPr>
            <w:tcW w:w="2693" w:type="dxa"/>
            <w:shd w:val="clear" w:color="auto" w:fill="auto"/>
          </w:tcPr>
          <w:p w:rsidR="009D233F" w:rsidRPr="00E84198" w:rsidRDefault="009D233F" w:rsidP="00B06A33">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84198">
              <w:rPr>
                <w:rFonts w:ascii="Times New Roman" w:eastAsia="Lucida Sans Unicode" w:hAnsi="Times New Roman" w:cs="Times New Roman"/>
                <w:kern w:val="1"/>
                <w:sz w:val="20"/>
                <w:szCs w:val="20"/>
              </w:rPr>
              <w:t>Wskaźnik  realizacji</w:t>
            </w:r>
          </w:p>
        </w:tc>
      </w:tr>
      <w:tr w:rsidR="00A360CF" w:rsidRPr="009D233F" w:rsidTr="0056103D">
        <w:tc>
          <w:tcPr>
            <w:tcW w:w="368" w:type="dxa"/>
            <w:shd w:val="clear" w:color="auto" w:fill="auto"/>
          </w:tcPr>
          <w:p w:rsidR="00A360CF" w:rsidRDefault="00A360CF" w:rsidP="005321D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360CF" w:rsidRDefault="00A360CF" w:rsidP="005321D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C132A7" w:rsidRDefault="00C132A7" w:rsidP="004757E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A360CF" w:rsidRDefault="00A360CF" w:rsidP="005321D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A360CF" w:rsidRPr="00A24507" w:rsidRDefault="004757E6" w:rsidP="00A2450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1</w:t>
            </w:r>
            <w:r w:rsidR="00A360CF" w:rsidRPr="009038F3">
              <w:rPr>
                <w:rFonts w:ascii="Times New Roman" w:eastAsia="Lucida Sans Unicode" w:hAnsi="Times New Roman" w:cs="Times New Roman"/>
                <w:kern w:val="1"/>
                <w:sz w:val="16"/>
                <w:szCs w:val="16"/>
              </w:rPr>
              <w:t>.</w:t>
            </w:r>
          </w:p>
        </w:tc>
        <w:tc>
          <w:tcPr>
            <w:tcW w:w="3601" w:type="dxa"/>
            <w:shd w:val="clear" w:color="auto" w:fill="auto"/>
          </w:tcPr>
          <w:p w:rsidR="00A360CF" w:rsidRPr="00F468B8" w:rsidRDefault="00A360CF" w:rsidP="005321D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Miejski Ośrodek</w:t>
            </w:r>
          </w:p>
          <w:p w:rsidR="00A360CF" w:rsidRPr="00F468B8" w:rsidRDefault="00A360CF" w:rsidP="005321D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Pomocy Rodzinie</w:t>
            </w:r>
          </w:p>
          <w:p w:rsidR="00A360CF" w:rsidRPr="00F468B8" w:rsidRDefault="00BA3F15" w:rsidP="004757E6">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w:t>
            </w:r>
            <w:r w:rsidR="004757E6" w:rsidRPr="00F468B8">
              <w:rPr>
                <w:rFonts w:ascii="Times New Roman" w:eastAsia="Andale Sans UI" w:hAnsi="Times New Roman" w:cs="Times New Roman"/>
                <w:b/>
                <w:bCs/>
                <w:kern w:val="1"/>
                <w:sz w:val="20"/>
                <w:szCs w:val="20"/>
              </w:rPr>
              <w:t xml:space="preserve"> </w:t>
            </w:r>
            <w:r w:rsidR="00A360CF" w:rsidRPr="00F468B8">
              <w:rPr>
                <w:rFonts w:ascii="Times New Roman" w:eastAsia="Andale Sans UI" w:hAnsi="Times New Roman" w:cs="Times New Roman"/>
                <w:b/>
                <w:bCs/>
                <w:kern w:val="1"/>
                <w:sz w:val="20"/>
                <w:szCs w:val="20"/>
              </w:rPr>
              <w:t>Specjalistyczny Ośrodek Wsparcia</w:t>
            </w:r>
          </w:p>
          <w:p w:rsidR="00A360CF" w:rsidRPr="00F468B8" w:rsidRDefault="00A360CF" w:rsidP="005321D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dla Ofiar Przemocy</w:t>
            </w:r>
          </w:p>
          <w:p w:rsidR="00A360CF" w:rsidRPr="00F468B8" w:rsidRDefault="00A360CF" w:rsidP="005321D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68B8">
              <w:rPr>
                <w:rFonts w:ascii="Times New Roman" w:eastAsia="Andale Sans UI" w:hAnsi="Times New Roman" w:cs="Times New Roman"/>
                <w:b/>
                <w:bCs/>
                <w:kern w:val="1"/>
                <w:sz w:val="20"/>
                <w:szCs w:val="20"/>
              </w:rPr>
              <w:t>w Rodzinie</w:t>
            </w:r>
          </w:p>
        </w:tc>
        <w:tc>
          <w:tcPr>
            <w:tcW w:w="8647" w:type="dxa"/>
            <w:shd w:val="clear" w:color="auto" w:fill="FFFFFF" w:themeFill="background1"/>
          </w:tcPr>
          <w:p w:rsidR="00A360CF" w:rsidRPr="00F468B8" w:rsidRDefault="004622F3" w:rsidP="009D233F">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r w:rsidRPr="00F468B8">
              <w:rPr>
                <w:rFonts w:ascii="Times New Roman" w:hAnsi="Times New Roman" w:cs="Times New Roman"/>
                <w:sz w:val="20"/>
                <w:szCs w:val="20"/>
              </w:rPr>
              <w:t xml:space="preserve">Mając na celu wymianę doświadczeń i spostrzeżeń w zakresie przeciwdziałania przemocy w rodzinie pracownicy </w:t>
            </w:r>
            <w:r w:rsidR="007616F9" w:rsidRPr="00F468B8">
              <w:rPr>
                <w:rFonts w:ascii="Times New Roman" w:hAnsi="Times New Roman" w:cs="Times New Roman"/>
                <w:sz w:val="20"/>
                <w:szCs w:val="20"/>
              </w:rPr>
              <w:t>SOWOPR w dniu 20 listopada 2018</w:t>
            </w:r>
            <w:r w:rsidRPr="00F468B8">
              <w:rPr>
                <w:rFonts w:ascii="Times New Roman" w:hAnsi="Times New Roman" w:cs="Times New Roman"/>
                <w:sz w:val="20"/>
                <w:szCs w:val="20"/>
              </w:rPr>
              <w:t xml:space="preserve">r. zorganizowali spotkanie dla pedagogów pracujących </w:t>
            </w:r>
            <w:r w:rsidRPr="00F468B8">
              <w:rPr>
                <w:rFonts w:ascii="Times New Roman" w:hAnsi="Times New Roman" w:cs="Times New Roman"/>
                <w:sz w:val="20"/>
                <w:szCs w:val="20"/>
              </w:rPr>
              <w:br/>
              <w:t xml:space="preserve">w Świnoujskich szkołach. Spotkanie było okazją do poznania się z nowymi pedagogami, jak również </w:t>
            </w:r>
            <w:r w:rsidRPr="00F468B8">
              <w:rPr>
                <w:rFonts w:ascii="Times New Roman" w:hAnsi="Times New Roman" w:cs="Times New Roman"/>
                <w:sz w:val="20"/>
                <w:szCs w:val="20"/>
              </w:rPr>
              <w:br/>
              <w:t xml:space="preserve">do wymiany doświadczeń wynikających z dotychczasowego uczestnictwa w prowadzonych procedurach NK. Dzięki wspólnej dyskusji udało się wypracować wspólne wnioski, które mają usprawnić dalszą pracę na rzecz przeciwdziałania przemocy w rodzinie. W spotkaniu </w:t>
            </w:r>
            <w:r w:rsidR="007616F9" w:rsidRPr="00F468B8">
              <w:rPr>
                <w:rFonts w:ascii="Times New Roman" w:hAnsi="Times New Roman" w:cs="Times New Roman"/>
                <w:sz w:val="20"/>
                <w:szCs w:val="20"/>
              </w:rPr>
              <w:t>uczestniczyli pracownicy SOWOPR</w:t>
            </w:r>
            <w:r w:rsidRPr="00F468B8">
              <w:rPr>
                <w:rFonts w:ascii="Times New Roman" w:hAnsi="Times New Roman" w:cs="Times New Roman"/>
                <w:sz w:val="20"/>
                <w:szCs w:val="20"/>
              </w:rPr>
              <w:t>,</w:t>
            </w:r>
            <w:r w:rsidR="007616F9" w:rsidRPr="00F468B8">
              <w:rPr>
                <w:rFonts w:ascii="Times New Roman" w:hAnsi="Times New Roman" w:cs="Times New Roman"/>
                <w:sz w:val="20"/>
                <w:szCs w:val="20"/>
              </w:rPr>
              <w:t xml:space="preserve"> </w:t>
            </w:r>
            <w:r w:rsidR="002D6E29">
              <w:rPr>
                <w:rFonts w:ascii="Times New Roman" w:hAnsi="Times New Roman" w:cs="Times New Roman"/>
                <w:sz w:val="20"/>
                <w:szCs w:val="20"/>
              </w:rPr>
              <w:t xml:space="preserve">MOPR </w:t>
            </w:r>
            <w:r w:rsidRPr="00F468B8">
              <w:rPr>
                <w:rFonts w:ascii="Times New Roman" w:hAnsi="Times New Roman" w:cs="Times New Roman"/>
                <w:sz w:val="20"/>
                <w:szCs w:val="20"/>
              </w:rPr>
              <w:t>i przedstawiciele placówek oświatowych.</w:t>
            </w:r>
          </w:p>
        </w:tc>
        <w:tc>
          <w:tcPr>
            <w:tcW w:w="2693" w:type="dxa"/>
            <w:shd w:val="clear" w:color="auto" w:fill="FFFFFF" w:themeFill="background1"/>
          </w:tcPr>
          <w:p w:rsidR="004622F3" w:rsidRPr="00F468B8" w:rsidRDefault="004622F3" w:rsidP="00FA073A">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p w:rsidR="004622F3" w:rsidRPr="00F468B8" w:rsidRDefault="004622F3" w:rsidP="00FA073A">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p w:rsidR="00FA073A" w:rsidRPr="00F468B8" w:rsidRDefault="004622F3" w:rsidP="00FA073A">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 xml:space="preserve">Liczba spotkań </w:t>
            </w:r>
            <w:r w:rsidR="00FA073A" w:rsidRPr="00F468B8">
              <w:rPr>
                <w:rFonts w:ascii="Times New Roman" w:eastAsia="Andale Sans UI" w:hAnsi="Times New Roman" w:cs="Times New Roman"/>
                <w:kern w:val="1"/>
                <w:sz w:val="16"/>
                <w:szCs w:val="16"/>
              </w:rPr>
              <w:t>– 1</w:t>
            </w:r>
          </w:p>
          <w:p w:rsidR="004622F3" w:rsidRPr="00F468B8" w:rsidRDefault="004622F3" w:rsidP="00FA073A">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p w:rsidR="00A360CF" w:rsidRPr="00F468B8" w:rsidRDefault="00A360CF" w:rsidP="00FA073A">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 xml:space="preserve">Liczba </w:t>
            </w:r>
            <w:r w:rsidR="004622F3" w:rsidRPr="00F468B8">
              <w:rPr>
                <w:rFonts w:ascii="Times New Roman" w:eastAsia="Andale Sans UI" w:hAnsi="Times New Roman" w:cs="Times New Roman"/>
                <w:kern w:val="1"/>
                <w:sz w:val="16"/>
                <w:szCs w:val="16"/>
              </w:rPr>
              <w:t>odbiorców - 15</w:t>
            </w:r>
          </w:p>
          <w:p w:rsidR="00A360CF" w:rsidRPr="00F468B8" w:rsidRDefault="00A360CF" w:rsidP="009D233F">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tc>
      </w:tr>
      <w:tr w:rsidR="009F1033" w:rsidRPr="009D233F" w:rsidTr="0056103D">
        <w:trPr>
          <w:trHeight w:val="621"/>
        </w:trPr>
        <w:tc>
          <w:tcPr>
            <w:tcW w:w="368" w:type="dxa"/>
            <w:vMerge w:val="restart"/>
            <w:shd w:val="clear" w:color="auto" w:fill="auto"/>
          </w:tcPr>
          <w:p w:rsidR="009F1033" w:rsidRDefault="009F1033" w:rsidP="00BD669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9F1033" w:rsidRDefault="00BD6696"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2.</w:t>
            </w:r>
          </w:p>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3601" w:type="dxa"/>
            <w:shd w:val="clear" w:color="auto" w:fill="auto"/>
          </w:tcPr>
          <w:p w:rsidR="009F1033" w:rsidRPr="00F468B8" w:rsidRDefault="009F1033" w:rsidP="00837B8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b/>
                <w:kern w:val="2"/>
                <w:sz w:val="20"/>
                <w:szCs w:val="20"/>
              </w:rPr>
              <w:t>Przedszkole Miejskie Nr 1 ,,Perełki Bałtyku”</w:t>
            </w:r>
          </w:p>
        </w:tc>
        <w:tc>
          <w:tcPr>
            <w:tcW w:w="8647" w:type="dxa"/>
            <w:shd w:val="clear" w:color="auto" w:fill="auto"/>
          </w:tcPr>
          <w:p w:rsidR="009F1033" w:rsidRPr="00F468B8" w:rsidRDefault="009F1033" w:rsidP="007752D9">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 xml:space="preserve">Rada Pedagogiczna poświęcona przemocy ;   </w:t>
            </w:r>
          </w:p>
          <w:p w:rsidR="009F1033" w:rsidRPr="00F468B8" w:rsidRDefault="009F1033" w:rsidP="007752D9">
            <w:pPr>
              <w:widowControl w:val="0"/>
              <w:tabs>
                <w:tab w:val="left" w:pos="395"/>
              </w:tabs>
              <w:suppressAutoHyphens/>
              <w:spacing w:after="0" w:line="240" w:lineRule="auto"/>
              <w:jc w:val="both"/>
              <w:rPr>
                <w:rFonts w:ascii="Times New Roman" w:eastAsia="Lucida Sans Unicode" w:hAnsi="Times New Roman" w:cs="Times New Roman"/>
                <w:kern w:val="1"/>
                <w:sz w:val="24"/>
                <w:szCs w:val="24"/>
              </w:rPr>
            </w:pPr>
            <w:r w:rsidRPr="00F468B8">
              <w:rPr>
                <w:rFonts w:ascii="Times New Roman" w:eastAsia="Lucida Sans Unicode" w:hAnsi="Times New Roman" w:cs="Times New Roman"/>
                <w:kern w:val="1"/>
                <w:sz w:val="20"/>
                <w:szCs w:val="20"/>
              </w:rPr>
              <w:t>Spotkania profilaktyczne z Panią pedagog na bieżąco;</w:t>
            </w:r>
          </w:p>
        </w:tc>
        <w:tc>
          <w:tcPr>
            <w:tcW w:w="2693" w:type="dxa"/>
            <w:shd w:val="clear" w:color="auto" w:fill="auto"/>
          </w:tcPr>
          <w:p w:rsidR="009F1033" w:rsidRPr="00F468B8" w:rsidRDefault="009F1033" w:rsidP="00837B85">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Liczba rad pedagogicznych -2</w:t>
            </w:r>
          </w:p>
          <w:p w:rsidR="009F1033" w:rsidRPr="00F468B8" w:rsidRDefault="009F1033" w:rsidP="00837B85">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Liczba uczestników rad -18</w:t>
            </w:r>
          </w:p>
          <w:p w:rsidR="009F1033" w:rsidRPr="00F468B8" w:rsidRDefault="009F1033" w:rsidP="00837B85">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Liczba spotkań -10</w:t>
            </w:r>
          </w:p>
        </w:tc>
      </w:tr>
      <w:tr w:rsidR="009F1033" w:rsidRPr="009D233F" w:rsidTr="0056103D">
        <w:trPr>
          <w:trHeight w:val="621"/>
        </w:trPr>
        <w:tc>
          <w:tcPr>
            <w:tcW w:w="368" w:type="dxa"/>
            <w:vMerge/>
            <w:shd w:val="clear" w:color="auto" w:fill="auto"/>
          </w:tcPr>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14941" w:type="dxa"/>
            <w:gridSpan w:val="3"/>
            <w:shd w:val="clear" w:color="auto" w:fill="D9D9D9" w:themeFill="background1" w:themeFillShade="D9"/>
          </w:tcPr>
          <w:p w:rsidR="009F1033" w:rsidRDefault="009F1033" w:rsidP="00837B85">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9F1033" w:rsidRPr="00BD6696" w:rsidRDefault="009F1033" w:rsidP="00837B85">
            <w:pPr>
              <w:widowControl w:val="0"/>
              <w:suppressLineNumbers/>
              <w:suppressAutoHyphens/>
              <w:snapToGrid w:val="0"/>
              <w:spacing w:after="0" w:line="240" w:lineRule="auto"/>
              <w:jc w:val="center"/>
              <w:rPr>
                <w:rFonts w:ascii="Times New Roman" w:eastAsia="Andale Sans UI" w:hAnsi="Times New Roman" w:cs="Times New Roman"/>
                <w:kern w:val="1"/>
              </w:rPr>
            </w:pPr>
            <w:r w:rsidRPr="00BD6696">
              <w:rPr>
                <w:rFonts w:ascii="Times New Roman" w:eastAsia="Lucida Sans Unicode" w:hAnsi="Times New Roman" w:cs="Times New Roman"/>
                <w:b/>
                <w:bCs/>
                <w:kern w:val="1"/>
              </w:rPr>
              <w:t>Działanie 1.3 Organizowanie konferencji, seminariów , szkoleń, debat poświęconych problemowi przemocy w rodzinie</w:t>
            </w:r>
          </w:p>
        </w:tc>
      </w:tr>
      <w:tr w:rsidR="009F1033" w:rsidRPr="009D233F" w:rsidTr="0056103D">
        <w:trPr>
          <w:trHeight w:val="476"/>
        </w:trPr>
        <w:tc>
          <w:tcPr>
            <w:tcW w:w="368" w:type="dxa"/>
            <w:vMerge/>
            <w:shd w:val="clear" w:color="auto" w:fill="auto"/>
          </w:tcPr>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3601" w:type="dxa"/>
            <w:shd w:val="clear" w:color="auto" w:fill="auto"/>
          </w:tcPr>
          <w:p w:rsidR="009F1033" w:rsidRPr="00F468B8" w:rsidRDefault="009F1033" w:rsidP="00471665">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Przedszkole Miejskie Nr 5 „Bajka”</w:t>
            </w:r>
          </w:p>
        </w:tc>
        <w:tc>
          <w:tcPr>
            <w:tcW w:w="8647" w:type="dxa"/>
            <w:shd w:val="clear" w:color="auto" w:fill="auto"/>
          </w:tcPr>
          <w:p w:rsidR="009F1033" w:rsidRPr="00F468B8" w:rsidRDefault="009F1033" w:rsidP="0018426B">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Rada szkoleniowa dla nauczycieli „ Rozpoznawanie objawów krzywdzenia dzieci”.</w:t>
            </w:r>
          </w:p>
          <w:p w:rsidR="009F1033" w:rsidRPr="00F468B8" w:rsidRDefault="009F1033" w:rsidP="007108A2">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p>
        </w:tc>
        <w:tc>
          <w:tcPr>
            <w:tcW w:w="2693" w:type="dxa"/>
            <w:shd w:val="clear" w:color="auto" w:fill="auto"/>
          </w:tcPr>
          <w:p w:rsidR="009F1033" w:rsidRPr="00F468B8" w:rsidRDefault="009F1033" w:rsidP="004757E6">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 xml:space="preserve">Liczba szkoleń – 1 </w:t>
            </w:r>
          </w:p>
          <w:p w:rsidR="009F1033" w:rsidRPr="00F468B8" w:rsidRDefault="009F1033" w:rsidP="004757E6">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Liczba  odbiorców – 15 nauczycieli</w:t>
            </w:r>
          </w:p>
        </w:tc>
      </w:tr>
      <w:tr w:rsidR="009F1033" w:rsidRPr="009D233F" w:rsidTr="0056103D">
        <w:trPr>
          <w:trHeight w:val="425"/>
        </w:trPr>
        <w:tc>
          <w:tcPr>
            <w:tcW w:w="368" w:type="dxa"/>
            <w:vMerge/>
            <w:shd w:val="clear" w:color="auto" w:fill="auto"/>
          </w:tcPr>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3601" w:type="dxa"/>
            <w:shd w:val="clear" w:color="auto" w:fill="auto"/>
          </w:tcPr>
          <w:p w:rsidR="009F1033" w:rsidRPr="00F468B8" w:rsidRDefault="009F1033" w:rsidP="00043CE6">
            <w:pPr>
              <w:widowControl w:val="0"/>
              <w:suppressLineNumbers/>
              <w:suppressAutoHyphens/>
              <w:snapToGrid w:val="0"/>
              <w:spacing w:after="0" w:line="240" w:lineRule="auto"/>
              <w:jc w:val="center"/>
              <w:rPr>
                <w:rFonts w:ascii="Times New Roman" w:eastAsia="Lucida Sans Unicode" w:hAnsi="Times New Roman"/>
                <w:b/>
                <w:bCs/>
                <w:kern w:val="2"/>
                <w:sz w:val="20"/>
                <w:szCs w:val="20"/>
              </w:rPr>
            </w:pPr>
            <w:r w:rsidRPr="00F468B8">
              <w:rPr>
                <w:rFonts w:ascii="Times New Roman" w:eastAsia="Lucida Sans Unicode" w:hAnsi="Times New Roman"/>
                <w:b/>
                <w:bCs/>
                <w:kern w:val="2"/>
                <w:sz w:val="20"/>
                <w:szCs w:val="20"/>
              </w:rPr>
              <w:t>Przedszkole Miejskie Nr 11</w:t>
            </w:r>
          </w:p>
          <w:p w:rsidR="009F1033" w:rsidRPr="00F468B8" w:rsidRDefault="009F1033" w:rsidP="002D6E29">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Pr>
                <w:rFonts w:ascii="Times New Roman" w:eastAsia="Lucida Sans Unicode" w:hAnsi="Times New Roman"/>
                <w:b/>
                <w:bCs/>
                <w:kern w:val="2"/>
                <w:sz w:val="20"/>
                <w:szCs w:val="20"/>
              </w:rPr>
              <w:t xml:space="preserve"> z Oddz. Integr.  </w:t>
            </w:r>
            <w:r w:rsidRPr="00F468B8">
              <w:rPr>
                <w:rFonts w:ascii="Times New Roman" w:eastAsia="Lucida Sans Unicode" w:hAnsi="Times New Roman"/>
                <w:b/>
                <w:bCs/>
                <w:kern w:val="2"/>
                <w:sz w:val="20"/>
                <w:szCs w:val="20"/>
              </w:rPr>
              <w:t>„Tęcza”</w:t>
            </w:r>
          </w:p>
        </w:tc>
        <w:tc>
          <w:tcPr>
            <w:tcW w:w="8647" w:type="dxa"/>
            <w:shd w:val="clear" w:color="auto" w:fill="auto"/>
          </w:tcPr>
          <w:p w:rsidR="009F1033" w:rsidRPr="00F468B8" w:rsidRDefault="009F1033" w:rsidP="0018426B">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Zebranie dla rodziców „Co świadczy o wartości człowieka” w oparciu o fabułę filmu „Cykl Motyli”</w:t>
            </w:r>
          </w:p>
        </w:tc>
        <w:tc>
          <w:tcPr>
            <w:tcW w:w="2693" w:type="dxa"/>
            <w:shd w:val="clear" w:color="auto" w:fill="auto"/>
          </w:tcPr>
          <w:p w:rsidR="009F1033" w:rsidRPr="00F468B8" w:rsidRDefault="009F1033" w:rsidP="002D6E29">
            <w:pPr>
              <w:widowControl w:val="0"/>
              <w:suppressLineNumbers/>
              <w:suppressAutoHyphens/>
              <w:snapToGrid w:val="0"/>
              <w:spacing w:after="0" w:line="240" w:lineRule="auto"/>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Liczba uczestników - 16 rodziców</w:t>
            </w:r>
          </w:p>
        </w:tc>
      </w:tr>
      <w:tr w:rsidR="00BD6696" w:rsidRPr="009D233F" w:rsidTr="0056103D">
        <w:trPr>
          <w:trHeight w:val="425"/>
        </w:trPr>
        <w:tc>
          <w:tcPr>
            <w:tcW w:w="368" w:type="dxa"/>
            <w:vMerge/>
            <w:shd w:val="clear" w:color="auto" w:fill="auto"/>
          </w:tcPr>
          <w:p w:rsidR="00BD6696" w:rsidRDefault="00BD6696"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3601" w:type="dxa"/>
            <w:shd w:val="clear" w:color="auto" w:fill="auto"/>
          </w:tcPr>
          <w:p w:rsidR="00BD6696" w:rsidRPr="00F468B8" w:rsidRDefault="00BD6696" w:rsidP="00043CE6">
            <w:pPr>
              <w:widowControl w:val="0"/>
              <w:suppressLineNumbers/>
              <w:suppressAutoHyphens/>
              <w:snapToGrid w:val="0"/>
              <w:spacing w:after="0" w:line="240" w:lineRule="auto"/>
              <w:jc w:val="center"/>
              <w:rPr>
                <w:rFonts w:ascii="Times New Roman" w:eastAsia="Lucida Sans Unicode" w:hAnsi="Times New Roman"/>
                <w:b/>
                <w:bCs/>
                <w:kern w:val="2"/>
                <w:sz w:val="20"/>
                <w:szCs w:val="20"/>
              </w:rPr>
            </w:pPr>
            <w:r w:rsidRPr="00BD6696">
              <w:rPr>
                <w:rFonts w:ascii="Times New Roman" w:eastAsia="Lucida Sans Unicode" w:hAnsi="Times New Roman"/>
                <w:b/>
                <w:bCs/>
                <w:kern w:val="2"/>
                <w:sz w:val="20"/>
                <w:szCs w:val="20"/>
              </w:rPr>
              <w:t xml:space="preserve">Katolickie Liceum Ogólnokształcące </w:t>
            </w:r>
            <w:r w:rsidRPr="00BD6696">
              <w:rPr>
                <w:rFonts w:ascii="Times New Roman" w:eastAsia="Lucida Sans Unicode" w:hAnsi="Times New Roman"/>
                <w:b/>
                <w:bCs/>
                <w:kern w:val="2"/>
                <w:sz w:val="20"/>
                <w:szCs w:val="20"/>
              </w:rPr>
              <w:br/>
              <w:t>im. św. Jadwigi Królowej</w:t>
            </w:r>
          </w:p>
        </w:tc>
        <w:tc>
          <w:tcPr>
            <w:tcW w:w="8647" w:type="dxa"/>
            <w:shd w:val="clear" w:color="auto" w:fill="auto"/>
          </w:tcPr>
          <w:p w:rsidR="00BD6696" w:rsidRPr="00BD6696" w:rsidRDefault="00BD6696" w:rsidP="00BD6696">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r w:rsidRPr="00BD6696">
              <w:rPr>
                <w:rFonts w:ascii="Times New Roman" w:eastAsia="Lucida Sans Unicode" w:hAnsi="Times New Roman" w:cs="Times New Roman"/>
                <w:kern w:val="1"/>
                <w:sz w:val="20"/>
                <w:szCs w:val="20"/>
              </w:rPr>
              <w:t>Szkolenia poświęcone przemocy w rodzinie dla Rodziców</w:t>
            </w:r>
          </w:p>
          <w:p w:rsidR="00BD6696" w:rsidRPr="00F468B8" w:rsidRDefault="00BD6696" w:rsidP="00BD6696">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r w:rsidRPr="00BD6696">
              <w:rPr>
                <w:rFonts w:ascii="Times New Roman" w:eastAsia="Lucida Sans Unicode" w:hAnsi="Times New Roman" w:cs="Times New Roman"/>
                <w:kern w:val="1"/>
                <w:sz w:val="20"/>
                <w:szCs w:val="20"/>
              </w:rPr>
              <w:t>Realizacja treści o przemocy na lekcjach wychowawczych</w:t>
            </w:r>
          </w:p>
        </w:tc>
        <w:tc>
          <w:tcPr>
            <w:tcW w:w="2693" w:type="dxa"/>
            <w:shd w:val="clear" w:color="auto" w:fill="auto"/>
          </w:tcPr>
          <w:p w:rsidR="00BD6696" w:rsidRPr="00BD6696" w:rsidRDefault="00BD6696" w:rsidP="00BD6696">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Pr>
                <w:rFonts w:ascii="Times New Roman" w:eastAsia="Andale Sans UI" w:hAnsi="Times New Roman" w:cs="Times New Roman"/>
                <w:kern w:val="1"/>
                <w:sz w:val="16"/>
                <w:szCs w:val="16"/>
              </w:rPr>
              <w:t>Liczba szkoleń – 2</w:t>
            </w:r>
          </w:p>
          <w:p w:rsidR="00BD6696" w:rsidRPr="00F468B8" w:rsidRDefault="00BD6696" w:rsidP="00BD6696">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BD6696">
              <w:rPr>
                <w:rFonts w:ascii="Times New Roman" w:eastAsia="Andale Sans UI" w:hAnsi="Times New Roman" w:cs="Times New Roman"/>
                <w:kern w:val="1"/>
                <w:sz w:val="16"/>
                <w:szCs w:val="16"/>
              </w:rPr>
              <w:t>Liczba  odbiorców –</w:t>
            </w:r>
            <w:r>
              <w:rPr>
                <w:rFonts w:ascii="Times New Roman" w:eastAsia="Andale Sans UI" w:hAnsi="Times New Roman" w:cs="Times New Roman"/>
                <w:kern w:val="1"/>
                <w:sz w:val="16"/>
                <w:szCs w:val="16"/>
              </w:rPr>
              <w:t xml:space="preserve"> 40</w:t>
            </w:r>
          </w:p>
        </w:tc>
      </w:tr>
      <w:tr w:rsidR="009F1033" w:rsidRPr="009D233F" w:rsidTr="0056103D">
        <w:trPr>
          <w:trHeight w:val="717"/>
        </w:trPr>
        <w:tc>
          <w:tcPr>
            <w:tcW w:w="368" w:type="dxa"/>
            <w:vMerge/>
            <w:shd w:val="clear" w:color="auto" w:fill="auto"/>
          </w:tcPr>
          <w:p w:rsidR="009F1033" w:rsidRDefault="009F1033" w:rsidP="008D18E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3601" w:type="dxa"/>
            <w:shd w:val="clear" w:color="auto" w:fill="auto"/>
          </w:tcPr>
          <w:p w:rsidR="009F1033" w:rsidRPr="00F468B8" w:rsidRDefault="009F1033" w:rsidP="00043CE6">
            <w:pPr>
              <w:widowControl w:val="0"/>
              <w:suppressLineNumbers/>
              <w:suppressAutoHyphens/>
              <w:snapToGrid w:val="0"/>
              <w:spacing w:after="0" w:line="240" w:lineRule="auto"/>
              <w:jc w:val="center"/>
              <w:rPr>
                <w:rFonts w:ascii="Times New Roman" w:eastAsia="Lucida Sans Unicode" w:hAnsi="Times New Roman"/>
                <w:b/>
                <w:bCs/>
                <w:kern w:val="2"/>
                <w:sz w:val="20"/>
                <w:szCs w:val="20"/>
              </w:rPr>
            </w:pPr>
            <w:r w:rsidRPr="00F468B8">
              <w:rPr>
                <w:rFonts w:ascii="Times New Roman" w:eastAsia="Lucida Sans Unicode" w:hAnsi="Times New Roman"/>
                <w:b/>
                <w:bCs/>
                <w:kern w:val="2"/>
                <w:sz w:val="20"/>
                <w:szCs w:val="20"/>
              </w:rPr>
              <w:t>Zespół Szkół w Świnoujściu Wojewódzkiego Za</w:t>
            </w:r>
            <w:r>
              <w:rPr>
                <w:rFonts w:ascii="Times New Roman" w:eastAsia="Lucida Sans Unicode" w:hAnsi="Times New Roman"/>
                <w:b/>
                <w:bCs/>
                <w:kern w:val="2"/>
                <w:sz w:val="20"/>
                <w:szCs w:val="20"/>
              </w:rPr>
              <w:t xml:space="preserve">kładu Doskonalenia Zawodowego  </w:t>
            </w:r>
            <w:r w:rsidRPr="00F468B8">
              <w:rPr>
                <w:rFonts w:ascii="Times New Roman" w:eastAsia="Lucida Sans Unicode" w:hAnsi="Times New Roman"/>
                <w:b/>
                <w:bCs/>
                <w:kern w:val="2"/>
                <w:sz w:val="20"/>
                <w:szCs w:val="20"/>
              </w:rPr>
              <w:t>w Szczecinie</w:t>
            </w:r>
          </w:p>
        </w:tc>
        <w:tc>
          <w:tcPr>
            <w:tcW w:w="8647" w:type="dxa"/>
            <w:shd w:val="clear" w:color="auto" w:fill="auto"/>
          </w:tcPr>
          <w:p w:rsidR="009F1033" w:rsidRPr="00F468B8" w:rsidRDefault="009F1033" w:rsidP="0018426B">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p>
          <w:p w:rsidR="009F1033" w:rsidRPr="00F468B8" w:rsidRDefault="009F1033" w:rsidP="0018426B">
            <w:pPr>
              <w:widowControl w:val="0"/>
              <w:tabs>
                <w:tab w:val="left" w:pos="395"/>
              </w:tabs>
              <w:suppressAutoHyphens/>
              <w:spacing w:after="0" w:line="240" w:lineRule="auto"/>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Debata dotycząca przemocy domowej oraz rówieśniczej zorganizowana przez pedagoga.</w:t>
            </w:r>
          </w:p>
        </w:tc>
        <w:tc>
          <w:tcPr>
            <w:tcW w:w="2693" w:type="dxa"/>
            <w:shd w:val="clear" w:color="auto" w:fill="auto"/>
          </w:tcPr>
          <w:p w:rsidR="009F1033" w:rsidRPr="00F468B8" w:rsidRDefault="009F1033" w:rsidP="00837B85">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p w:rsidR="009F1033" w:rsidRPr="00F468B8" w:rsidRDefault="009F1033" w:rsidP="00837B85">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Liczba debat – 1</w:t>
            </w:r>
          </w:p>
          <w:p w:rsidR="009F1033" w:rsidRPr="00F468B8" w:rsidRDefault="009F1033" w:rsidP="00837B85">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p w:rsidR="009F1033" w:rsidRPr="00F468B8" w:rsidRDefault="009F1033" w:rsidP="002D6E29">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F468B8">
              <w:rPr>
                <w:rFonts w:ascii="Times New Roman" w:eastAsia="Andale Sans UI" w:hAnsi="Times New Roman" w:cs="Times New Roman"/>
                <w:kern w:val="1"/>
                <w:sz w:val="16"/>
                <w:szCs w:val="16"/>
              </w:rPr>
              <w:t>Liczba odbiorców - 20</w:t>
            </w:r>
          </w:p>
        </w:tc>
      </w:tr>
    </w:tbl>
    <w:p w:rsidR="00A24507" w:rsidRPr="009F1033" w:rsidRDefault="007D0145" w:rsidP="009F1033">
      <w:pPr>
        <w:pStyle w:val="Akapitzlist"/>
        <w:widowControl w:val="0"/>
        <w:numPr>
          <w:ilvl w:val="1"/>
          <w:numId w:val="5"/>
        </w:numPr>
        <w:suppressAutoHyphens/>
        <w:spacing w:after="0" w:line="100" w:lineRule="atLeast"/>
        <w:jc w:val="both"/>
        <w:rPr>
          <w:rFonts w:ascii="Times New Roman" w:eastAsia="Lucida Sans Unicode" w:hAnsi="Times New Roman" w:cs="Times New Roman"/>
          <w:bCs/>
          <w:kern w:val="1"/>
          <w:sz w:val="20"/>
          <w:szCs w:val="20"/>
        </w:rPr>
      </w:pPr>
      <w:r w:rsidRPr="009F1033">
        <w:rPr>
          <w:rFonts w:ascii="Times New Roman" w:eastAsia="Lucida Sans Unicode" w:hAnsi="Times New Roman" w:cs="Times New Roman"/>
          <w:b/>
          <w:bCs/>
          <w:kern w:val="1"/>
          <w:sz w:val="20"/>
          <w:szCs w:val="20"/>
        </w:rPr>
        <w:t xml:space="preserve">Podsumowanie wskaźników: </w:t>
      </w:r>
      <w:r w:rsidR="0054270B" w:rsidRPr="009F1033">
        <w:rPr>
          <w:rFonts w:ascii="Times New Roman" w:eastAsia="Lucida Sans Unicode" w:hAnsi="Times New Roman" w:cs="Times New Roman"/>
          <w:bCs/>
          <w:kern w:val="1"/>
          <w:sz w:val="20"/>
          <w:szCs w:val="20"/>
        </w:rPr>
        <w:t xml:space="preserve">ogólna </w:t>
      </w:r>
      <w:r w:rsidR="009D233F" w:rsidRPr="009F1033">
        <w:rPr>
          <w:rFonts w:ascii="Times New Roman" w:eastAsia="Lucida Sans Unicode" w:hAnsi="Times New Roman" w:cs="Times New Roman"/>
          <w:bCs/>
          <w:kern w:val="1"/>
          <w:sz w:val="20"/>
          <w:szCs w:val="20"/>
        </w:rPr>
        <w:t xml:space="preserve">liczba </w:t>
      </w:r>
      <w:r w:rsidRPr="009F1033">
        <w:rPr>
          <w:rFonts w:ascii="Times New Roman" w:eastAsia="Lucida Sans Unicode" w:hAnsi="Times New Roman" w:cs="Times New Roman"/>
          <w:bCs/>
          <w:kern w:val="1"/>
          <w:sz w:val="20"/>
          <w:szCs w:val="20"/>
        </w:rPr>
        <w:t>zorgan</w:t>
      </w:r>
      <w:r w:rsidR="00A24DF0" w:rsidRPr="009F1033">
        <w:rPr>
          <w:rFonts w:ascii="Times New Roman" w:eastAsia="Lucida Sans Unicode" w:hAnsi="Times New Roman" w:cs="Times New Roman"/>
          <w:bCs/>
          <w:kern w:val="1"/>
          <w:sz w:val="20"/>
          <w:szCs w:val="20"/>
        </w:rPr>
        <w:t>izowanych  konferencji, szkoleń</w:t>
      </w:r>
      <w:r w:rsidRPr="009F1033">
        <w:rPr>
          <w:rFonts w:ascii="Times New Roman" w:eastAsia="Lucida Sans Unicode" w:hAnsi="Times New Roman" w:cs="Times New Roman"/>
          <w:bCs/>
          <w:kern w:val="1"/>
          <w:sz w:val="20"/>
          <w:szCs w:val="20"/>
        </w:rPr>
        <w:t>,</w:t>
      </w:r>
      <w:r w:rsidR="00A24DF0" w:rsidRPr="009F1033">
        <w:rPr>
          <w:rFonts w:ascii="Times New Roman" w:eastAsia="Lucida Sans Unicode" w:hAnsi="Times New Roman" w:cs="Times New Roman"/>
          <w:bCs/>
          <w:kern w:val="1"/>
          <w:sz w:val="20"/>
          <w:szCs w:val="20"/>
        </w:rPr>
        <w:t xml:space="preserve"> </w:t>
      </w:r>
      <w:r w:rsidRPr="009F1033">
        <w:rPr>
          <w:rFonts w:ascii="Times New Roman" w:eastAsia="Lucida Sans Unicode" w:hAnsi="Times New Roman" w:cs="Times New Roman"/>
          <w:bCs/>
          <w:kern w:val="1"/>
          <w:sz w:val="20"/>
          <w:szCs w:val="20"/>
        </w:rPr>
        <w:t>debat –</w:t>
      </w:r>
      <w:r w:rsidR="0054270B" w:rsidRPr="009F1033">
        <w:rPr>
          <w:rFonts w:ascii="Times New Roman" w:eastAsia="Lucida Sans Unicode" w:hAnsi="Times New Roman" w:cs="Times New Roman"/>
          <w:bCs/>
          <w:kern w:val="1"/>
          <w:sz w:val="20"/>
          <w:szCs w:val="20"/>
        </w:rPr>
        <w:t xml:space="preserve"> </w:t>
      </w:r>
      <w:r w:rsidR="00D471A4">
        <w:rPr>
          <w:rFonts w:ascii="Times New Roman" w:eastAsia="Lucida Sans Unicode" w:hAnsi="Times New Roman" w:cs="Times New Roman"/>
          <w:bCs/>
          <w:kern w:val="1"/>
          <w:sz w:val="20"/>
          <w:szCs w:val="20"/>
        </w:rPr>
        <w:t>1</w:t>
      </w:r>
      <w:r w:rsidR="00BD6696">
        <w:rPr>
          <w:rFonts w:ascii="Times New Roman" w:eastAsia="Lucida Sans Unicode" w:hAnsi="Times New Roman" w:cs="Times New Roman"/>
          <w:bCs/>
          <w:kern w:val="1"/>
          <w:sz w:val="20"/>
          <w:szCs w:val="20"/>
        </w:rPr>
        <w:t>8</w:t>
      </w:r>
      <w:r w:rsidRPr="009F1033">
        <w:rPr>
          <w:rFonts w:ascii="Times New Roman" w:eastAsia="Lucida Sans Unicode" w:hAnsi="Times New Roman" w:cs="Times New Roman"/>
          <w:bCs/>
          <w:kern w:val="1"/>
          <w:sz w:val="20"/>
          <w:szCs w:val="20"/>
        </w:rPr>
        <w:t>,</w:t>
      </w:r>
      <w:r w:rsidRPr="009F1033">
        <w:rPr>
          <w:rFonts w:ascii="Times New Roman" w:eastAsia="Lucida Sans Unicode" w:hAnsi="Times New Roman" w:cs="Times New Roman"/>
          <w:b/>
          <w:bCs/>
          <w:kern w:val="1"/>
          <w:sz w:val="20"/>
          <w:szCs w:val="20"/>
        </w:rPr>
        <w:t xml:space="preserve"> </w:t>
      </w:r>
      <w:r w:rsidR="009D233F" w:rsidRPr="009F1033">
        <w:rPr>
          <w:rFonts w:ascii="Times New Roman" w:eastAsia="Lucida Sans Unicode" w:hAnsi="Times New Roman" w:cs="Times New Roman"/>
          <w:bCs/>
          <w:kern w:val="1"/>
          <w:sz w:val="20"/>
          <w:szCs w:val="20"/>
        </w:rPr>
        <w:t>licz</w:t>
      </w:r>
      <w:r w:rsidR="0054270B" w:rsidRPr="009F1033">
        <w:rPr>
          <w:rFonts w:ascii="Times New Roman" w:eastAsia="Lucida Sans Unicode" w:hAnsi="Times New Roman" w:cs="Times New Roman"/>
          <w:bCs/>
          <w:kern w:val="1"/>
          <w:sz w:val="20"/>
          <w:szCs w:val="20"/>
        </w:rPr>
        <w:t>ba uczestników w</w:t>
      </w:r>
      <w:r w:rsidRPr="009F1033">
        <w:rPr>
          <w:rFonts w:ascii="Times New Roman" w:eastAsia="Lucida Sans Unicode" w:hAnsi="Times New Roman" w:cs="Times New Roman"/>
          <w:bCs/>
          <w:kern w:val="1"/>
          <w:sz w:val="20"/>
          <w:szCs w:val="20"/>
        </w:rPr>
        <w:t>ymienionych</w:t>
      </w:r>
      <w:r w:rsidR="0054270B" w:rsidRPr="009F1033">
        <w:rPr>
          <w:rFonts w:ascii="Times New Roman" w:eastAsia="Lucida Sans Unicode" w:hAnsi="Times New Roman" w:cs="Times New Roman"/>
          <w:bCs/>
          <w:kern w:val="1"/>
          <w:sz w:val="20"/>
          <w:szCs w:val="20"/>
        </w:rPr>
        <w:t xml:space="preserve"> działań</w:t>
      </w:r>
      <w:r w:rsidR="009D233F" w:rsidRPr="009F1033">
        <w:rPr>
          <w:rFonts w:ascii="Times New Roman" w:eastAsia="Lucida Sans Unicode" w:hAnsi="Times New Roman" w:cs="Times New Roman"/>
          <w:bCs/>
          <w:kern w:val="1"/>
          <w:sz w:val="20"/>
          <w:szCs w:val="20"/>
        </w:rPr>
        <w:t xml:space="preserve"> </w:t>
      </w:r>
      <w:r w:rsidRPr="009F1033">
        <w:rPr>
          <w:rFonts w:ascii="Times New Roman" w:eastAsia="Lucida Sans Unicode" w:hAnsi="Times New Roman" w:cs="Times New Roman"/>
          <w:bCs/>
          <w:kern w:val="1"/>
          <w:sz w:val="20"/>
          <w:szCs w:val="20"/>
        </w:rPr>
        <w:t>–</w:t>
      </w:r>
      <w:r w:rsidR="00BD6696">
        <w:rPr>
          <w:rFonts w:ascii="Times New Roman" w:eastAsia="Lucida Sans Unicode" w:hAnsi="Times New Roman" w:cs="Times New Roman"/>
          <w:bCs/>
          <w:kern w:val="1"/>
          <w:sz w:val="20"/>
          <w:szCs w:val="20"/>
        </w:rPr>
        <w:t xml:space="preserve"> 12</w:t>
      </w:r>
      <w:r w:rsidR="002D6E29" w:rsidRPr="009F1033">
        <w:rPr>
          <w:rFonts w:ascii="Times New Roman" w:eastAsia="Lucida Sans Unicode" w:hAnsi="Times New Roman" w:cs="Times New Roman"/>
          <w:bCs/>
          <w:kern w:val="1"/>
          <w:sz w:val="20"/>
          <w:szCs w:val="20"/>
        </w:rPr>
        <w:t>4</w:t>
      </w:r>
      <w:r w:rsidRPr="009F1033">
        <w:rPr>
          <w:rFonts w:ascii="Times New Roman" w:eastAsia="Lucida Sans Unicode" w:hAnsi="Times New Roman" w:cs="Times New Roman"/>
          <w:b/>
          <w:bCs/>
          <w:kern w:val="1"/>
          <w:sz w:val="20"/>
          <w:szCs w:val="20"/>
        </w:rPr>
        <w:t xml:space="preserve">, </w:t>
      </w:r>
      <w:r w:rsidR="002D6E29" w:rsidRPr="009F1033">
        <w:rPr>
          <w:rFonts w:ascii="Times New Roman" w:eastAsia="Lucida Sans Unicode" w:hAnsi="Times New Roman" w:cs="Times New Roman"/>
          <w:bCs/>
          <w:kern w:val="1"/>
          <w:sz w:val="20"/>
          <w:szCs w:val="20"/>
        </w:rPr>
        <w:t xml:space="preserve">liczba uczestniczący podmiotów </w:t>
      </w:r>
      <w:r w:rsidR="00FE7C95" w:rsidRPr="009F1033">
        <w:rPr>
          <w:rFonts w:ascii="Times New Roman" w:eastAsia="Lucida Sans Unicode" w:hAnsi="Times New Roman" w:cs="Times New Roman"/>
          <w:bCs/>
          <w:kern w:val="1"/>
          <w:sz w:val="20"/>
          <w:szCs w:val="20"/>
        </w:rPr>
        <w:t>–</w:t>
      </w:r>
      <w:r w:rsidR="009D233F" w:rsidRPr="009F1033">
        <w:rPr>
          <w:rFonts w:ascii="Times New Roman" w:eastAsia="Lucida Sans Unicode" w:hAnsi="Times New Roman" w:cs="Times New Roman"/>
          <w:bCs/>
          <w:kern w:val="1"/>
          <w:sz w:val="20"/>
          <w:szCs w:val="20"/>
        </w:rPr>
        <w:t xml:space="preserve"> </w:t>
      </w:r>
      <w:r w:rsidR="00965DB6" w:rsidRPr="009F1033">
        <w:rPr>
          <w:rFonts w:ascii="Times New Roman" w:eastAsia="Lucida Sans Unicode" w:hAnsi="Times New Roman" w:cs="Times New Roman"/>
          <w:bCs/>
          <w:kern w:val="1"/>
          <w:sz w:val="20"/>
          <w:szCs w:val="20"/>
        </w:rPr>
        <w:t>13</w:t>
      </w:r>
    </w:p>
    <w:p w:rsidR="009F1033" w:rsidRPr="009F1033" w:rsidRDefault="009F1033" w:rsidP="009F1033">
      <w:pPr>
        <w:pStyle w:val="Akapitzlist"/>
        <w:widowControl w:val="0"/>
        <w:suppressAutoHyphens/>
        <w:spacing w:after="0" w:line="100" w:lineRule="atLeast"/>
        <w:ind w:left="360"/>
        <w:jc w:val="both"/>
        <w:rPr>
          <w:rFonts w:ascii="Times New Roman" w:eastAsia="Lucida Sans Unicode" w:hAnsi="Times New Roman" w:cs="Times New Roman"/>
          <w:b/>
          <w:bCs/>
          <w:kern w:val="1"/>
          <w:sz w:val="20"/>
          <w:szCs w:val="20"/>
        </w:rPr>
      </w:pPr>
    </w:p>
    <w:tbl>
      <w:tblPr>
        <w:tblW w:w="15451" w:type="dxa"/>
        <w:tblInd w:w="55" w:type="dxa"/>
        <w:tblLayout w:type="fixed"/>
        <w:tblCellMar>
          <w:top w:w="55" w:type="dxa"/>
          <w:left w:w="55" w:type="dxa"/>
          <w:bottom w:w="55" w:type="dxa"/>
          <w:right w:w="55" w:type="dxa"/>
        </w:tblCellMar>
        <w:tblLook w:val="0000" w:firstRow="0" w:lastRow="0" w:firstColumn="0" w:lastColumn="0" w:noHBand="0" w:noVBand="0"/>
      </w:tblPr>
      <w:tblGrid>
        <w:gridCol w:w="426"/>
        <w:gridCol w:w="3827"/>
        <w:gridCol w:w="8210"/>
        <w:gridCol w:w="2988"/>
      </w:tblGrid>
      <w:tr w:rsidR="009D233F" w:rsidRPr="009D233F" w:rsidTr="00817EE2">
        <w:tc>
          <w:tcPr>
            <w:tcW w:w="15451" w:type="dxa"/>
            <w:gridSpan w:val="4"/>
            <w:tcBorders>
              <w:top w:val="single" w:sz="1" w:space="0" w:color="000000"/>
              <w:left w:val="single" w:sz="1" w:space="0" w:color="000000"/>
              <w:bottom w:val="single" w:sz="1" w:space="0" w:color="000000"/>
              <w:right w:val="single" w:sz="1" w:space="0" w:color="000000"/>
            </w:tcBorders>
            <w:shd w:val="clear" w:color="auto" w:fill="E7E6E6" w:themeFill="background2"/>
          </w:tcPr>
          <w:p w:rsidR="00AA5996" w:rsidRDefault="009D233F" w:rsidP="00AA5996">
            <w:pPr>
              <w:widowControl w:val="0"/>
              <w:suppressAutoHyphens/>
              <w:snapToGrid w:val="0"/>
              <w:spacing w:after="0" w:line="200" w:lineRule="atLeast"/>
              <w:jc w:val="center"/>
              <w:rPr>
                <w:rFonts w:ascii="Times New Roman" w:eastAsia="Lucida Sans Unicode" w:hAnsi="Times New Roman" w:cs="Times New Roman"/>
                <w:b/>
                <w:bCs/>
                <w:kern w:val="1"/>
              </w:rPr>
            </w:pPr>
            <w:r w:rsidRPr="009D233F">
              <w:rPr>
                <w:rFonts w:ascii="Times New Roman" w:eastAsia="Lucida Sans Unicode" w:hAnsi="Times New Roman" w:cs="Times New Roman"/>
                <w:b/>
                <w:bCs/>
                <w:kern w:val="1"/>
              </w:rPr>
              <w:t>Działanie 1.4 Realizacja programów profilaktyczno-eduk</w:t>
            </w:r>
            <w:r w:rsidR="00AA5996">
              <w:rPr>
                <w:rFonts w:ascii="Times New Roman" w:eastAsia="Lucida Sans Unicode" w:hAnsi="Times New Roman" w:cs="Times New Roman"/>
                <w:b/>
                <w:bCs/>
                <w:kern w:val="1"/>
              </w:rPr>
              <w:t xml:space="preserve">acyjnych w zakresie promowania </w:t>
            </w:r>
            <w:r w:rsidRPr="009D233F">
              <w:rPr>
                <w:rFonts w:ascii="Times New Roman" w:eastAsia="Lucida Sans Unicode" w:hAnsi="Times New Roman" w:cs="Times New Roman"/>
                <w:b/>
                <w:bCs/>
                <w:kern w:val="1"/>
              </w:rPr>
              <w:t xml:space="preserve">i wdrażania prawidłowych metod  wychowawczych adresowanych </w:t>
            </w:r>
          </w:p>
          <w:p w:rsidR="009D233F" w:rsidRPr="00AA5996" w:rsidRDefault="009D233F" w:rsidP="00AA5996">
            <w:pPr>
              <w:widowControl w:val="0"/>
              <w:suppressAutoHyphens/>
              <w:snapToGrid w:val="0"/>
              <w:spacing w:after="0" w:line="200" w:lineRule="atLeast"/>
              <w:jc w:val="center"/>
              <w:rPr>
                <w:rFonts w:ascii="Times New Roman" w:eastAsia="Lucida Sans Unicode" w:hAnsi="Times New Roman" w:cs="Times New Roman"/>
                <w:b/>
                <w:bCs/>
                <w:kern w:val="1"/>
                <w:sz w:val="24"/>
                <w:szCs w:val="24"/>
              </w:rPr>
            </w:pPr>
            <w:r w:rsidRPr="009D233F">
              <w:rPr>
                <w:rFonts w:ascii="Times New Roman" w:eastAsia="Lucida Sans Unicode" w:hAnsi="Times New Roman" w:cs="Times New Roman"/>
                <w:b/>
                <w:bCs/>
                <w:kern w:val="1"/>
              </w:rPr>
              <w:t>do osób dorosłych</w:t>
            </w:r>
            <w:r w:rsidR="00A24DF0">
              <w:rPr>
                <w:rFonts w:ascii="Times New Roman" w:eastAsia="Lucida Sans Unicode" w:hAnsi="Times New Roman" w:cs="Times New Roman"/>
                <w:b/>
                <w:bCs/>
                <w:kern w:val="1"/>
              </w:rPr>
              <w:t xml:space="preserve"> </w:t>
            </w:r>
            <w:r w:rsidRPr="009D233F">
              <w:rPr>
                <w:rFonts w:ascii="Times New Roman" w:eastAsia="Lucida Sans Unicode" w:hAnsi="Times New Roman" w:cs="Times New Roman"/>
                <w:b/>
                <w:bCs/>
                <w:kern w:val="1"/>
              </w:rPr>
              <w:t>(np.: Szkoła dla rodziców, Bez klapsa, edukacja przedmałżeńska).</w:t>
            </w:r>
          </w:p>
        </w:tc>
      </w:tr>
      <w:tr w:rsidR="009D233F" w:rsidRPr="009D233F" w:rsidTr="00817EE2">
        <w:trPr>
          <w:trHeight w:val="309"/>
        </w:trPr>
        <w:tc>
          <w:tcPr>
            <w:tcW w:w="426" w:type="dxa"/>
            <w:tcBorders>
              <w:left w:val="single" w:sz="1" w:space="0" w:color="000000"/>
              <w:bottom w:val="single" w:sz="1" w:space="0" w:color="000000"/>
            </w:tcBorders>
            <w:shd w:val="clear" w:color="auto" w:fill="auto"/>
          </w:tcPr>
          <w:p w:rsidR="009D233F" w:rsidRPr="00786F16"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LP.</w:t>
            </w:r>
          </w:p>
        </w:tc>
        <w:tc>
          <w:tcPr>
            <w:tcW w:w="3827" w:type="dxa"/>
            <w:tcBorders>
              <w:left w:val="single" w:sz="1" w:space="0" w:color="000000"/>
              <w:bottom w:val="single" w:sz="1" w:space="0" w:color="000000"/>
            </w:tcBorders>
            <w:shd w:val="clear" w:color="auto" w:fill="auto"/>
          </w:tcPr>
          <w:p w:rsidR="009D233F" w:rsidRPr="00786F16"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Realizator</w:t>
            </w:r>
          </w:p>
        </w:tc>
        <w:tc>
          <w:tcPr>
            <w:tcW w:w="8210" w:type="dxa"/>
            <w:tcBorders>
              <w:left w:val="single" w:sz="1" w:space="0" w:color="000000"/>
              <w:bottom w:val="single" w:sz="1" w:space="0" w:color="000000"/>
            </w:tcBorders>
            <w:shd w:val="clear" w:color="auto" w:fill="auto"/>
          </w:tcPr>
          <w:p w:rsidR="009D233F" w:rsidRPr="00786F16"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 xml:space="preserve">Nazwa </w:t>
            </w:r>
            <w:r w:rsidR="00DA6945" w:rsidRPr="00786F16">
              <w:rPr>
                <w:rFonts w:ascii="Times New Roman" w:eastAsia="Lucida Sans Unicode" w:hAnsi="Times New Roman" w:cs="Times New Roman"/>
                <w:kern w:val="1"/>
                <w:sz w:val="20"/>
                <w:szCs w:val="20"/>
              </w:rPr>
              <w:t xml:space="preserve">działania </w:t>
            </w:r>
            <w:r w:rsidR="0005563B" w:rsidRPr="00786F16">
              <w:rPr>
                <w:rFonts w:ascii="Times New Roman" w:eastAsia="Lucida Sans Unicode" w:hAnsi="Times New Roman" w:cs="Times New Roman"/>
                <w:kern w:val="1"/>
                <w:sz w:val="20"/>
                <w:szCs w:val="20"/>
              </w:rPr>
              <w:t>(p</w:t>
            </w:r>
            <w:r w:rsidR="00DA6945" w:rsidRPr="00786F16">
              <w:rPr>
                <w:rFonts w:ascii="Times New Roman" w:eastAsia="Lucida Sans Unicode" w:hAnsi="Times New Roman" w:cs="Times New Roman"/>
                <w:kern w:val="1"/>
                <w:sz w:val="20"/>
                <w:szCs w:val="20"/>
              </w:rPr>
              <w:t>rogramu)</w:t>
            </w:r>
          </w:p>
        </w:tc>
        <w:tc>
          <w:tcPr>
            <w:tcW w:w="2988" w:type="dxa"/>
            <w:tcBorders>
              <w:left w:val="single" w:sz="1" w:space="0" w:color="000000"/>
              <w:bottom w:val="single" w:sz="1" w:space="0" w:color="000000"/>
              <w:right w:val="single" w:sz="1" w:space="0" w:color="000000"/>
            </w:tcBorders>
            <w:shd w:val="clear" w:color="auto" w:fill="auto"/>
          </w:tcPr>
          <w:p w:rsidR="009D233F" w:rsidRPr="00786F16" w:rsidRDefault="009D233F" w:rsidP="00B06A33">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786F16">
              <w:rPr>
                <w:rFonts w:ascii="Times New Roman" w:eastAsia="Lucida Sans Unicode" w:hAnsi="Times New Roman" w:cs="Times New Roman"/>
                <w:kern w:val="1"/>
                <w:sz w:val="20"/>
                <w:szCs w:val="20"/>
              </w:rPr>
              <w:t>Wskaźnik  realizacji</w:t>
            </w:r>
          </w:p>
        </w:tc>
      </w:tr>
      <w:tr w:rsidR="00A24507" w:rsidRPr="009D233F" w:rsidTr="00817EE2">
        <w:trPr>
          <w:trHeight w:val="219"/>
        </w:trPr>
        <w:tc>
          <w:tcPr>
            <w:tcW w:w="426" w:type="dxa"/>
            <w:vMerge w:val="restart"/>
            <w:tcBorders>
              <w:left w:val="single" w:sz="1" w:space="0" w:color="000000"/>
            </w:tcBorders>
            <w:shd w:val="clear" w:color="auto" w:fill="auto"/>
          </w:tcPr>
          <w:p w:rsidR="00A24507" w:rsidRDefault="00A24507" w:rsidP="00FE7C9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A24507" w:rsidRPr="0053454A" w:rsidRDefault="00A2450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1.</w:t>
            </w:r>
          </w:p>
        </w:tc>
        <w:tc>
          <w:tcPr>
            <w:tcW w:w="3827" w:type="dxa"/>
            <w:vMerge w:val="restart"/>
            <w:tcBorders>
              <w:left w:val="single" w:sz="1" w:space="0" w:color="000000"/>
            </w:tcBorders>
            <w:shd w:val="clear" w:color="auto" w:fill="auto"/>
          </w:tcPr>
          <w:p w:rsidR="00A24507" w:rsidRPr="00F468B8" w:rsidRDefault="00A24507" w:rsidP="00BA3F15">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Urząd Miasta</w:t>
            </w:r>
          </w:p>
          <w:p w:rsidR="00A24507" w:rsidRPr="00F468B8" w:rsidRDefault="00A24507" w:rsidP="00E8152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b/>
                <w:kern w:val="1"/>
                <w:sz w:val="20"/>
                <w:szCs w:val="20"/>
              </w:rPr>
              <w:t xml:space="preserve">Wydział Zdrowia </w:t>
            </w:r>
            <w:r w:rsidRPr="00F468B8">
              <w:rPr>
                <w:rFonts w:ascii="Times New Roman" w:eastAsia="Lucida Sans Unicode" w:hAnsi="Times New Roman" w:cs="Times New Roman"/>
                <w:b/>
                <w:kern w:val="1"/>
                <w:sz w:val="20"/>
                <w:szCs w:val="20"/>
              </w:rPr>
              <w:br/>
              <w:t>i Polityki Społecznej</w:t>
            </w:r>
          </w:p>
        </w:tc>
        <w:tc>
          <w:tcPr>
            <w:tcW w:w="8210" w:type="dxa"/>
            <w:tcBorders>
              <w:left w:val="single" w:sz="1" w:space="0" w:color="000000"/>
              <w:bottom w:val="single" w:sz="4" w:space="0" w:color="auto"/>
            </w:tcBorders>
            <w:shd w:val="clear" w:color="auto" w:fill="auto"/>
          </w:tcPr>
          <w:p w:rsidR="00A24507" w:rsidRPr="00F468B8" w:rsidRDefault="00A24507" w:rsidP="00E7256B">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„Szkoła dla rodziców i wychowawców”</w:t>
            </w:r>
          </w:p>
        </w:tc>
        <w:tc>
          <w:tcPr>
            <w:tcW w:w="2988" w:type="dxa"/>
            <w:tcBorders>
              <w:left w:val="single" w:sz="1" w:space="0" w:color="000000"/>
              <w:bottom w:val="single" w:sz="4" w:space="0" w:color="auto"/>
              <w:right w:val="single" w:sz="1" w:space="0" w:color="000000"/>
            </w:tcBorders>
            <w:shd w:val="clear" w:color="auto" w:fill="auto"/>
          </w:tcPr>
          <w:p w:rsidR="00A24507" w:rsidRPr="00F468B8" w:rsidRDefault="00574EF0" w:rsidP="00A24507">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 3</w:t>
            </w:r>
            <w:r w:rsidR="00A24507" w:rsidRPr="00F468B8">
              <w:rPr>
                <w:rFonts w:ascii="Times New Roman" w:eastAsia="Andale Sans UI" w:hAnsi="Times New Roman" w:cs="Times New Roman"/>
                <w:kern w:val="1"/>
                <w:sz w:val="18"/>
                <w:szCs w:val="18"/>
              </w:rPr>
              <w:t xml:space="preserve">  </w:t>
            </w:r>
            <w:r w:rsidRPr="00F468B8">
              <w:rPr>
                <w:rFonts w:ascii="Times New Roman" w:eastAsia="Andale Sans UI" w:hAnsi="Times New Roman" w:cs="Times New Roman"/>
                <w:kern w:val="1"/>
                <w:sz w:val="18"/>
                <w:szCs w:val="18"/>
              </w:rPr>
              <w:t>edycje – 33</w:t>
            </w:r>
            <w:r w:rsidR="00A24507" w:rsidRPr="00F468B8">
              <w:rPr>
                <w:rFonts w:ascii="Times New Roman" w:eastAsia="Andale Sans UI" w:hAnsi="Times New Roman" w:cs="Times New Roman"/>
                <w:kern w:val="1"/>
                <w:sz w:val="18"/>
                <w:szCs w:val="18"/>
              </w:rPr>
              <w:t xml:space="preserve"> odbiorców</w:t>
            </w:r>
          </w:p>
        </w:tc>
      </w:tr>
      <w:tr w:rsidR="00A24507" w:rsidRPr="009D233F" w:rsidTr="00817EE2">
        <w:trPr>
          <w:trHeight w:val="390"/>
        </w:trPr>
        <w:tc>
          <w:tcPr>
            <w:tcW w:w="426" w:type="dxa"/>
            <w:vMerge/>
            <w:tcBorders>
              <w:left w:val="single" w:sz="1" w:space="0" w:color="000000"/>
              <w:bottom w:val="single" w:sz="4" w:space="0" w:color="auto"/>
            </w:tcBorders>
            <w:shd w:val="clear" w:color="auto" w:fill="auto"/>
          </w:tcPr>
          <w:p w:rsidR="00A24507" w:rsidRDefault="00A24507" w:rsidP="00FE7C9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3827" w:type="dxa"/>
            <w:vMerge/>
            <w:tcBorders>
              <w:left w:val="single" w:sz="1" w:space="0" w:color="000000"/>
              <w:bottom w:val="single" w:sz="4" w:space="0" w:color="auto"/>
            </w:tcBorders>
            <w:shd w:val="clear" w:color="auto" w:fill="auto"/>
          </w:tcPr>
          <w:p w:rsidR="00A24507" w:rsidRPr="00F468B8" w:rsidRDefault="00A24507" w:rsidP="00E8152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8210" w:type="dxa"/>
            <w:tcBorders>
              <w:top w:val="single" w:sz="4" w:space="0" w:color="auto"/>
              <w:left w:val="single" w:sz="1" w:space="0" w:color="000000"/>
              <w:bottom w:val="single" w:sz="4" w:space="0" w:color="auto"/>
            </w:tcBorders>
            <w:shd w:val="clear" w:color="auto" w:fill="auto"/>
          </w:tcPr>
          <w:p w:rsidR="00A24507" w:rsidRPr="00F468B8" w:rsidRDefault="00574EF0" w:rsidP="00E7256B">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F468B8">
              <w:rPr>
                <w:rFonts w:ascii="Times New Roman" w:eastAsia="Lucida Sans Unicode" w:hAnsi="Times New Roman" w:cs="Times New Roman"/>
                <w:kern w:val="1"/>
                <w:sz w:val="20"/>
                <w:szCs w:val="20"/>
              </w:rPr>
              <w:t>„Rodzeństwo bez rywalizacji”, (dla osób, które  w latach wcześniejszych ukończyły „Szkołę dla rodziców i wychowawców”).</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A24507" w:rsidRPr="00F468B8" w:rsidRDefault="00574EF0" w:rsidP="00FE7C9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1 edycja – 11</w:t>
            </w:r>
            <w:r w:rsidR="00A24507" w:rsidRPr="00F468B8">
              <w:rPr>
                <w:rFonts w:ascii="Times New Roman" w:eastAsia="Andale Sans UI" w:hAnsi="Times New Roman" w:cs="Times New Roman"/>
                <w:kern w:val="1"/>
                <w:sz w:val="18"/>
                <w:szCs w:val="18"/>
              </w:rPr>
              <w:t xml:space="preserve"> odbiorców</w:t>
            </w:r>
          </w:p>
        </w:tc>
      </w:tr>
      <w:tr w:rsidR="009F1033" w:rsidRPr="009D233F" w:rsidTr="00817EE2">
        <w:trPr>
          <w:trHeight w:val="400"/>
        </w:trPr>
        <w:tc>
          <w:tcPr>
            <w:tcW w:w="426" w:type="dxa"/>
            <w:vMerge w:val="restart"/>
            <w:tcBorders>
              <w:top w:val="single" w:sz="4" w:space="0" w:color="auto"/>
              <w:left w:val="single" w:sz="1" w:space="0" w:color="000000"/>
            </w:tcBorders>
            <w:shd w:val="clear" w:color="auto" w:fill="auto"/>
          </w:tcPr>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Pr="00016A13"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r>
              <w:rPr>
                <w:rFonts w:ascii="Times New Roman" w:eastAsia="Lucida Sans Unicode" w:hAnsi="Times New Roman" w:cs="Times New Roman"/>
                <w:kern w:val="1"/>
                <w:sz w:val="18"/>
                <w:szCs w:val="18"/>
              </w:rPr>
              <w:t>2.</w:t>
            </w:r>
          </w:p>
        </w:tc>
        <w:tc>
          <w:tcPr>
            <w:tcW w:w="3827" w:type="dxa"/>
            <w:vMerge w:val="restart"/>
            <w:tcBorders>
              <w:top w:val="single" w:sz="4" w:space="0" w:color="auto"/>
              <w:left w:val="single" w:sz="1" w:space="0" w:color="000000"/>
            </w:tcBorders>
            <w:shd w:val="clear" w:color="auto" w:fill="auto"/>
          </w:tcPr>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Miejski Ośrodek</w:t>
            </w: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Pomocy Rodzinie</w:t>
            </w: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 Specjalistyczny Ośrodek Wsparcia</w:t>
            </w: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dla Ofiar Przemocy</w:t>
            </w:r>
          </w:p>
          <w:p w:rsidR="009F1033" w:rsidRPr="00F468B8" w:rsidRDefault="009F103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b/>
                <w:bCs/>
                <w:kern w:val="1"/>
                <w:sz w:val="20"/>
                <w:szCs w:val="20"/>
              </w:rPr>
              <w:t>w Rodzinie</w:t>
            </w:r>
          </w:p>
          <w:p w:rsidR="009F1033" w:rsidRPr="00F468B8" w:rsidRDefault="009F1033" w:rsidP="001729E0">
            <w:pPr>
              <w:widowControl w:val="0"/>
              <w:suppressLineNumbers/>
              <w:suppressAutoHyphens/>
              <w:snapToGrid w:val="0"/>
              <w:spacing w:after="0" w:line="240" w:lineRule="auto"/>
              <w:jc w:val="center"/>
              <w:rPr>
                <w:rFonts w:ascii="Times New Roman" w:hAnsi="Times New Roman" w:cs="Times New Roman"/>
                <w:b/>
                <w:sz w:val="20"/>
                <w:szCs w:val="20"/>
              </w:rPr>
            </w:pPr>
          </w:p>
          <w:p w:rsidR="009F1033" w:rsidRPr="00F468B8" w:rsidRDefault="009F1033" w:rsidP="001729E0">
            <w:pPr>
              <w:widowControl w:val="0"/>
              <w:suppressLineNumbers/>
              <w:suppressAutoHyphens/>
              <w:snapToGrid w:val="0"/>
              <w:spacing w:after="0" w:line="240" w:lineRule="auto"/>
              <w:jc w:val="center"/>
              <w:rPr>
                <w:rFonts w:ascii="Times New Roman" w:hAnsi="Times New Roman" w:cs="Times New Roman"/>
                <w:b/>
                <w:bCs/>
                <w:sz w:val="20"/>
                <w:szCs w:val="20"/>
              </w:rPr>
            </w:pPr>
          </w:p>
          <w:p w:rsidR="009F1033" w:rsidRPr="00F468B8" w:rsidRDefault="009F1033" w:rsidP="00F468B8">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tc>
        <w:tc>
          <w:tcPr>
            <w:tcW w:w="8210" w:type="dxa"/>
            <w:tcBorders>
              <w:left w:val="single" w:sz="1" w:space="0" w:color="000000"/>
              <w:bottom w:val="single" w:sz="1" w:space="0" w:color="000000"/>
            </w:tcBorders>
            <w:shd w:val="clear" w:color="auto" w:fill="auto"/>
          </w:tcPr>
          <w:p w:rsidR="009F1033" w:rsidRPr="00F468B8" w:rsidRDefault="009F1033" w:rsidP="00572E36">
            <w:pPr>
              <w:tabs>
                <w:tab w:val="left" w:pos="284"/>
                <w:tab w:val="left" w:pos="4820"/>
                <w:tab w:val="right" w:pos="9072"/>
              </w:tabs>
              <w:spacing w:after="0"/>
              <w:jc w:val="both"/>
              <w:rPr>
                <w:rFonts w:ascii="Times New Roman" w:hAnsi="Times New Roman" w:cs="Times New Roman"/>
              </w:rPr>
            </w:pPr>
            <w:r w:rsidRPr="00F468B8">
              <w:rPr>
                <w:rFonts w:ascii="Times New Roman" w:hAnsi="Times New Roman" w:cs="Times New Roman"/>
                <w:sz w:val="20"/>
                <w:szCs w:val="20"/>
              </w:rPr>
              <w:t>Grupa wsparcia dla osób doznających przemocy w rodzinie prowadzona w ramach działalności SOWOPR</w:t>
            </w:r>
            <w:r w:rsidRPr="00F468B8">
              <w:rPr>
                <w:rFonts w:ascii="Times New Roman" w:hAnsi="Times New Roman" w:cs="Times New Roman"/>
              </w:rPr>
              <w:t>.</w:t>
            </w:r>
          </w:p>
        </w:tc>
        <w:tc>
          <w:tcPr>
            <w:tcW w:w="2988" w:type="dxa"/>
            <w:tcBorders>
              <w:left w:val="single" w:sz="1" w:space="0" w:color="000000"/>
              <w:bottom w:val="single" w:sz="1" w:space="0" w:color="000000"/>
              <w:right w:val="single" w:sz="1" w:space="0" w:color="000000"/>
            </w:tcBorders>
            <w:shd w:val="clear" w:color="auto" w:fill="auto"/>
          </w:tcPr>
          <w:p w:rsidR="009F1033" w:rsidRPr="00F468B8" w:rsidRDefault="009F1033" w:rsidP="00FE7C9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odbiorców – 18</w:t>
            </w:r>
          </w:p>
          <w:p w:rsidR="009F1033" w:rsidRPr="00F468B8" w:rsidRDefault="009F1033" w:rsidP="00FE7C9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spotkań – 26</w:t>
            </w:r>
          </w:p>
        </w:tc>
      </w:tr>
      <w:tr w:rsidR="009F1033" w:rsidRPr="009D233F" w:rsidTr="00817EE2">
        <w:trPr>
          <w:trHeight w:val="1015"/>
        </w:trPr>
        <w:tc>
          <w:tcPr>
            <w:tcW w:w="426" w:type="dxa"/>
            <w:vMerge/>
            <w:tcBorders>
              <w:left w:val="single" w:sz="1" w:space="0" w:color="000000"/>
            </w:tcBorders>
            <w:shd w:val="clear" w:color="auto" w:fill="auto"/>
          </w:tcPr>
          <w:p w:rsidR="009F1033" w:rsidRPr="00016A1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tcBorders>
              <w:left w:val="single" w:sz="1" w:space="0" w:color="000000"/>
            </w:tcBorders>
            <w:shd w:val="clear" w:color="auto" w:fill="auto"/>
          </w:tcPr>
          <w:p w:rsidR="009F1033" w:rsidRPr="00F468B8" w:rsidRDefault="009F1033" w:rsidP="00E8152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8210" w:type="dxa"/>
            <w:tcBorders>
              <w:left w:val="single" w:sz="1" w:space="0" w:color="000000"/>
              <w:bottom w:val="single" w:sz="4" w:space="0" w:color="auto"/>
            </w:tcBorders>
            <w:shd w:val="clear" w:color="auto" w:fill="auto"/>
          </w:tcPr>
          <w:p w:rsidR="009F1033" w:rsidRPr="00F468B8" w:rsidRDefault="009F1033" w:rsidP="002D3831">
            <w:pPr>
              <w:tabs>
                <w:tab w:val="left" w:pos="284"/>
                <w:tab w:val="left" w:pos="4820"/>
                <w:tab w:val="right" w:pos="9072"/>
              </w:tabs>
              <w:jc w:val="both"/>
              <w:rPr>
                <w:rFonts w:ascii="Times New Roman" w:hAnsi="Times New Roman" w:cs="Times New Roman"/>
                <w:sz w:val="20"/>
                <w:szCs w:val="20"/>
              </w:rPr>
            </w:pPr>
            <w:r w:rsidRPr="00F468B8">
              <w:rPr>
                <w:rFonts w:ascii="Times New Roman" w:hAnsi="Times New Roman" w:cs="Times New Roman"/>
                <w:sz w:val="20"/>
                <w:szCs w:val="20"/>
              </w:rPr>
              <w:t xml:space="preserve">Pracownicy Działu Pieczy Zastępczej i Poradnictwa Specjalistycznego w ramach obowiązków służbowych prowadzili następujące szkolenia i działania: </w:t>
            </w:r>
          </w:p>
          <w:p w:rsidR="009F1033" w:rsidRPr="00F468B8" w:rsidRDefault="009F1033" w:rsidP="002D3831">
            <w:pPr>
              <w:tabs>
                <w:tab w:val="left" w:pos="284"/>
                <w:tab w:val="left" w:pos="4820"/>
                <w:tab w:val="right" w:pos="9072"/>
              </w:tabs>
              <w:jc w:val="both"/>
              <w:rPr>
                <w:rFonts w:ascii="Times New Roman" w:eastAsia="Times New Roman" w:hAnsi="Times New Roman" w:cs="Times New Roman"/>
                <w:lang w:eastAsia="pl-PL"/>
              </w:rPr>
            </w:pPr>
            <w:r w:rsidRPr="00F468B8">
              <w:rPr>
                <w:rFonts w:ascii="Times New Roman" w:hAnsi="Times New Roman" w:cs="Times New Roman"/>
                <w:sz w:val="20"/>
                <w:szCs w:val="20"/>
              </w:rPr>
              <w:t xml:space="preserve">„ Relacje w rodzinie jako podstawa funkcjonowania dziecka w dorosłości ” </w:t>
            </w:r>
          </w:p>
        </w:tc>
        <w:tc>
          <w:tcPr>
            <w:tcW w:w="2988" w:type="dxa"/>
            <w:tcBorders>
              <w:left w:val="single" w:sz="1" w:space="0" w:color="000000"/>
              <w:bottom w:val="single" w:sz="4" w:space="0" w:color="auto"/>
              <w:right w:val="single" w:sz="1" w:space="0" w:color="000000"/>
            </w:tcBorders>
            <w:shd w:val="clear" w:color="auto" w:fill="auto"/>
          </w:tcPr>
          <w:p w:rsidR="009F1033" w:rsidRPr="00F468B8" w:rsidRDefault="009F1033" w:rsidP="00FE7C95">
            <w:pPr>
              <w:jc w:val="center"/>
              <w:rPr>
                <w:rFonts w:ascii="Times New Roman" w:eastAsia="Andale Sans UI" w:hAnsi="Times New Roman" w:cs="Times New Roman"/>
                <w:sz w:val="18"/>
                <w:szCs w:val="18"/>
              </w:rPr>
            </w:pPr>
          </w:p>
          <w:p w:rsidR="009F1033" w:rsidRPr="00F468B8" w:rsidRDefault="009F1033" w:rsidP="003C5340">
            <w:pPr>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w:t>
            </w:r>
            <w:r w:rsidRPr="00F468B8">
              <w:rPr>
                <w:rFonts w:ascii="Times New Roman" w:eastAsia="Andale Sans UI" w:hAnsi="Times New Roman" w:cs="Times New Roman"/>
                <w:kern w:val="1"/>
                <w:sz w:val="18"/>
                <w:szCs w:val="18"/>
              </w:rPr>
              <w:t xml:space="preserve"> </w:t>
            </w:r>
            <w:r w:rsidRPr="00F468B8">
              <w:rPr>
                <w:rFonts w:ascii="Times New Roman" w:eastAsia="Andale Sans UI" w:hAnsi="Times New Roman" w:cs="Times New Roman"/>
                <w:sz w:val="18"/>
                <w:szCs w:val="18"/>
              </w:rPr>
              <w:t>odbiorców - 3</w:t>
            </w:r>
          </w:p>
        </w:tc>
      </w:tr>
      <w:tr w:rsidR="009F1033" w:rsidRPr="009D233F" w:rsidTr="00817EE2">
        <w:trPr>
          <w:trHeight w:val="434"/>
        </w:trPr>
        <w:tc>
          <w:tcPr>
            <w:tcW w:w="426" w:type="dxa"/>
            <w:vMerge/>
            <w:tcBorders>
              <w:left w:val="single" w:sz="1" w:space="0" w:color="000000"/>
            </w:tcBorders>
            <w:shd w:val="clear" w:color="auto" w:fill="auto"/>
          </w:tcPr>
          <w:p w:rsidR="009F1033" w:rsidRPr="00016A1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tcBorders>
              <w:left w:val="single" w:sz="1" w:space="0" w:color="000000"/>
            </w:tcBorders>
            <w:shd w:val="clear" w:color="auto" w:fill="auto"/>
          </w:tcPr>
          <w:p w:rsidR="009F1033" w:rsidRPr="00F468B8" w:rsidRDefault="009F1033" w:rsidP="00E8152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042924">
            <w:pPr>
              <w:tabs>
                <w:tab w:val="left" w:pos="284"/>
                <w:tab w:val="left" w:pos="4820"/>
                <w:tab w:val="right" w:pos="9072"/>
              </w:tabs>
              <w:spacing w:after="0"/>
              <w:jc w:val="both"/>
              <w:rPr>
                <w:rFonts w:ascii="Times New Roman" w:hAnsi="Times New Roman" w:cs="Times New Roman"/>
                <w:sz w:val="20"/>
                <w:szCs w:val="20"/>
              </w:rPr>
            </w:pPr>
            <w:r w:rsidRPr="00F468B8">
              <w:rPr>
                <w:rFonts w:ascii="Times New Roman" w:hAnsi="Times New Roman" w:cs="Times New Roman"/>
                <w:sz w:val="20"/>
                <w:szCs w:val="20"/>
              </w:rPr>
              <w:t>„ Rodzicielstwo zastępcze a opieka pawana ” .</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9F1033" w:rsidP="00F468B8">
            <w:pPr>
              <w:spacing w:line="240" w:lineRule="auto"/>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 odbiorców – 5</w:t>
            </w:r>
          </w:p>
        </w:tc>
      </w:tr>
      <w:tr w:rsidR="009F1033" w:rsidRPr="009D233F" w:rsidTr="00817EE2">
        <w:trPr>
          <w:trHeight w:val="435"/>
        </w:trPr>
        <w:tc>
          <w:tcPr>
            <w:tcW w:w="426" w:type="dxa"/>
            <w:vMerge/>
            <w:tcBorders>
              <w:left w:val="single" w:sz="1" w:space="0" w:color="000000"/>
            </w:tcBorders>
            <w:shd w:val="clear" w:color="auto" w:fill="auto"/>
          </w:tcPr>
          <w:p w:rsidR="009F1033" w:rsidRPr="00016A1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tcBorders>
              <w:left w:val="single" w:sz="1" w:space="0" w:color="000000"/>
              <w:bottom w:val="single" w:sz="4" w:space="0" w:color="auto"/>
            </w:tcBorders>
            <w:shd w:val="clear" w:color="auto" w:fill="auto"/>
          </w:tcPr>
          <w:p w:rsidR="009F1033" w:rsidRPr="00F468B8" w:rsidRDefault="009F1033" w:rsidP="00E8152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8210" w:type="dxa"/>
            <w:tcBorders>
              <w:top w:val="single" w:sz="4" w:space="0" w:color="auto"/>
              <w:left w:val="single" w:sz="1" w:space="0" w:color="000000"/>
              <w:bottom w:val="single" w:sz="4" w:space="0" w:color="auto"/>
              <w:right w:val="single" w:sz="4" w:space="0" w:color="auto"/>
            </w:tcBorders>
            <w:shd w:val="clear" w:color="auto" w:fill="auto"/>
          </w:tcPr>
          <w:p w:rsidR="009F1033" w:rsidRPr="00F468B8" w:rsidRDefault="009F1033" w:rsidP="00EC405F">
            <w:pPr>
              <w:tabs>
                <w:tab w:val="left" w:pos="284"/>
                <w:tab w:val="left" w:pos="4820"/>
                <w:tab w:val="right" w:pos="9072"/>
              </w:tabs>
              <w:rPr>
                <w:rFonts w:ascii="Times New Roman" w:hAnsi="Times New Roman" w:cs="Times New Roman"/>
                <w:sz w:val="20"/>
                <w:szCs w:val="20"/>
              </w:rPr>
            </w:pPr>
            <w:r w:rsidRPr="00F468B8">
              <w:rPr>
                <w:rFonts w:ascii="Times New Roman" w:hAnsi="Times New Roman" w:cs="Times New Roman"/>
                <w:sz w:val="20"/>
                <w:szCs w:val="20"/>
              </w:rPr>
              <w:t>„ Jak bezpiecznie przejść z dzieckiem przez okres dojrzewania ”</w:t>
            </w:r>
          </w:p>
        </w:tc>
        <w:tc>
          <w:tcPr>
            <w:tcW w:w="2988" w:type="dxa"/>
            <w:tcBorders>
              <w:top w:val="single" w:sz="4" w:space="0" w:color="auto"/>
              <w:left w:val="single" w:sz="4" w:space="0" w:color="auto"/>
              <w:bottom w:val="single" w:sz="4" w:space="0" w:color="auto"/>
              <w:right w:val="single" w:sz="1" w:space="0" w:color="000000"/>
            </w:tcBorders>
            <w:shd w:val="clear" w:color="auto" w:fill="auto"/>
          </w:tcPr>
          <w:p w:rsidR="009F1033" w:rsidRPr="00F468B8" w:rsidRDefault="009F1033" w:rsidP="00F468B8">
            <w:pPr>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  odbiorców - 2</w:t>
            </w:r>
          </w:p>
        </w:tc>
      </w:tr>
      <w:tr w:rsidR="009F1033" w:rsidRPr="009D233F" w:rsidTr="00817EE2">
        <w:trPr>
          <w:trHeight w:val="1200"/>
        </w:trPr>
        <w:tc>
          <w:tcPr>
            <w:tcW w:w="426" w:type="dxa"/>
            <w:vMerge/>
            <w:tcBorders>
              <w:left w:val="single" w:sz="1" w:space="0" w:color="000000"/>
            </w:tcBorders>
            <w:shd w:val="clear" w:color="auto" w:fill="auto"/>
          </w:tcPr>
          <w:p w:rsidR="009F1033" w:rsidRPr="00016A1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9F1033" w:rsidRPr="00F468B8" w:rsidRDefault="009F1033" w:rsidP="009F1033">
            <w:pPr>
              <w:widowControl w:val="0"/>
              <w:suppressLineNumbers/>
              <w:suppressAutoHyphens/>
              <w:snapToGrid w:val="0"/>
              <w:spacing w:after="0" w:line="240" w:lineRule="auto"/>
              <w:rPr>
                <w:rFonts w:ascii="Times New Roman" w:hAnsi="Times New Roman" w:cs="Times New Roman"/>
                <w:b/>
                <w:bCs/>
                <w:sz w:val="20"/>
                <w:szCs w:val="20"/>
              </w:rPr>
            </w:pPr>
          </w:p>
          <w:p w:rsidR="009F1033" w:rsidRPr="00F468B8" w:rsidRDefault="009F1033" w:rsidP="00123873">
            <w:pPr>
              <w:widowControl w:val="0"/>
              <w:suppressLineNumbers/>
              <w:suppressAutoHyphens/>
              <w:snapToGrid w:val="0"/>
              <w:spacing w:after="0" w:line="240" w:lineRule="auto"/>
              <w:jc w:val="center"/>
              <w:rPr>
                <w:rFonts w:ascii="Times New Roman" w:hAnsi="Times New Roman" w:cs="Times New Roman"/>
                <w:b/>
                <w:bCs/>
                <w:sz w:val="20"/>
                <w:szCs w:val="20"/>
              </w:rPr>
            </w:pPr>
            <w:r w:rsidRPr="00F468B8">
              <w:rPr>
                <w:rFonts w:ascii="Times New Roman" w:hAnsi="Times New Roman" w:cs="Times New Roman"/>
                <w:b/>
                <w:bCs/>
                <w:sz w:val="20"/>
                <w:szCs w:val="20"/>
              </w:rPr>
              <w:t>Miejski Ośrodek</w:t>
            </w:r>
          </w:p>
          <w:p w:rsidR="009F1033" w:rsidRPr="00F468B8" w:rsidRDefault="009F1033" w:rsidP="00123873">
            <w:pPr>
              <w:widowControl w:val="0"/>
              <w:suppressLineNumbers/>
              <w:suppressAutoHyphens/>
              <w:snapToGrid w:val="0"/>
              <w:spacing w:after="0" w:line="240" w:lineRule="auto"/>
              <w:jc w:val="center"/>
              <w:rPr>
                <w:rFonts w:ascii="Times New Roman" w:hAnsi="Times New Roman" w:cs="Times New Roman"/>
                <w:b/>
                <w:bCs/>
                <w:sz w:val="20"/>
                <w:szCs w:val="20"/>
              </w:rPr>
            </w:pPr>
            <w:r w:rsidRPr="00F468B8">
              <w:rPr>
                <w:rFonts w:ascii="Times New Roman" w:hAnsi="Times New Roman" w:cs="Times New Roman"/>
                <w:b/>
                <w:bCs/>
                <w:sz w:val="20"/>
                <w:szCs w:val="20"/>
              </w:rPr>
              <w:t>Pomocy Rodzinie</w:t>
            </w:r>
          </w:p>
          <w:p w:rsidR="009F1033" w:rsidRPr="00F468B8" w:rsidRDefault="009F1033" w:rsidP="009F10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hAnsi="Times New Roman" w:cs="Times New Roman"/>
                <w:b/>
                <w:sz w:val="20"/>
                <w:szCs w:val="20"/>
              </w:rPr>
              <w:t xml:space="preserve">/Dział Pieczy Zastępczej </w:t>
            </w:r>
            <w:r w:rsidRPr="00F468B8">
              <w:rPr>
                <w:rFonts w:ascii="Times New Roman" w:hAnsi="Times New Roman" w:cs="Times New Roman"/>
                <w:b/>
                <w:sz w:val="20"/>
                <w:szCs w:val="20"/>
              </w:rPr>
              <w:br/>
              <w:t>i Poradnictwa Specjalistycznego</w:t>
            </w:r>
          </w:p>
        </w:tc>
        <w:tc>
          <w:tcPr>
            <w:tcW w:w="8210" w:type="dxa"/>
            <w:tcBorders>
              <w:top w:val="single" w:sz="4" w:space="0" w:color="auto"/>
              <w:left w:val="single" w:sz="1" w:space="0" w:color="000000"/>
              <w:bottom w:val="single" w:sz="4" w:space="0" w:color="auto"/>
              <w:right w:val="single" w:sz="4" w:space="0" w:color="auto"/>
            </w:tcBorders>
            <w:shd w:val="clear" w:color="auto" w:fill="auto"/>
          </w:tcPr>
          <w:p w:rsidR="009F1033" w:rsidRPr="00F468B8" w:rsidRDefault="009F1033" w:rsidP="001729E0">
            <w:pPr>
              <w:tabs>
                <w:tab w:val="left" w:pos="284"/>
                <w:tab w:val="left" w:pos="4820"/>
                <w:tab w:val="right" w:pos="9072"/>
              </w:tabs>
              <w:jc w:val="both"/>
              <w:rPr>
                <w:rFonts w:ascii="Times New Roman" w:hAnsi="Times New Roman" w:cs="Times New Roman"/>
                <w:sz w:val="20"/>
                <w:szCs w:val="20"/>
              </w:rPr>
            </w:pPr>
            <w:r w:rsidRPr="00F468B8">
              <w:rPr>
                <w:rFonts w:ascii="Times New Roman" w:hAnsi="Times New Roman" w:cs="Times New Roman"/>
                <w:sz w:val="20"/>
                <w:szCs w:val="20"/>
              </w:rPr>
              <w:t xml:space="preserve">Grupa wsparcia dla rodzin zastępczych. </w:t>
            </w:r>
            <w:r w:rsidRPr="00F468B8">
              <w:rPr>
                <w:rFonts w:ascii="Times New Roman" w:eastAsia="Times New Roman" w:hAnsi="Times New Roman" w:cs="Times New Roman"/>
                <w:sz w:val="20"/>
                <w:szCs w:val="20"/>
                <w:lang w:eastAsia="pl-PL"/>
              </w:rPr>
              <w:t>Celem spotkań grupy wsparcia było tworzenie wspólnej dla rodzin zastępczych przestrzeni dla wymiany poglądów, budowania więzi i wymiany poglądów pomiędzy rodzinami, możliwości wzajemnego wspierania się poprzez osoby będące w podobnej sytuacji życiowej.</w:t>
            </w:r>
            <w:r w:rsidRPr="00F468B8">
              <w:rPr>
                <w:rFonts w:ascii="Times New Roman" w:eastAsia="Times New Roman" w:hAnsi="Times New Roman" w:cs="Times New Roman"/>
                <w:lang w:eastAsia="pl-PL"/>
              </w:rPr>
              <w:t xml:space="preserve"> </w:t>
            </w:r>
          </w:p>
        </w:tc>
        <w:tc>
          <w:tcPr>
            <w:tcW w:w="2988" w:type="dxa"/>
            <w:tcBorders>
              <w:top w:val="single" w:sz="4" w:space="0" w:color="auto"/>
              <w:left w:val="single" w:sz="4" w:space="0" w:color="auto"/>
              <w:bottom w:val="single" w:sz="4" w:space="0" w:color="auto"/>
              <w:right w:val="single" w:sz="1" w:space="0" w:color="000000"/>
            </w:tcBorders>
            <w:shd w:val="clear" w:color="auto" w:fill="auto"/>
          </w:tcPr>
          <w:p w:rsidR="009F1033" w:rsidRPr="00F468B8" w:rsidRDefault="009F1033" w:rsidP="00FE7C95">
            <w:pPr>
              <w:spacing w:after="0"/>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 rodzin korzystających z grupy wsparcia – 13</w:t>
            </w:r>
          </w:p>
          <w:p w:rsidR="009F1033" w:rsidRPr="00F468B8" w:rsidRDefault="009F1033" w:rsidP="00FE7C95">
            <w:pPr>
              <w:spacing w:after="0"/>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 spotkań- 12</w:t>
            </w:r>
          </w:p>
          <w:p w:rsidR="009F1033" w:rsidRPr="00F468B8" w:rsidRDefault="009F1033" w:rsidP="003C5340">
            <w:pPr>
              <w:spacing w:after="0"/>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w:t>
            </w:r>
            <w:r w:rsidRPr="00F468B8">
              <w:rPr>
                <w:rFonts w:ascii="Times New Roman" w:eastAsia="Andale Sans UI" w:hAnsi="Times New Roman" w:cs="Times New Roman"/>
                <w:kern w:val="1"/>
                <w:sz w:val="18"/>
                <w:szCs w:val="18"/>
              </w:rPr>
              <w:t xml:space="preserve"> </w:t>
            </w:r>
            <w:r w:rsidRPr="00F468B8">
              <w:rPr>
                <w:rFonts w:ascii="Times New Roman" w:eastAsia="Andale Sans UI" w:hAnsi="Times New Roman" w:cs="Times New Roman"/>
                <w:sz w:val="18"/>
                <w:szCs w:val="18"/>
              </w:rPr>
              <w:t>odbiorców – 15 osób</w:t>
            </w:r>
          </w:p>
        </w:tc>
      </w:tr>
      <w:tr w:rsidR="009F1033" w:rsidRPr="009D233F" w:rsidTr="00817EE2">
        <w:trPr>
          <w:trHeight w:val="503"/>
        </w:trPr>
        <w:tc>
          <w:tcPr>
            <w:tcW w:w="15451" w:type="dxa"/>
            <w:gridSpan w:val="4"/>
            <w:tcBorders>
              <w:top w:val="single" w:sz="4" w:space="0" w:color="auto"/>
              <w:left w:val="single" w:sz="1" w:space="0" w:color="000000"/>
              <w:bottom w:val="single" w:sz="4" w:space="0" w:color="auto"/>
              <w:right w:val="single" w:sz="1" w:space="0" w:color="000000"/>
            </w:tcBorders>
            <w:shd w:val="clear" w:color="auto" w:fill="D9D9D9" w:themeFill="background1" w:themeFillShade="D9"/>
          </w:tcPr>
          <w:p w:rsidR="009F1033" w:rsidRPr="00965DB6" w:rsidRDefault="009F1033" w:rsidP="009F1033">
            <w:pPr>
              <w:widowControl w:val="0"/>
              <w:suppressLineNumbers/>
              <w:suppressAutoHyphens/>
              <w:snapToGrid w:val="0"/>
              <w:spacing w:after="0" w:line="240" w:lineRule="auto"/>
              <w:jc w:val="center"/>
              <w:rPr>
                <w:rFonts w:ascii="Times New Roman" w:eastAsia="Andale Sans UI" w:hAnsi="Times New Roman" w:cs="Times New Roman"/>
                <w:b/>
                <w:bCs/>
                <w:kern w:val="1"/>
              </w:rPr>
            </w:pPr>
            <w:r w:rsidRPr="00965DB6">
              <w:rPr>
                <w:rFonts w:ascii="Times New Roman" w:eastAsia="Andale Sans UI" w:hAnsi="Times New Roman" w:cs="Times New Roman"/>
                <w:b/>
                <w:bCs/>
                <w:kern w:val="1"/>
              </w:rPr>
              <w:t xml:space="preserve">Działanie 1.4 Realizacja programów profilaktyczno-edukacyjnych w zakresie promowania i wdrażania prawidłowych metod  wychowawczych adresowanych </w:t>
            </w:r>
          </w:p>
          <w:p w:rsidR="009F1033" w:rsidRPr="00F468B8" w:rsidRDefault="009F1033" w:rsidP="009F1033">
            <w:pPr>
              <w:spacing w:after="0"/>
              <w:jc w:val="center"/>
              <w:rPr>
                <w:rFonts w:ascii="Times New Roman" w:eastAsia="Andale Sans UI" w:hAnsi="Times New Roman" w:cs="Times New Roman"/>
                <w:sz w:val="18"/>
                <w:szCs w:val="18"/>
              </w:rPr>
            </w:pPr>
            <w:r w:rsidRPr="00965DB6">
              <w:rPr>
                <w:rFonts w:ascii="Times New Roman" w:eastAsia="Andale Sans UI" w:hAnsi="Times New Roman" w:cs="Times New Roman"/>
                <w:b/>
                <w:bCs/>
                <w:kern w:val="1"/>
              </w:rPr>
              <w:t>do osób dorosłych (np.: Szkoła dla rodziców, Bez klapsa, edukacja przedmałżeńska).</w:t>
            </w:r>
          </w:p>
        </w:tc>
      </w:tr>
      <w:tr w:rsidR="00123873" w:rsidRPr="009D233F" w:rsidTr="00817EE2">
        <w:trPr>
          <w:trHeight w:val="977"/>
        </w:trPr>
        <w:tc>
          <w:tcPr>
            <w:tcW w:w="426" w:type="dxa"/>
            <w:tcBorders>
              <w:top w:val="single" w:sz="4" w:space="0" w:color="auto"/>
              <w:left w:val="single" w:sz="1" w:space="0" w:color="000000"/>
              <w:bottom w:val="single" w:sz="4" w:space="0" w:color="auto"/>
            </w:tcBorders>
            <w:shd w:val="clear" w:color="auto" w:fill="auto"/>
          </w:tcPr>
          <w:p w:rsidR="00123873" w:rsidRPr="00016A13" w:rsidRDefault="00123873" w:rsidP="001729E0">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9F1033" w:rsidRPr="009F1033" w:rsidRDefault="009F1033" w:rsidP="009F10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9F1033">
              <w:rPr>
                <w:rFonts w:ascii="Times New Roman" w:eastAsia="Lucida Sans Unicode" w:hAnsi="Times New Roman" w:cs="Times New Roman"/>
                <w:b/>
                <w:bCs/>
                <w:kern w:val="1"/>
                <w:sz w:val="20"/>
                <w:szCs w:val="20"/>
              </w:rPr>
              <w:t>Miejski Ośrodek</w:t>
            </w:r>
          </w:p>
          <w:p w:rsidR="009F1033" w:rsidRPr="009F1033" w:rsidRDefault="009F1033" w:rsidP="009F10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9F1033">
              <w:rPr>
                <w:rFonts w:ascii="Times New Roman" w:eastAsia="Lucida Sans Unicode" w:hAnsi="Times New Roman" w:cs="Times New Roman"/>
                <w:b/>
                <w:bCs/>
                <w:kern w:val="1"/>
                <w:sz w:val="20"/>
                <w:szCs w:val="20"/>
              </w:rPr>
              <w:t>Pomocy Rodzinie</w:t>
            </w:r>
          </w:p>
          <w:p w:rsidR="00123873" w:rsidRPr="00F468B8" w:rsidRDefault="009F1033" w:rsidP="009F1033">
            <w:pPr>
              <w:widowControl w:val="0"/>
              <w:suppressLineNumbers/>
              <w:suppressAutoHyphens/>
              <w:snapToGrid w:val="0"/>
              <w:spacing w:after="0" w:line="240" w:lineRule="auto"/>
              <w:jc w:val="center"/>
              <w:rPr>
                <w:rFonts w:ascii="Times New Roman" w:hAnsi="Times New Roman" w:cs="Times New Roman"/>
                <w:b/>
                <w:sz w:val="20"/>
                <w:szCs w:val="20"/>
              </w:rPr>
            </w:pPr>
            <w:r w:rsidRPr="009F1033">
              <w:rPr>
                <w:rFonts w:ascii="Times New Roman" w:eastAsia="Lucida Sans Unicode" w:hAnsi="Times New Roman" w:cs="Times New Roman"/>
                <w:b/>
                <w:kern w:val="1"/>
                <w:sz w:val="20"/>
                <w:szCs w:val="20"/>
              </w:rPr>
              <w:t xml:space="preserve">/Dział Pieczy Zastępczej </w:t>
            </w:r>
            <w:r w:rsidRPr="009F1033">
              <w:rPr>
                <w:rFonts w:ascii="Times New Roman" w:eastAsia="Lucida Sans Unicode" w:hAnsi="Times New Roman" w:cs="Times New Roman"/>
                <w:b/>
                <w:kern w:val="1"/>
                <w:sz w:val="20"/>
                <w:szCs w:val="20"/>
              </w:rPr>
              <w:br/>
              <w:t>i Poradnictwa Specjalistycznego</w:t>
            </w:r>
          </w:p>
        </w:tc>
        <w:tc>
          <w:tcPr>
            <w:tcW w:w="8210" w:type="dxa"/>
            <w:tcBorders>
              <w:top w:val="single" w:sz="4" w:space="0" w:color="auto"/>
              <w:left w:val="single" w:sz="1" w:space="0" w:color="000000"/>
              <w:bottom w:val="single" w:sz="4" w:space="0" w:color="auto"/>
              <w:right w:val="single" w:sz="4" w:space="0" w:color="auto"/>
            </w:tcBorders>
            <w:shd w:val="clear" w:color="auto" w:fill="auto"/>
          </w:tcPr>
          <w:p w:rsidR="00123873" w:rsidRPr="00F468B8" w:rsidRDefault="00123873" w:rsidP="00123873">
            <w:pPr>
              <w:tabs>
                <w:tab w:val="left" w:pos="284"/>
                <w:tab w:val="left" w:pos="4820"/>
                <w:tab w:val="right" w:pos="9072"/>
              </w:tabs>
              <w:jc w:val="both"/>
              <w:rPr>
                <w:rFonts w:ascii="Times New Roman" w:hAnsi="Times New Roman" w:cs="Times New Roman"/>
                <w:sz w:val="20"/>
                <w:szCs w:val="20"/>
              </w:rPr>
            </w:pPr>
            <w:r w:rsidRPr="00F468B8">
              <w:rPr>
                <w:rFonts w:ascii="Times New Roman" w:hAnsi="Times New Roman" w:cs="Times New Roman"/>
                <w:sz w:val="20"/>
                <w:szCs w:val="20"/>
              </w:rPr>
              <w:t xml:space="preserve">W roku 2018 odbyły się cztery szkolenia dla wszystkich rodzin zastępczych i rodzinnego domu dziecka, pod nazwą: „Metody wychowawcze – jakie wybierać, kiedy i dlaczego”, „Jak zadbać </w:t>
            </w:r>
            <w:r w:rsidRPr="00F468B8">
              <w:rPr>
                <w:rFonts w:ascii="Times New Roman" w:hAnsi="Times New Roman" w:cs="Times New Roman"/>
                <w:sz w:val="20"/>
                <w:szCs w:val="20"/>
              </w:rPr>
              <w:br/>
              <w:t>o emocjonalny rozwój dziecka”, „Zalety i wady indywidualnego nauczania” oraz „Pozarodzinne wpływy wychowawcze na dziecko”</w:t>
            </w:r>
          </w:p>
        </w:tc>
        <w:tc>
          <w:tcPr>
            <w:tcW w:w="2988" w:type="dxa"/>
            <w:tcBorders>
              <w:top w:val="single" w:sz="4" w:space="0" w:color="auto"/>
              <w:left w:val="single" w:sz="4" w:space="0" w:color="auto"/>
              <w:bottom w:val="single" w:sz="4" w:space="0" w:color="auto"/>
              <w:right w:val="single" w:sz="1" w:space="0" w:color="000000"/>
            </w:tcBorders>
            <w:shd w:val="clear" w:color="auto" w:fill="auto"/>
          </w:tcPr>
          <w:p w:rsidR="00123873" w:rsidRPr="00F468B8" w:rsidRDefault="00123873" w:rsidP="00FE7C95">
            <w:pPr>
              <w:spacing w:after="0"/>
              <w:jc w:val="center"/>
              <w:rPr>
                <w:rFonts w:ascii="Times New Roman" w:eastAsia="Andale Sans UI" w:hAnsi="Times New Roman" w:cs="Times New Roman"/>
                <w:sz w:val="18"/>
                <w:szCs w:val="18"/>
              </w:rPr>
            </w:pPr>
          </w:p>
          <w:p w:rsidR="00123873" w:rsidRPr="00F468B8" w:rsidRDefault="00123873" w:rsidP="00FE7C95">
            <w:pPr>
              <w:spacing w:after="0"/>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 szkoleń – 4</w:t>
            </w:r>
          </w:p>
          <w:p w:rsidR="00123873" w:rsidRPr="00F468B8" w:rsidRDefault="00123873" w:rsidP="00FE7C95">
            <w:pPr>
              <w:spacing w:after="0"/>
              <w:jc w:val="center"/>
              <w:rPr>
                <w:rFonts w:ascii="Times New Roman" w:eastAsia="Andale Sans UI" w:hAnsi="Times New Roman" w:cs="Times New Roman"/>
                <w:sz w:val="18"/>
                <w:szCs w:val="18"/>
              </w:rPr>
            </w:pPr>
          </w:p>
          <w:p w:rsidR="00123873" w:rsidRPr="00F468B8" w:rsidRDefault="00123873" w:rsidP="00FE7C95">
            <w:pPr>
              <w:spacing w:after="0"/>
              <w:jc w:val="center"/>
              <w:rPr>
                <w:rFonts w:ascii="Times New Roman" w:eastAsia="Andale Sans UI" w:hAnsi="Times New Roman" w:cs="Times New Roman"/>
                <w:sz w:val="18"/>
                <w:szCs w:val="18"/>
              </w:rPr>
            </w:pPr>
            <w:r w:rsidRPr="00F468B8">
              <w:rPr>
                <w:rFonts w:ascii="Times New Roman" w:eastAsia="Andale Sans UI" w:hAnsi="Times New Roman" w:cs="Times New Roman"/>
                <w:sz w:val="18"/>
                <w:szCs w:val="18"/>
              </w:rPr>
              <w:t>Liczba odbiorców - 9</w:t>
            </w:r>
          </w:p>
        </w:tc>
      </w:tr>
      <w:tr w:rsidR="009F1033" w:rsidRPr="009D233F" w:rsidTr="00817EE2">
        <w:trPr>
          <w:trHeight w:val="361"/>
        </w:trPr>
        <w:tc>
          <w:tcPr>
            <w:tcW w:w="426" w:type="dxa"/>
            <w:vMerge w:val="restart"/>
            <w:tcBorders>
              <w:top w:val="single" w:sz="4" w:space="0" w:color="auto"/>
              <w:left w:val="single" w:sz="1" w:space="0" w:color="000000"/>
            </w:tcBorders>
            <w:shd w:val="clear" w:color="auto" w:fill="auto"/>
          </w:tcPr>
          <w:p w:rsidR="009F1033" w:rsidRDefault="009F1033" w:rsidP="003C5340">
            <w:pPr>
              <w:widowControl w:val="0"/>
              <w:suppressLineNumbers/>
              <w:suppressAutoHyphens/>
              <w:snapToGrid w:val="0"/>
              <w:spacing w:after="0" w:line="240" w:lineRule="auto"/>
              <w:rPr>
                <w:rFonts w:ascii="Times New Roman" w:eastAsia="Lucida Sans Unicode" w:hAnsi="Times New Roman" w:cs="Times New Roman"/>
                <w:kern w:val="1"/>
                <w:sz w:val="18"/>
                <w:szCs w:val="18"/>
              </w:rPr>
            </w:pPr>
          </w:p>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9F1033" w:rsidRPr="008D18E7" w:rsidRDefault="009F1033" w:rsidP="008D18E7">
            <w:pPr>
              <w:rPr>
                <w:rFonts w:ascii="Times New Roman" w:eastAsia="Lucida Sans Unicode" w:hAnsi="Times New Roman" w:cs="Times New Roman"/>
                <w:sz w:val="18"/>
                <w:szCs w:val="18"/>
              </w:rPr>
            </w:pPr>
          </w:p>
          <w:p w:rsidR="009F1033" w:rsidRDefault="009F1033" w:rsidP="00A12D9B">
            <w:pPr>
              <w:rPr>
                <w:rFonts w:ascii="Times New Roman" w:eastAsia="Lucida Sans Unicode" w:hAnsi="Times New Roman" w:cs="Times New Roman"/>
                <w:sz w:val="18"/>
                <w:szCs w:val="18"/>
              </w:rPr>
            </w:pPr>
          </w:p>
          <w:p w:rsidR="00A12D9B" w:rsidRDefault="00A12D9B" w:rsidP="00A12D9B">
            <w:pPr>
              <w:rPr>
                <w:rFonts w:ascii="Times New Roman" w:eastAsia="Lucida Sans Unicode" w:hAnsi="Times New Roman" w:cs="Times New Roman"/>
                <w:sz w:val="18"/>
                <w:szCs w:val="18"/>
              </w:rPr>
            </w:pPr>
          </w:p>
          <w:p w:rsidR="00A12D9B" w:rsidRDefault="00A12D9B" w:rsidP="00A12D9B">
            <w:pPr>
              <w:rPr>
                <w:rFonts w:ascii="Times New Roman" w:eastAsia="Lucida Sans Unicode" w:hAnsi="Times New Roman" w:cs="Times New Roman"/>
                <w:sz w:val="16"/>
                <w:szCs w:val="16"/>
              </w:rPr>
            </w:pPr>
          </w:p>
          <w:p w:rsidR="009F1033" w:rsidRPr="008D18E7" w:rsidRDefault="009F1033" w:rsidP="00BD6696">
            <w:pPr>
              <w:jc w:val="center"/>
              <w:rPr>
                <w:rFonts w:ascii="Times New Roman" w:eastAsia="Lucida Sans Unicode" w:hAnsi="Times New Roman" w:cs="Times New Roman"/>
                <w:sz w:val="16"/>
                <w:szCs w:val="16"/>
              </w:rPr>
            </w:pPr>
            <w:r w:rsidRPr="008D18E7">
              <w:rPr>
                <w:rFonts w:ascii="Times New Roman" w:eastAsia="Lucida Sans Unicode" w:hAnsi="Times New Roman" w:cs="Times New Roman"/>
                <w:sz w:val="16"/>
                <w:szCs w:val="16"/>
              </w:rPr>
              <w:t>3.</w:t>
            </w:r>
          </w:p>
        </w:tc>
        <w:tc>
          <w:tcPr>
            <w:tcW w:w="3827" w:type="dxa"/>
            <w:tcBorders>
              <w:top w:val="single" w:sz="4" w:space="0" w:color="auto"/>
              <w:left w:val="single" w:sz="1" w:space="0" w:color="000000"/>
              <w:bottom w:val="single" w:sz="4" w:space="0" w:color="auto"/>
            </w:tcBorders>
            <w:shd w:val="clear" w:color="auto" w:fill="auto"/>
          </w:tcPr>
          <w:p w:rsidR="009F1033" w:rsidRPr="00F468B8" w:rsidRDefault="009F1033" w:rsidP="003C5340">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9F1033" w:rsidRPr="00F468B8" w:rsidRDefault="009F1033" w:rsidP="003C5340">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9F1033" w:rsidRPr="00F468B8" w:rsidRDefault="009F1033" w:rsidP="003C5340">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9F1033" w:rsidRPr="00F468B8" w:rsidRDefault="009F1033" w:rsidP="003C5340">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F468B8">
              <w:rPr>
                <w:rFonts w:ascii="Times New Roman" w:eastAsia="ヒラギノ角ゴ Pro W3" w:hAnsi="Times New Roman" w:cs="Times New Roman"/>
                <w:b/>
                <w:sz w:val="18"/>
                <w:szCs w:val="24"/>
              </w:rPr>
              <w:t>Przedszkole Miejskie Nr 1 ,,Perełki Bałtyku”</w:t>
            </w:r>
          </w:p>
          <w:p w:rsidR="009F1033" w:rsidRPr="00F468B8" w:rsidRDefault="009F1033" w:rsidP="003C534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7D266A">
            <w:pPr>
              <w:widowControl w:val="0"/>
              <w:suppressLineNumbers/>
              <w:suppressAutoHyphens/>
              <w:snapToGrid w:val="0"/>
              <w:spacing w:after="0" w:line="240" w:lineRule="auto"/>
              <w:jc w:val="both"/>
              <w:rPr>
                <w:rFonts w:ascii="Times New Roman" w:hAnsi="Times New Roman" w:cs="Times New Roman"/>
                <w:sz w:val="20"/>
                <w:szCs w:val="20"/>
              </w:rPr>
            </w:pPr>
            <w:r w:rsidRPr="00F468B8">
              <w:rPr>
                <w:rFonts w:ascii="Times New Roman" w:hAnsi="Times New Roman" w:cs="Times New Roman"/>
                <w:sz w:val="20"/>
                <w:szCs w:val="20"/>
              </w:rPr>
              <w:t>Spotkania rodziców z pedagogiem dotyczące prawidłowych postaw wychowawczych wobec dzieci;</w:t>
            </w:r>
          </w:p>
          <w:p w:rsidR="009F1033" w:rsidRPr="00F468B8" w:rsidRDefault="009F1033" w:rsidP="007D266A">
            <w:pPr>
              <w:widowControl w:val="0"/>
              <w:suppressLineNumbers/>
              <w:suppressAutoHyphens/>
              <w:snapToGrid w:val="0"/>
              <w:spacing w:after="0" w:line="240" w:lineRule="auto"/>
              <w:jc w:val="both"/>
              <w:rPr>
                <w:rFonts w:ascii="Times New Roman" w:hAnsi="Times New Roman" w:cs="Times New Roman"/>
                <w:sz w:val="20"/>
                <w:szCs w:val="20"/>
              </w:rPr>
            </w:pPr>
            <w:r w:rsidRPr="00F468B8">
              <w:rPr>
                <w:rFonts w:ascii="Times New Roman" w:hAnsi="Times New Roman" w:cs="Times New Roman"/>
                <w:sz w:val="20"/>
                <w:szCs w:val="20"/>
              </w:rPr>
              <w:t>Spotkania nauczycieli, rodziców z pedagogiem dotyczące eliminacji zachowań niepożądanych wobec dzieci;</w:t>
            </w:r>
          </w:p>
          <w:p w:rsidR="009F1033" w:rsidRPr="00F468B8" w:rsidRDefault="009F1033" w:rsidP="007D266A">
            <w:pPr>
              <w:widowControl w:val="0"/>
              <w:suppressLineNumbers/>
              <w:suppressAutoHyphens/>
              <w:snapToGrid w:val="0"/>
              <w:spacing w:after="0" w:line="240" w:lineRule="auto"/>
              <w:jc w:val="both"/>
              <w:rPr>
                <w:rFonts w:ascii="Times New Roman" w:hAnsi="Times New Roman" w:cs="Times New Roman"/>
                <w:sz w:val="20"/>
                <w:szCs w:val="20"/>
              </w:rPr>
            </w:pPr>
            <w:r w:rsidRPr="00F468B8">
              <w:rPr>
                <w:rFonts w:ascii="Times New Roman" w:hAnsi="Times New Roman" w:cs="Times New Roman"/>
                <w:sz w:val="20"/>
                <w:szCs w:val="20"/>
              </w:rPr>
              <w:t>Warsztaty dla rodziców;</w:t>
            </w:r>
          </w:p>
          <w:p w:rsidR="009F1033" w:rsidRPr="00F468B8" w:rsidRDefault="009F1033" w:rsidP="007D266A">
            <w:pPr>
              <w:widowControl w:val="0"/>
              <w:suppressLineNumbers/>
              <w:suppressAutoHyphens/>
              <w:snapToGrid w:val="0"/>
              <w:spacing w:after="0" w:line="240" w:lineRule="auto"/>
              <w:jc w:val="both"/>
              <w:rPr>
                <w:rFonts w:ascii="Times New Roman" w:hAnsi="Times New Roman" w:cs="Times New Roman"/>
                <w:sz w:val="20"/>
                <w:szCs w:val="20"/>
              </w:rPr>
            </w:pPr>
            <w:r w:rsidRPr="00F468B8">
              <w:rPr>
                <w:rFonts w:ascii="Times New Roman" w:hAnsi="Times New Roman" w:cs="Times New Roman"/>
                <w:sz w:val="20"/>
                <w:szCs w:val="20"/>
              </w:rPr>
              <w:t>Budowanie dobrych relacji placówki z rodzicami podopiecznych;</w:t>
            </w:r>
          </w:p>
          <w:p w:rsidR="009F1033" w:rsidRPr="00F468B8" w:rsidRDefault="009F1033" w:rsidP="007D266A">
            <w:pPr>
              <w:widowControl w:val="0"/>
              <w:suppressLineNumbers/>
              <w:suppressAutoHyphens/>
              <w:snapToGrid w:val="0"/>
              <w:spacing w:after="0" w:line="240" w:lineRule="auto"/>
              <w:jc w:val="both"/>
              <w:rPr>
                <w:rFonts w:ascii="Times New Roman" w:eastAsia="Calibri" w:hAnsi="Times New Roman" w:cs="Times New Roman"/>
                <w:sz w:val="20"/>
                <w:szCs w:val="20"/>
              </w:rPr>
            </w:pP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9F1033" w:rsidP="007D266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bCs/>
                <w:kern w:val="1"/>
                <w:sz w:val="18"/>
                <w:szCs w:val="18"/>
              </w:rPr>
              <w:t>Liczba przeprowadzonych spotkań -12</w:t>
            </w:r>
            <w:r w:rsidRPr="00F468B8">
              <w:rPr>
                <w:rFonts w:ascii="Times New Roman" w:eastAsia="Andale Sans UI" w:hAnsi="Times New Roman" w:cs="Times New Roman"/>
                <w:kern w:val="1"/>
                <w:sz w:val="18"/>
                <w:szCs w:val="18"/>
              </w:rPr>
              <w:t>-Liczba uczestników -12 dzieci i ich rodziców</w:t>
            </w:r>
          </w:p>
          <w:p w:rsidR="009F1033" w:rsidRPr="00F468B8" w:rsidRDefault="009F1033" w:rsidP="006D657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spotkań -15</w:t>
            </w:r>
          </w:p>
          <w:p w:rsidR="009F1033" w:rsidRPr="00F468B8" w:rsidRDefault="009F1033" w:rsidP="00965DB6">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warsztatów – 2</w:t>
            </w:r>
          </w:p>
          <w:p w:rsidR="009F1033" w:rsidRPr="00F468B8" w:rsidRDefault="009F1033" w:rsidP="007D266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Wszyscy rodzice – ok.200 dzieci</w:t>
            </w:r>
          </w:p>
        </w:tc>
      </w:tr>
      <w:tr w:rsidR="009F1033" w:rsidRPr="009D233F" w:rsidTr="00817EE2">
        <w:trPr>
          <w:trHeight w:val="300"/>
        </w:trPr>
        <w:tc>
          <w:tcPr>
            <w:tcW w:w="426" w:type="dxa"/>
            <w:vMerge/>
            <w:tcBorders>
              <w:left w:val="single" w:sz="1" w:space="0" w:color="000000"/>
            </w:tcBorders>
            <w:shd w:val="clear" w:color="auto" w:fill="auto"/>
          </w:tcPr>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9F1033" w:rsidRPr="00F468B8" w:rsidRDefault="009F1033" w:rsidP="0018426B">
            <w:pPr>
              <w:widowControl w:val="0"/>
              <w:suppressAutoHyphens/>
              <w:spacing w:after="0" w:line="240" w:lineRule="auto"/>
              <w:rPr>
                <w:rFonts w:ascii="Times New Roman" w:eastAsia="Times New Roman" w:hAnsi="Times New Roman" w:cs="Times New Roman"/>
                <w:b/>
                <w:bCs/>
                <w:kern w:val="2"/>
                <w:sz w:val="20"/>
                <w:szCs w:val="20"/>
                <w:lang w:eastAsia="ar-SA"/>
              </w:rPr>
            </w:pPr>
          </w:p>
          <w:p w:rsidR="009F1033" w:rsidRPr="002635E3" w:rsidRDefault="009F1033" w:rsidP="002635E3">
            <w:pPr>
              <w:widowControl w:val="0"/>
              <w:suppressAutoHyphens/>
              <w:spacing w:after="0" w:line="240" w:lineRule="auto"/>
              <w:jc w:val="center"/>
              <w:rPr>
                <w:rFonts w:ascii="Times New Roman" w:eastAsia="Times New Roman" w:hAnsi="Times New Roman" w:cs="Times New Roman"/>
                <w:b/>
                <w:bCs/>
                <w:kern w:val="2"/>
                <w:lang w:eastAsia="ar-SA"/>
              </w:rPr>
            </w:pPr>
            <w:r w:rsidRPr="00F468B8">
              <w:rPr>
                <w:rFonts w:ascii="Times New Roman" w:eastAsia="Times New Roman" w:hAnsi="Times New Roman" w:cs="Times New Roman"/>
                <w:b/>
                <w:bCs/>
                <w:kern w:val="2"/>
                <w:sz w:val="20"/>
                <w:szCs w:val="20"/>
                <w:lang w:eastAsia="ar-SA"/>
              </w:rPr>
              <w:t>Przedszkole Miejskie Nr 5 „Bajka</w:t>
            </w:r>
            <w:r w:rsidR="002635E3">
              <w:rPr>
                <w:rFonts w:ascii="Times New Roman" w:eastAsia="Times New Roman" w:hAnsi="Times New Roman" w:cs="Times New Roman"/>
                <w:b/>
                <w:bCs/>
                <w:kern w:val="2"/>
                <w:lang w:eastAsia="ar-SA"/>
              </w:rPr>
              <w:t>”</w:t>
            </w: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18426B">
            <w:pPr>
              <w:spacing w:after="0" w:line="276" w:lineRule="auto"/>
              <w:jc w:val="both"/>
              <w:rPr>
                <w:rFonts w:ascii="Times New Roman" w:hAnsi="Times New Roman" w:cs="Times New Roman"/>
                <w:sz w:val="20"/>
                <w:szCs w:val="20"/>
              </w:rPr>
            </w:pPr>
            <w:r w:rsidRPr="00F468B8">
              <w:rPr>
                <w:rFonts w:ascii="Times New Roman" w:hAnsi="Times New Roman" w:cs="Times New Roman"/>
                <w:sz w:val="20"/>
                <w:szCs w:val="20"/>
              </w:rPr>
              <w:t>Spotkanie rodziców z psychologiem - stosowanie pr</w:t>
            </w:r>
            <w:r>
              <w:rPr>
                <w:rFonts w:ascii="Times New Roman" w:hAnsi="Times New Roman" w:cs="Times New Roman"/>
                <w:sz w:val="20"/>
                <w:szCs w:val="20"/>
              </w:rPr>
              <w:t xml:space="preserve">awidłowych metod wychowawczych w stosunku </w:t>
            </w:r>
            <w:r w:rsidRPr="00F468B8">
              <w:rPr>
                <w:rFonts w:ascii="Times New Roman" w:hAnsi="Times New Roman" w:cs="Times New Roman"/>
                <w:sz w:val="20"/>
                <w:szCs w:val="20"/>
              </w:rPr>
              <w:t>do swoich dzieci.</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9F1033" w:rsidP="00965DB6">
            <w:pPr>
              <w:widowControl w:val="0"/>
              <w:suppressLineNumbers/>
              <w:suppressAutoHyphens/>
              <w:snapToGrid w:val="0"/>
              <w:spacing w:after="0" w:line="240" w:lineRule="auto"/>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przeprowadzonych  zebrań -    2</w:t>
            </w:r>
          </w:p>
          <w:p w:rsidR="009F1033" w:rsidRPr="00F468B8" w:rsidRDefault="009F1033" w:rsidP="003C5340">
            <w:pPr>
              <w:widowControl w:val="0"/>
              <w:suppressLineNumbers/>
              <w:suppressAutoHyphens/>
              <w:snapToGrid w:val="0"/>
              <w:spacing w:after="0" w:line="240" w:lineRule="auto"/>
              <w:jc w:val="center"/>
              <w:rPr>
                <w:rFonts w:ascii="Times New Roman" w:eastAsia="ヒラギノ角ゴ Pro W3" w:hAnsi="Times New Roman" w:cs="Times New Roman"/>
                <w:sz w:val="18"/>
                <w:szCs w:val="18"/>
              </w:rPr>
            </w:pPr>
            <w:r w:rsidRPr="00F468B8">
              <w:rPr>
                <w:rFonts w:ascii="Times New Roman" w:eastAsia="Andale Sans UI" w:hAnsi="Times New Roman" w:cs="Times New Roman"/>
                <w:kern w:val="1"/>
                <w:sz w:val="18"/>
                <w:szCs w:val="18"/>
              </w:rPr>
              <w:t>Liczba odbiorców - 50</w:t>
            </w:r>
          </w:p>
        </w:tc>
      </w:tr>
      <w:tr w:rsidR="009F1033" w:rsidRPr="009D233F" w:rsidTr="00817EE2">
        <w:trPr>
          <w:trHeight w:val="708"/>
        </w:trPr>
        <w:tc>
          <w:tcPr>
            <w:tcW w:w="426" w:type="dxa"/>
            <w:vMerge/>
            <w:tcBorders>
              <w:left w:val="single" w:sz="1" w:space="0" w:color="000000"/>
            </w:tcBorders>
            <w:shd w:val="clear" w:color="auto" w:fill="auto"/>
          </w:tcPr>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9F1033" w:rsidRPr="00F468B8" w:rsidRDefault="009F1033" w:rsidP="00521C11">
            <w:pPr>
              <w:widowControl w:val="0"/>
              <w:suppressAutoHyphens/>
              <w:spacing w:after="0" w:line="240" w:lineRule="auto"/>
              <w:rPr>
                <w:rFonts w:ascii="Times New Roman" w:eastAsia="Lucida Sans Unicode" w:hAnsi="Times New Roman" w:cs="Times New Roman"/>
                <w:b/>
                <w:kern w:val="1"/>
                <w:sz w:val="20"/>
                <w:szCs w:val="20"/>
              </w:rPr>
            </w:pPr>
          </w:p>
          <w:p w:rsidR="009F1033" w:rsidRPr="00F468B8" w:rsidRDefault="009F1033" w:rsidP="00BA477C">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Lucida Sans Unicode" w:hAnsi="Times New Roman" w:cs="Times New Roman"/>
                <w:b/>
                <w:kern w:val="1"/>
                <w:sz w:val="20"/>
                <w:szCs w:val="20"/>
              </w:rPr>
              <w:t>Przedszkole Miejskie Nr 9</w:t>
            </w: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B1235E">
            <w:pPr>
              <w:spacing w:after="0" w:line="276" w:lineRule="auto"/>
              <w:rPr>
                <w:rFonts w:ascii="Times New Roman" w:eastAsia="Calibri" w:hAnsi="Times New Roman" w:cs="Times New Roman"/>
                <w:sz w:val="20"/>
                <w:szCs w:val="20"/>
              </w:rPr>
            </w:pPr>
            <w:r w:rsidRPr="00F468B8">
              <w:rPr>
                <w:rFonts w:ascii="Times New Roman" w:eastAsia="Calibri" w:hAnsi="Times New Roman" w:cs="Times New Roman"/>
                <w:sz w:val="20"/>
                <w:szCs w:val="20"/>
              </w:rPr>
              <w:t>Spotkania warsztatowo – edukacyjne dla rodziców :</w:t>
            </w:r>
          </w:p>
          <w:p w:rsidR="009F1033" w:rsidRPr="00F468B8" w:rsidRDefault="009F1033" w:rsidP="00B1235E">
            <w:pPr>
              <w:spacing w:after="0" w:line="276" w:lineRule="auto"/>
              <w:rPr>
                <w:rFonts w:ascii="Times New Roman" w:eastAsia="Calibri" w:hAnsi="Times New Roman" w:cs="Times New Roman"/>
                <w:sz w:val="20"/>
                <w:szCs w:val="20"/>
              </w:rPr>
            </w:pPr>
            <w:r w:rsidRPr="00F468B8">
              <w:rPr>
                <w:rFonts w:ascii="Times New Roman" w:eastAsia="Calibri" w:hAnsi="Times New Roman" w:cs="Times New Roman"/>
                <w:sz w:val="20"/>
                <w:szCs w:val="20"/>
              </w:rPr>
              <w:t xml:space="preserve"> „Zanim wkroczy specjalista”</w:t>
            </w:r>
          </w:p>
          <w:p w:rsidR="009F1033" w:rsidRPr="00F468B8" w:rsidRDefault="002635E3" w:rsidP="00B1235E">
            <w:pPr>
              <w:spacing w:after="0" w:line="276" w:lineRule="auto"/>
              <w:rPr>
                <w:rFonts w:ascii="Times New Roman" w:eastAsia="Calibri" w:hAnsi="Times New Roman" w:cs="Times New Roman"/>
                <w:sz w:val="20"/>
                <w:szCs w:val="20"/>
              </w:rPr>
            </w:pPr>
            <w:r>
              <w:rPr>
                <w:rFonts w:ascii="Times New Roman" w:eastAsia="Calibri" w:hAnsi="Times New Roman" w:cs="Times New Roman"/>
                <w:sz w:val="20"/>
                <w:szCs w:val="20"/>
              </w:rPr>
              <w:t>„Mamo, tato baw się ze mną”</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9F1033" w:rsidP="00FE7C9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warsztatów – 2</w:t>
            </w:r>
          </w:p>
          <w:p w:rsidR="009F1033" w:rsidRPr="00F468B8" w:rsidRDefault="009F1033" w:rsidP="000470F1">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odbiorców - 38</w:t>
            </w:r>
          </w:p>
        </w:tc>
      </w:tr>
      <w:tr w:rsidR="009F1033" w:rsidRPr="009D233F" w:rsidTr="00817EE2">
        <w:trPr>
          <w:trHeight w:val="708"/>
        </w:trPr>
        <w:tc>
          <w:tcPr>
            <w:tcW w:w="426" w:type="dxa"/>
            <w:vMerge/>
            <w:tcBorders>
              <w:left w:val="single" w:sz="1" w:space="0" w:color="000000"/>
            </w:tcBorders>
            <w:shd w:val="clear" w:color="auto" w:fill="auto"/>
          </w:tcPr>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9F1033" w:rsidRPr="00F468B8" w:rsidRDefault="009F1033" w:rsidP="00BA477C">
            <w:pPr>
              <w:widowControl w:val="0"/>
              <w:suppressAutoHyphens/>
              <w:spacing w:after="0" w:line="240" w:lineRule="auto"/>
              <w:jc w:val="center"/>
              <w:rPr>
                <w:rFonts w:ascii="Times New Roman" w:eastAsia="Lucida Sans Unicode" w:hAnsi="Times New Roman" w:cs="Times New Roman"/>
                <w:b/>
                <w:kern w:val="1"/>
                <w:sz w:val="20"/>
                <w:szCs w:val="20"/>
              </w:rPr>
            </w:pPr>
          </w:p>
          <w:p w:rsidR="009F1033" w:rsidRPr="00F468B8" w:rsidRDefault="009F1033" w:rsidP="00521C11">
            <w:pPr>
              <w:widowControl w:val="0"/>
              <w:suppressAutoHyphens/>
              <w:spacing w:after="0" w:line="240" w:lineRule="auto"/>
              <w:rPr>
                <w:rFonts w:ascii="Times New Roman" w:eastAsia="Lucida Sans Unicode" w:hAnsi="Times New Roman" w:cs="Times New Roman"/>
                <w:b/>
                <w:kern w:val="1"/>
                <w:sz w:val="20"/>
                <w:szCs w:val="20"/>
              </w:rPr>
            </w:pPr>
          </w:p>
          <w:p w:rsidR="009F1033" w:rsidRPr="00F468B8" w:rsidRDefault="009F1033" w:rsidP="00BA477C">
            <w:pPr>
              <w:widowControl w:val="0"/>
              <w:suppressAutoHyphens/>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Przedszkole Miejskie Nr 10 ,,Kolorowy Świat”</w:t>
            </w: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3C5340">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Spotkania dla rodziców w ramach Klubu Dyskusyjnego, których celem było wspieranie rodziców w podnoszeniu kompetencji wychowawczych i przebudowie nieprawidłowych relacji rodzice – dziecko. Tematyka: m.in. ,,Regularny tryb życia, a rozwój dziecka”; ,,Rozwój ruchowy dziecka pod hasłem ,,Aktywny Rodzic – aktywne dziecko”; ,,Jak skutecznie stawiać granice dziecku”;</w:t>
            </w:r>
            <w:r w:rsidR="002635E3">
              <w:rPr>
                <w:rFonts w:ascii="Times New Roman" w:eastAsia="Calibri" w:hAnsi="Times New Roman" w:cs="Times New Roman"/>
                <w:sz w:val="20"/>
                <w:szCs w:val="20"/>
              </w:rPr>
              <w:t xml:space="preserve"> ,,ADHD czy zwykły brak zasad?”</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9F1033" w:rsidP="00FE7C9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F1033" w:rsidRPr="00F468B8" w:rsidRDefault="009F1033" w:rsidP="00FE7C9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spotkań – 6</w:t>
            </w:r>
          </w:p>
          <w:p w:rsidR="009F1033" w:rsidRPr="00F468B8" w:rsidRDefault="009F1033" w:rsidP="00FE7C9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F1033" w:rsidRPr="00F468B8" w:rsidRDefault="009F1033" w:rsidP="003C534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Łączna liczba odbiorców – 60</w:t>
            </w:r>
          </w:p>
        </w:tc>
      </w:tr>
      <w:tr w:rsidR="009F1033" w:rsidRPr="009D233F" w:rsidTr="00817EE2">
        <w:trPr>
          <w:trHeight w:val="269"/>
        </w:trPr>
        <w:tc>
          <w:tcPr>
            <w:tcW w:w="426" w:type="dxa"/>
            <w:vMerge/>
            <w:tcBorders>
              <w:left w:val="single" w:sz="1" w:space="0" w:color="000000"/>
            </w:tcBorders>
            <w:shd w:val="clear" w:color="auto" w:fill="auto"/>
          </w:tcPr>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val="restart"/>
            <w:tcBorders>
              <w:top w:val="single" w:sz="4" w:space="0" w:color="auto"/>
              <w:left w:val="single" w:sz="1" w:space="0" w:color="000000"/>
            </w:tcBorders>
            <w:shd w:val="clear" w:color="auto" w:fill="auto"/>
          </w:tcPr>
          <w:p w:rsidR="009F1033" w:rsidRPr="00F468B8" w:rsidRDefault="009F1033" w:rsidP="00B1235E">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9F1033" w:rsidRPr="00F468B8" w:rsidRDefault="009F1033" w:rsidP="00B1235E">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Przedszkole Miejskie Nr 11</w:t>
            </w:r>
          </w:p>
          <w:p w:rsidR="009F1033" w:rsidRPr="00F468B8" w:rsidRDefault="009F1033" w:rsidP="00B1235E">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 xml:space="preserve"> z Oddziałami Integracyjnymi „Tęcza”</w:t>
            </w: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220421">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 xml:space="preserve">Spotkania indywidualne dla rodziców z pedagogiem </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BD6696" w:rsidP="00BD6696">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Liczba spotkań  - 85</w:t>
            </w:r>
          </w:p>
        </w:tc>
      </w:tr>
      <w:tr w:rsidR="009F1033" w:rsidRPr="009D233F" w:rsidTr="00817EE2">
        <w:trPr>
          <w:trHeight w:val="302"/>
        </w:trPr>
        <w:tc>
          <w:tcPr>
            <w:tcW w:w="426" w:type="dxa"/>
            <w:vMerge/>
            <w:tcBorders>
              <w:left w:val="single" w:sz="1" w:space="0" w:color="000000"/>
              <w:bottom w:val="single" w:sz="4" w:space="0" w:color="auto"/>
            </w:tcBorders>
            <w:shd w:val="clear" w:color="auto" w:fill="auto"/>
          </w:tcPr>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tcBorders>
              <w:left w:val="single" w:sz="1" w:space="0" w:color="000000"/>
            </w:tcBorders>
            <w:shd w:val="clear" w:color="auto" w:fill="auto"/>
          </w:tcPr>
          <w:p w:rsidR="009F1033" w:rsidRPr="00F468B8" w:rsidRDefault="009F1033" w:rsidP="00B1235E">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8460BF">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 xml:space="preserve">Spotkania dla rodziców z pedagogiem w ramach „Szkoły dla rodziców” na temat „Jak rozumieć trudne zachowania dziecka ?”. </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9F1033" w:rsidP="008460BF">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Liczba odbiorców – </w:t>
            </w:r>
          </w:p>
          <w:p w:rsidR="009F1033" w:rsidRPr="00F468B8" w:rsidRDefault="00BD6696" w:rsidP="00BD6696">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 xml:space="preserve">6 rodziców i </w:t>
            </w:r>
            <w:r w:rsidR="009F1033" w:rsidRPr="00F468B8">
              <w:rPr>
                <w:rFonts w:ascii="Times New Roman" w:eastAsia="Andale Sans UI" w:hAnsi="Times New Roman" w:cs="Times New Roman"/>
                <w:kern w:val="1"/>
                <w:sz w:val="18"/>
                <w:szCs w:val="18"/>
              </w:rPr>
              <w:t xml:space="preserve"> 5 nauczycieli</w:t>
            </w:r>
          </w:p>
        </w:tc>
      </w:tr>
      <w:tr w:rsidR="009F1033" w:rsidRPr="009D233F" w:rsidTr="00817EE2">
        <w:trPr>
          <w:trHeight w:val="465"/>
        </w:trPr>
        <w:tc>
          <w:tcPr>
            <w:tcW w:w="426" w:type="dxa"/>
            <w:vMerge/>
            <w:tcBorders>
              <w:top w:val="single" w:sz="4" w:space="0" w:color="auto"/>
              <w:left w:val="single" w:sz="1" w:space="0" w:color="000000"/>
              <w:bottom w:val="single" w:sz="4" w:space="0" w:color="auto"/>
            </w:tcBorders>
            <w:shd w:val="clear" w:color="auto" w:fill="auto"/>
          </w:tcPr>
          <w:p w:rsidR="009F1033" w:rsidRDefault="009F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tcBorders>
              <w:left w:val="single" w:sz="1" w:space="0" w:color="000000"/>
              <w:bottom w:val="single" w:sz="4" w:space="0" w:color="auto"/>
            </w:tcBorders>
            <w:shd w:val="clear" w:color="auto" w:fill="auto"/>
          </w:tcPr>
          <w:p w:rsidR="009F1033" w:rsidRPr="00F468B8" w:rsidRDefault="009F1033" w:rsidP="00B1235E">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tc>
        <w:tc>
          <w:tcPr>
            <w:tcW w:w="8210" w:type="dxa"/>
            <w:tcBorders>
              <w:top w:val="single" w:sz="4" w:space="0" w:color="auto"/>
              <w:left w:val="single" w:sz="1" w:space="0" w:color="000000"/>
              <w:bottom w:val="single" w:sz="4" w:space="0" w:color="auto"/>
            </w:tcBorders>
            <w:shd w:val="clear" w:color="auto" w:fill="auto"/>
          </w:tcPr>
          <w:p w:rsidR="009F1033" w:rsidRPr="00F468B8" w:rsidRDefault="009F1033" w:rsidP="008460BF">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Spotkania indywidualne dla rodziców z psychologiem</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9F1033" w:rsidRPr="00F468B8" w:rsidRDefault="009F1033" w:rsidP="008460BF">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spotkań  - 16</w:t>
            </w:r>
          </w:p>
          <w:p w:rsidR="00311A39" w:rsidRPr="00F468B8" w:rsidRDefault="00311A39" w:rsidP="00BD6696">
            <w:pPr>
              <w:widowControl w:val="0"/>
              <w:suppressLineNumbers/>
              <w:suppressAutoHyphens/>
              <w:snapToGrid w:val="0"/>
              <w:spacing w:after="0" w:line="240" w:lineRule="auto"/>
              <w:rPr>
                <w:rFonts w:ascii="Times New Roman" w:eastAsia="Andale Sans UI" w:hAnsi="Times New Roman" w:cs="Times New Roman"/>
                <w:kern w:val="1"/>
                <w:sz w:val="18"/>
                <w:szCs w:val="18"/>
              </w:rPr>
            </w:pPr>
          </w:p>
        </w:tc>
      </w:tr>
      <w:tr w:rsidR="00904D4D" w:rsidRPr="009D233F" w:rsidTr="00817EE2">
        <w:trPr>
          <w:trHeight w:val="502"/>
        </w:trPr>
        <w:tc>
          <w:tcPr>
            <w:tcW w:w="15451" w:type="dxa"/>
            <w:gridSpan w:val="4"/>
            <w:tcBorders>
              <w:top w:val="single" w:sz="4" w:space="0" w:color="auto"/>
              <w:left w:val="single" w:sz="1" w:space="0" w:color="000000"/>
              <w:bottom w:val="single" w:sz="4" w:space="0" w:color="auto"/>
              <w:right w:val="single" w:sz="1" w:space="0" w:color="000000"/>
            </w:tcBorders>
            <w:shd w:val="clear" w:color="auto" w:fill="D9D9D9" w:themeFill="background1" w:themeFillShade="D9"/>
          </w:tcPr>
          <w:p w:rsidR="00904D4D" w:rsidRPr="00965DB6" w:rsidRDefault="00904D4D" w:rsidP="00904D4D">
            <w:pPr>
              <w:widowControl w:val="0"/>
              <w:suppressLineNumbers/>
              <w:suppressAutoHyphens/>
              <w:snapToGrid w:val="0"/>
              <w:spacing w:after="0" w:line="240" w:lineRule="auto"/>
              <w:jc w:val="center"/>
              <w:rPr>
                <w:rFonts w:ascii="Times New Roman" w:eastAsia="Andale Sans UI" w:hAnsi="Times New Roman" w:cs="Times New Roman"/>
                <w:b/>
                <w:bCs/>
                <w:kern w:val="1"/>
              </w:rPr>
            </w:pPr>
            <w:r w:rsidRPr="00965DB6">
              <w:rPr>
                <w:rFonts w:ascii="Times New Roman" w:eastAsia="Andale Sans UI" w:hAnsi="Times New Roman" w:cs="Times New Roman"/>
                <w:b/>
                <w:bCs/>
                <w:kern w:val="1"/>
              </w:rPr>
              <w:t xml:space="preserve">Działanie 1.4 Realizacja programów profilaktyczno-edukacyjnych w zakresie promowania i wdrażania prawidłowych metod  wychowawczych adresowanych </w:t>
            </w:r>
          </w:p>
          <w:p w:rsidR="00904D4D" w:rsidRPr="00F468B8" w:rsidRDefault="00904D4D" w:rsidP="00904D4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965DB6">
              <w:rPr>
                <w:rFonts w:ascii="Times New Roman" w:eastAsia="Andale Sans UI" w:hAnsi="Times New Roman" w:cs="Times New Roman"/>
                <w:b/>
                <w:bCs/>
                <w:kern w:val="1"/>
              </w:rPr>
              <w:t>do osób dorosłych (np.: Szkoła dla rodziców, Bez klapsa, edukacja przedmałżeńska).</w:t>
            </w:r>
          </w:p>
        </w:tc>
      </w:tr>
      <w:tr w:rsidR="00311A39" w:rsidRPr="009D233F" w:rsidTr="00817EE2">
        <w:trPr>
          <w:trHeight w:val="441"/>
        </w:trPr>
        <w:tc>
          <w:tcPr>
            <w:tcW w:w="426" w:type="dxa"/>
            <w:vMerge w:val="restart"/>
            <w:tcBorders>
              <w:top w:val="single" w:sz="4" w:space="0" w:color="auto"/>
              <w:left w:val="single" w:sz="1" w:space="0" w:color="000000"/>
            </w:tcBorders>
            <w:shd w:val="clear" w:color="auto" w:fill="auto"/>
          </w:tcPr>
          <w:p w:rsidR="00311A39" w:rsidRDefault="00311A39" w:rsidP="009F1033">
            <w:pPr>
              <w:jc w:val="center"/>
              <w:rPr>
                <w:rFonts w:ascii="Times New Roman" w:eastAsia="Lucida Sans Unicode" w:hAnsi="Times New Roman" w:cs="Times New Roman"/>
                <w:sz w:val="16"/>
                <w:szCs w:val="16"/>
              </w:rPr>
            </w:pPr>
          </w:p>
          <w:p w:rsidR="00311A39" w:rsidRDefault="00311A39" w:rsidP="009F1033">
            <w:pPr>
              <w:jc w:val="center"/>
              <w:rPr>
                <w:rFonts w:ascii="Times New Roman" w:eastAsia="Lucida Sans Unicode" w:hAnsi="Times New Roman" w:cs="Times New Roman"/>
                <w:sz w:val="16"/>
                <w:szCs w:val="16"/>
              </w:rPr>
            </w:pPr>
          </w:p>
          <w:p w:rsidR="00311A39" w:rsidRDefault="00311A39" w:rsidP="009F1033">
            <w:pPr>
              <w:jc w:val="center"/>
              <w:rPr>
                <w:rFonts w:ascii="Times New Roman" w:eastAsia="Lucida Sans Unicode" w:hAnsi="Times New Roman" w:cs="Times New Roman"/>
                <w:sz w:val="16"/>
                <w:szCs w:val="16"/>
              </w:rPr>
            </w:pPr>
          </w:p>
          <w:p w:rsidR="00311A39" w:rsidRDefault="00311A39" w:rsidP="009F1033">
            <w:pPr>
              <w:jc w:val="center"/>
              <w:rPr>
                <w:rFonts w:ascii="Times New Roman" w:eastAsia="Lucida Sans Unicode" w:hAnsi="Times New Roman" w:cs="Times New Roman"/>
                <w:sz w:val="16"/>
                <w:szCs w:val="16"/>
              </w:rPr>
            </w:pPr>
          </w:p>
          <w:p w:rsidR="00311A39" w:rsidRDefault="00311A39" w:rsidP="009F10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311A39" w:rsidRDefault="00311A39" w:rsidP="009F10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311A39" w:rsidRDefault="00311A39" w:rsidP="009F10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311A39" w:rsidRDefault="00311A39" w:rsidP="009F10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311A39" w:rsidRDefault="00311A39" w:rsidP="009F1033">
            <w:pPr>
              <w:widowControl w:val="0"/>
              <w:suppressLineNumbers/>
              <w:suppressAutoHyphens/>
              <w:snapToGrid w:val="0"/>
              <w:spacing w:after="0" w:line="240" w:lineRule="auto"/>
              <w:rPr>
                <w:rFonts w:ascii="Times New Roman" w:eastAsia="Lucida Sans Unicode" w:hAnsi="Times New Roman" w:cs="Times New Roman"/>
                <w:kern w:val="1"/>
                <w:sz w:val="18"/>
                <w:szCs w:val="18"/>
              </w:rPr>
            </w:pPr>
          </w:p>
          <w:p w:rsidR="00311A39" w:rsidRDefault="00311A39" w:rsidP="009F10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tcBorders>
            <w:shd w:val="clear" w:color="auto" w:fill="auto"/>
          </w:tcPr>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Zespół Szkolno - Przedszkolny</w:t>
            </w:r>
          </w:p>
        </w:tc>
        <w:tc>
          <w:tcPr>
            <w:tcW w:w="8210" w:type="dxa"/>
            <w:tcBorders>
              <w:top w:val="single" w:sz="4" w:space="0" w:color="auto"/>
              <w:left w:val="single" w:sz="1" w:space="0" w:color="000000"/>
            </w:tcBorders>
            <w:shd w:val="clear" w:color="auto" w:fill="auto"/>
          </w:tcPr>
          <w:p w:rsidR="00311A39" w:rsidRPr="00F468B8" w:rsidRDefault="00311A39" w:rsidP="00655FF0">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Informowanie rodziców o możliwości udziału w spotkaniach ,,Szkoła dla rodziców”</w:t>
            </w:r>
          </w:p>
        </w:tc>
        <w:tc>
          <w:tcPr>
            <w:tcW w:w="2988" w:type="dxa"/>
            <w:tcBorders>
              <w:top w:val="single" w:sz="4" w:space="0" w:color="auto"/>
              <w:left w:val="single" w:sz="1" w:space="0" w:color="000000"/>
              <w:right w:val="single" w:sz="1" w:space="0" w:color="000000"/>
            </w:tcBorders>
            <w:shd w:val="clear" w:color="auto" w:fill="auto"/>
          </w:tcPr>
          <w:p w:rsidR="00311A39" w:rsidRPr="00F468B8" w:rsidRDefault="00311A39" w:rsidP="00655FF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Informacja dla rodziców podczas zebrań-ok. 100 odbiorców</w:t>
            </w:r>
          </w:p>
        </w:tc>
      </w:tr>
      <w:tr w:rsidR="00311A39" w:rsidRPr="009D233F" w:rsidTr="00817EE2">
        <w:trPr>
          <w:trHeight w:val="635"/>
        </w:trPr>
        <w:tc>
          <w:tcPr>
            <w:tcW w:w="426" w:type="dxa"/>
            <w:vMerge/>
            <w:tcBorders>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 xml:space="preserve">Szkoła Podstawowa Nr 1 </w:t>
            </w:r>
            <w:r w:rsidRPr="00F468B8">
              <w:rPr>
                <w:rFonts w:ascii="Times New Roman" w:eastAsia="Times New Roman" w:hAnsi="Times New Roman" w:cs="Times New Roman"/>
                <w:b/>
                <w:bCs/>
                <w:kern w:val="2"/>
                <w:sz w:val="20"/>
                <w:szCs w:val="20"/>
                <w:lang w:eastAsia="ar-SA"/>
              </w:rPr>
              <w:br/>
              <w:t>im. Marynarki Wojennej RP</w:t>
            </w:r>
          </w:p>
        </w:tc>
        <w:tc>
          <w:tcPr>
            <w:tcW w:w="8210" w:type="dxa"/>
            <w:tcBorders>
              <w:top w:val="single" w:sz="4" w:space="0" w:color="auto"/>
              <w:left w:val="single" w:sz="1" w:space="0" w:color="000000"/>
              <w:bottom w:val="single" w:sz="4" w:space="0" w:color="auto"/>
            </w:tcBorders>
            <w:shd w:val="clear" w:color="auto" w:fill="auto"/>
          </w:tcPr>
          <w:p w:rsidR="00311A39" w:rsidRPr="00F468B8" w:rsidRDefault="00311A39" w:rsidP="00BE15CD">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Informowanie rodziców o możliwości  o możliwości udziału w warsztatach „Szkoła dla rodziców”</w:t>
            </w:r>
          </w:p>
          <w:p w:rsidR="00311A39" w:rsidRPr="00F468B8" w:rsidRDefault="00311A39" w:rsidP="00BE15CD">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oraz spotkania dla rodziców „Cyberprzemoc, zagrożenia wynikające z niewłaściwego korzystania z nowoczesnych technologii komunikacyjnych „</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311A39" w:rsidRPr="00F468B8" w:rsidRDefault="00311A39" w:rsidP="00BE15CD">
            <w:pPr>
              <w:widowControl w:val="0"/>
              <w:suppressLineNumbers/>
              <w:suppressAutoHyphens/>
              <w:snapToGrid w:val="0"/>
              <w:spacing w:after="0" w:line="240" w:lineRule="auto"/>
              <w:jc w:val="center"/>
              <w:rPr>
                <w:rFonts w:ascii="Times New Roman" w:eastAsia="Andale Sans UI" w:hAnsi="Times New Roman" w:cs="Times New Roman"/>
                <w:bCs/>
                <w:kern w:val="1"/>
                <w:sz w:val="18"/>
                <w:szCs w:val="18"/>
              </w:rPr>
            </w:pPr>
            <w:r w:rsidRPr="00F468B8">
              <w:rPr>
                <w:rFonts w:ascii="Times New Roman" w:eastAsia="Andale Sans UI" w:hAnsi="Times New Roman" w:cs="Times New Roman"/>
                <w:bCs/>
                <w:kern w:val="1"/>
                <w:sz w:val="18"/>
                <w:szCs w:val="18"/>
              </w:rPr>
              <w:t xml:space="preserve">Liczba plakatów - 2                                            </w:t>
            </w:r>
          </w:p>
          <w:p w:rsidR="00311A39" w:rsidRPr="00F468B8" w:rsidRDefault="00311A39" w:rsidP="00BE15C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Liczba spotkań – 2 </w:t>
            </w:r>
          </w:p>
          <w:p w:rsidR="00311A39" w:rsidRPr="00F468B8" w:rsidRDefault="00311A39" w:rsidP="00BE15C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uczestników - 14</w:t>
            </w:r>
          </w:p>
        </w:tc>
      </w:tr>
      <w:tr w:rsidR="00311A39" w:rsidRPr="009D233F" w:rsidTr="00817EE2">
        <w:trPr>
          <w:trHeight w:val="635"/>
        </w:trPr>
        <w:tc>
          <w:tcPr>
            <w:tcW w:w="426" w:type="dxa"/>
            <w:vMerge/>
            <w:tcBorders>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val="restart"/>
            <w:tcBorders>
              <w:top w:val="single" w:sz="4" w:space="0" w:color="auto"/>
              <w:left w:val="single" w:sz="1" w:space="0" w:color="000000"/>
            </w:tcBorders>
            <w:shd w:val="clear" w:color="auto" w:fill="auto"/>
          </w:tcPr>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Szkoła Podstawowa Nr 2</w:t>
            </w:r>
          </w:p>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im. mjra H. Sucharskiego</w:t>
            </w:r>
          </w:p>
        </w:tc>
        <w:tc>
          <w:tcPr>
            <w:tcW w:w="8210" w:type="dxa"/>
            <w:tcBorders>
              <w:top w:val="single" w:sz="4" w:space="0" w:color="auto"/>
              <w:left w:val="single" w:sz="1" w:space="0" w:color="000000"/>
              <w:bottom w:val="single" w:sz="4" w:space="0" w:color="auto"/>
            </w:tcBorders>
            <w:shd w:val="clear" w:color="auto" w:fill="auto"/>
          </w:tcPr>
          <w:p w:rsidR="00311A39" w:rsidRPr="00F468B8" w:rsidRDefault="00311A39" w:rsidP="0075279E">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Profilaktyka pozamedycznego zażywania leków – w ramach projektu organizowanego przez Fundację Motywacja i Działanie.</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311A39" w:rsidRPr="00F468B8" w:rsidRDefault="00311A39" w:rsidP="00403A32">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Rodzice uczniów klas  8 A i B Sz. P. Nr 2 </w:t>
            </w:r>
            <w:r w:rsidRPr="00F468B8">
              <w:rPr>
                <w:rFonts w:ascii="Times New Roman" w:eastAsia="Andale Sans UI" w:hAnsi="Times New Roman" w:cs="Times New Roman"/>
                <w:kern w:val="1"/>
                <w:sz w:val="18"/>
                <w:szCs w:val="18"/>
              </w:rPr>
              <w:br/>
              <w:t>i III A i Gimnazjum - 52</w:t>
            </w:r>
          </w:p>
        </w:tc>
      </w:tr>
      <w:tr w:rsidR="00311A39" w:rsidRPr="009D233F" w:rsidTr="00817EE2">
        <w:trPr>
          <w:trHeight w:val="635"/>
        </w:trPr>
        <w:tc>
          <w:tcPr>
            <w:tcW w:w="426" w:type="dxa"/>
            <w:vMerge/>
            <w:tcBorders>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tcBorders>
              <w:left w:val="single" w:sz="1" w:space="0" w:color="000000"/>
            </w:tcBorders>
            <w:shd w:val="clear" w:color="auto" w:fill="auto"/>
          </w:tcPr>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tc>
        <w:tc>
          <w:tcPr>
            <w:tcW w:w="8210" w:type="dxa"/>
            <w:tcBorders>
              <w:top w:val="single" w:sz="4" w:space="0" w:color="auto"/>
              <w:left w:val="single" w:sz="1" w:space="0" w:color="000000"/>
              <w:bottom w:val="single" w:sz="4" w:space="0" w:color="auto"/>
            </w:tcBorders>
            <w:shd w:val="clear" w:color="auto" w:fill="auto"/>
          </w:tcPr>
          <w:p w:rsidR="00311A39" w:rsidRPr="00F468B8" w:rsidRDefault="00311A39" w:rsidP="0075279E">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Spotkanie rodziców z psychologiem z Poradni Psychologiczno – Pedagogicznej na temat problemów dzieci w okresie adolescencji.</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311A39" w:rsidRPr="00F468B8" w:rsidRDefault="00311A39" w:rsidP="00655FF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spotkań  - 1</w:t>
            </w:r>
          </w:p>
          <w:p w:rsidR="00311A39" w:rsidRPr="00F468B8" w:rsidRDefault="00311A39" w:rsidP="00403A32">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Rodzice uczniów klas 7 i 8 Sz. P. Nr 2 </w:t>
            </w:r>
            <w:r w:rsidRPr="00F468B8">
              <w:rPr>
                <w:rFonts w:ascii="Times New Roman" w:eastAsia="Andale Sans UI" w:hAnsi="Times New Roman" w:cs="Times New Roman"/>
                <w:kern w:val="1"/>
                <w:sz w:val="18"/>
                <w:szCs w:val="18"/>
              </w:rPr>
              <w:br/>
              <w:t>i III Gimnazjum - 48</w:t>
            </w:r>
          </w:p>
        </w:tc>
      </w:tr>
      <w:tr w:rsidR="00311A39" w:rsidRPr="009D233F" w:rsidTr="00817EE2">
        <w:trPr>
          <w:trHeight w:val="426"/>
        </w:trPr>
        <w:tc>
          <w:tcPr>
            <w:tcW w:w="426" w:type="dxa"/>
            <w:vMerge/>
            <w:tcBorders>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vMerge/>
            <w:tcBorders>
              <w:left w:val="single" w:sz="1" w:space="0" w:color="000000"/>
              <w:bottom w:val="single" w:sz="4" w:space="0" w:color="auto"/>
            </w:tcBorders>
            <w:shd w:val="clear" w:color="auto" w:fill="auto"/>
          </w:tcPr>
          <w:p w:rsidR="00311A39" w:rsidRPr="00F468B8" w:rsidRDefault="00311A39" w:rsidP="00655FF0">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tc>
        <w:tc>
          <w:tcPr>
            <w:tcW w:w="8210" w:type="dxa"/>
            <w:tcBorders>
              <w:top w:val="single" w:sz="4" w:space="0" w:color="auto"/>
              <w:left w:val="single" w:sz="1" w:space="0" w:color="000000"/>
              <w:bottom w:val="single" w:sz="4" w:space="0" w:color="auto"/>
            </w:tcBorders>
            <w:shd w:val="clear" w:color="auto" w:fill="auto"/>
          </w:tcPr>
          <w:p w:rsidR="00311A39" w:rsidRPr="00F468B8" w:rsidRDefault="00311A39" w:rsidP="0075279E">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Spotkanie informacyjno – szkoleniowe dla rodziców z psychologiem z Poradni Psychologiczno – Pedagogicznej na temat wyników badania integracji wielorakich u uczniów klas siódmych</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311A39" w:rsidRPr="00F468B8" w:rsidRDefault="00311A39" w:rsidP="00311A3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Rodzice uczniów klas 7 Sz. P. Nr 2</w:t>
            </w:r>
          </w:p>
          <w:p w:rsidR="00311A39" w:rsidRPr="00F468B8" w:rsidRDefault="00311A39" w:rsidP="00311A3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- 28</w:t>
            </w:r>
          </w:p>
        </w:tc>
      </w:tr>
      <w:tr w:rsidR="00311A39" w:rsidRPr="009D233F" w:rsidTr="00817EE2">
        <w:trPr>
          <w:trHeight w:val="635"/>
        </w:trPr>
        <w:tc>
          <w:tcPr>
            <w:tcW w:w="426" w:type="dxa"/>
            <w:vMerge/>
            <w:tcBorders>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311A39" w:rsidRPr="00F468B8" w:rsidRDefault="00311A39" w:rsidP="00F30EDC">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 xml:space="preserve">Szkoła Podstawowa Nr 4 </w:t>
            </w:r>
          </w:p>
          <w:p w:rsidR="00311A39" w:rsidRPr="00F468B8" w:rsidRDefault="00311A39" w:rsidP="00F30EDC">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z Oddziałami</w:t>
            </w:r>
          </w:p>
          <w:p w:rsidR="00311A39" w:rsidRPr="00F468B8" w:rsidRDefault="00311A39" w:rsidP="00F30EDC">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sidRPr="00F468B8">
              <w:rPr>
                <w:rFonts w:ascii="Times New Roman" w:eastAsia="Times New Roman" w:hAnsi="Times New Roman" w:cs="Times New Roman"/>
                <w:b/>
                <w:bCs/>
                <w:kern w:val="2"/>
                <w:sz w:val="20"/>
                <w:szCs w:val="20"/>
                <w:lang w:eastAsia="ar-SA"/>
              </w:rPr>
              <w:t>Integracyjnymi im. kpt. ż. w. Mamerta Stankiewicza</w:t>
            </w:r>
          </w:p>
        </w:tc>
        <w:tc>
          <w:tcPr>
            <w:tcW w:w="8210" w:type="dxa"/>
            <w:tcBorders>
              <w:top w:val="single" w:sz="4" w:space="0" w:color="auto"/>
              <w:left w:val="single" w:sz="1" w:space="0" w:color="000000"/>
              <w:bottom w:val="single" w:sz="4" w:space="0" w:color="auto"/>
            </w:tcBorders>
            <w:shd w:val="clear" w:color="auto" w:fill="auto"/>
          </w:tcPr>
          <w:p w:rsidR="00311A39" w:rsidRPr="00F468B8" w:rsidRDefault="00311A39" w:rsidP="00F30EDC">
            <w:pPr>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 xml:space="preserve">Profilaktyka zdrowego trybu rozwoju dziecka – realizowana przez pedagogów szkolnych </w:t>
            </w:r>
            <w:r w:rsidRPr="00F468B8">
              <w:rPr>
                <w:rFonts w:ascii="Times New Roman" w:eastAsia="Calibri" w:hAnsi="Times New Roman" w:cs="Times New Roman"/>
                <w:sz w:val="20"/>
                <w:szCs w:val="20"/>
              </w:rPr>
              <w:br/>
              <w:t>i wychowawców klas na spotkaniach z rodzicami (materiały przygotowywane dla rodziców)</w:t>
            </w:r>
          </w:p>
          <w:p w:rsidR="00311A39" w:rsidRPr="00F468B8" w:rsidRDefault="00311A39" w:rsidP="0075279E">
            <w:pPr>
              <w:spacing w:after="0" w:line="276" w:lineRule="auto"/>
              <w:jc w:val="both"/>
              <w:rPr>
                <w:rFonts w:ascii="Times New Roman" w:eastAsia="Calibri" w:hAnsi="Times New Roman" w:cs="Times New Roman"/>
                <w:sz w:val="20"/>
                <w:szCs w:val="20"/>
              </w:rPr>
            </w:pP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311A39" w:rsidRPr="00F468B8" w:rsidRDefault="00311A39" w:rsidP="00F30EDC">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w:t>
            </w:r>
            <w:r w:rsidRPr="00311A39">
              <w:rPr>
                <w:rFonts w:ascii="Times New Roman" w:eastAsia="Andale Sans UI" w:hAnsi="Times New Roman" w:cs="Times New Roman"/>
                <w:i/>
                <w:kern w:val="1"/>
                <w:sz w:val="18"/>
                <w:szCs w:val="18"/>
              </w:rPr>
              <w:t>a</w:t>
            </w:r>
            <w:r w:rsidRPr="00F468B8">
              <w:rPr>
                <w:rFonts w:ascii="Times New Roman" w:eastAsia="Andale Sans UI" w:hAnsi="Times New Roman" w:cs="Times New Roman"/>
                <w:kern w:val="1"/>
                <w:sz w:val="18"/>
                <w:szCs w:val="18"/>
              </w:rPr>
              <w:t xml:space="preserve"> warsztatów – 1</w:t>
            </w:r>
          </w:p>
          <w:p w:rsidR="00311A39" w:rsidRPr="00F468B8" w:rsidRDefault="00311A39" w:rsidP="00F30EDC">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11A39" w:rsidRPr="00F468B8" w:rsidRDefault="00311A39" w:rsidP="00F30EDC">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uczestników – 130</w:t>
            </w:r>
          </w:p>
          <w:p w:rsidR="00311A39" w:rsidRPr="00F468B8" w:rsidRDefault="00311A39" w:rsidP="00655FF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tc>
      </w:tr>
      <w:tr w:rsidR="00311A39" w:rsidRPr="009D233F" w:rsidTr="00817EE2">
        <w:trPr>
          <w:trHeight w:val="635"/>
        </w:trPr>
        <w:tc>
          <w:tcPr>
            <w:tcW w:w="426" w:type="dxa"/>
            <w:vMerge/>
            <w:tcBorders>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left w:val="single" w:sz="1" w:space="0" w:color="000000"/>
              <w:bottom w:val="single" w:sz="4" w:space="0" w:color="auto"/>
            </w:tcBorders>
            <w:shd w:val="clear" w:color="auto" w:fill="FFFFFF" w:themeFill="background1"/>
          </w:tcPr>
          <w:p w:rsidR="00311A39" w:rsidRDefault="00311A39" w:rsidP="00907CA3">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311A39" w:rsidRDefault="00311A39" w:rsidP="00907CA3">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311A39" w:rsidRPr="00907CA3" w:rsidRDefault="00311A39" w:rsidP="00907CA3">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Pr>
                <w:rFonts w:ascii="Times New Roman" w:eastAsia="Times New Roman" w:hAnsi="Times New Roman" w:cs="Times New Roman"/>
                <w:b/>
                <w:bCs/>
                <w:kern w:val="2"/>
                <w:sz w:val="20"/>
                <w:szCs w:val="20"/>
                <w:lang w:eastAsia="ar-SA"/>
              </w:rPr>
              <w:t>Szkoła Podstawowa Nr 6</w:t>
            </w:r>
            <w:r w:rsidRPr="00907CA3">
              <w:rPr>
                <w:rFonts w:ascii="Times New Roman" w:eastAsia="Times New Roman" w:hAnsi="Times New Roman" w:cs="Times New Roman"/>
                <w:b/>
                <w:bCs/>
                <w:kern w:val="2"/>
                <w:sz w:val="20"/>
                <w:szCs w:val="20"/>
                <w:lang w:eastAsia="ar-SA"/>
              </w:rPr>
              <w:t xml:space="preserve"> </w:t>
            </w:r>
          </w:p>
          <w:p w:rsidR="00311A39" w:rsidRPr="00F468B8" w:rsidRDefault="00311A39" w:rsidP="00F30EDC">
            <w:pPr>
              <w:widowControl w:val="0"/>
              <w:suppressAutoHyphens/>
              <w:spacing w:after="0" w:line="240" w:lineRule="auto"/>
              <w:jc w:val="center"/>
              <w:rPr>
                <w:rFonts w:ascii="Times New Roman" w:eastAsia="Times New Roman" w:hAnsi="Times New Roman" w:cs="Times New Roman"/>
                <w:b/>
                <w:bCs/>
                <w:kern w:val="2"/>
                <w:sz w:val="20"/>
                <w:szCs w:val="20"/>
                <w:lang w:eastAsia="ar-SA"/>
              </w:rPr>
            </w:pPr>
            <w:r>
              <w:rPr>
                <w:rFonts w:ascii="Times New Roman" w:eastAsia="Times New Roman" w:hAnsi="Times New Roman" w:cs="Times New Roman"/>
                <w:b/>
                <w:bCs/>
                <w:kern w:val="2"/>
                <w:sz w:val="20"/>
                <w:szCs w:val="20"/>
                <w:lang w:eastAsia="ar-SA"/>
              </w:rPr>
              <w:t>im. Mieszka I</w:t>
            </w:r>
          </w:p>
        </w:tc>
        <w:tc>
          <w:tcPr>
            <w:tcW w:w="8210" w:type="dxa"/>
            <w:tcBorders>
              <w:top w:val="single" w:sz="4" w:space="0" w:color="auto"/>
              <w:left w:val="single" w:sz="1" w:space="0" w:color="000000"/>
              <w:bottom w:val="single" w:sz="4" w:space="0" w:color="auto"/>
            </w:tcBorders>
            <w:shd w:val="clear" w:color="auto" w:fill="FFFFFF" w:themeFill="background1"/>
          </w:tcPr>
          <w:p w:rsidR="00BB585D" w:rsidRPr="00103805" w:rsidRDefault="00311A39" w:rsidP="009A6103">
            <w:pPr>
              <w:spacing w:after="0" w:line="276" w:lineRule="auto"/>
              <w:jc w:val="both"/>
              <w:rPr>
                <w:rFonts w:eastAsia="Calibri"/>
                <w:sz w:val="20"/>
                <w:szCs w:val="20"/>
              </w:rPr>
            </w:pPr>
            <w:r>
              <w:rPr>
                <w:rFonts w:ascii="Times New Roman" w:eastAsia="Calibri" w:hAnsi="Times New Roman" w:cs="Times New Roman"/>
                <w:sz w:val="20"/>
                <w:szCs w:val="20"/>
              </w:rPr>
              <w:t xml:space="preserve">Przeprowadzono </w:t>
            </w:r>
            <w:r>
              <w:rPr>
                <w:rFonts w:eastAsia="Calibri"/>
                <w:sz w:val="20"/>
                <w:szCs w:val="20"/>
              </w:rPr>
              <w:t>program</w:t>
            </w:r>
            <w:r w:rsidRPr="00D00A73">
              <w:rPr>
                <w:rFonts w:eastAsia="Calibri"/>
                <w:sz w:val="20"/>
                <w:szCs w:val="20"/>
              </w:rPr>
              <w:t xml:space="preserve"> profilaktyki uniwersalnej </w:t>
            </w:r>
            <w:r>
              <w:rPr>
                <w:rFonts w:eastAsia="Calibri"/>
                <w:sz w:val="20"/>
                <w:szCs w:val="20"/>
              </w:rPr>
              <w:t xml:space="preserve">pod nazwą </w:t>
            </w:r>
            <w:r w:rsidRPr="00D00A73">
              <w:rPr>
                <w:rFonts w:eastAsia="Calibri"/>
                <w:sz w:val="20"/>
                <w:szCs w:val="20"/>
              </w:rPr>
              <w:t>Unplugged</w:t>
            </w:r>
            <w:r>
              <w:rPr>
                <w:rFonts w:eastAsia="Calibri"/>
                <w:sz w:val="20"/>
                <w:szCs w:val="20"/>
              </w:rPr>
              <w:t>, który</w:t>
            </w:r>
            <w:r w:rsidRPr="00D00A73">
              <w:rPr>
                <w:rFonts w:eastAsia="Calibri"/>
                <w:sz w:val="20"/>
                <w:szCs w:val="20"/>
              </w:rPr>
              <w:t xml:space="preserve"> jest szkolnym</w:t>
            </w:r>
            <w:r>
              <w:rPr>
                <w:rFonts w:eastAsia="Calibri"/>
                <w:sz w:val="20"/>
                <w:szCs w:val="20"/>
              </w:rPr>
              <w:t xml:space="preserve"> programem adresowanym do </w:t>
            </w:r>
            <w:r w:rsidRPr="00D00A73">
              <w:rPr>
                <w:rFonts w:eastAsia="Calibri"/>
                <w:sz w:val="20"/>
                <w:szCs w:val="20"/>
              </w:rPr>
              <w:t xml:space="preserve">młodzieży </w:t>
            </w:r>
            <w:r>
              <w:rPr>
                <w:rFonts w:eastAsia="Calibri"/>
                <w:sz w:val="20"/>
                <w:szCs w:val="20"/>
              </w:rPr>
              <w:t>w wieku 12-14 lat. Program był</w:t>
            </w:r>
            <w:r w:rsidRPr="00D00A73">
              <w:rPr>
                <w:rFonts w:eastAsia="Calibri"/>
                <w:sz w:val="20"/>
                <w:szCs w:val="20"/>
              </w:rPr>
              <w:t xml:space="preserve"> realizowany w </w:t>
            </w:r>
            <w:r>
              <w:rPr>
                <w:rFonts w:eastAsia="Calibri"/>
                <w:sz w:val="20"/>
                <w:szCs w:val="20"/>
              </w:rPr>
              <w:t>klasach szkolnych, w formie 12 godzin</w:t>
            </w:r>
            <w:r w:rsidRPr="00D00A73">
              <w:rPr>
                <w:rFonts w:eastAsia="Calibri"/>
                <w:sz w:val="20"/>
                <w:szCs w:val="20"/>
              </w:rPr>
              <w:t xml:space="preserve"> zajęć lekcyjnych oraz 3 </w:t>
            </w:r>
            <w:r>
              <w:rPr>
                <w:rFonts w:eastAsia="Calibri"/>
                <w:sz w:val="20"/>
                <w:szCs w:val="20"/>
              </w:rPr>
              <w:t xml:space="preserve">godzin </w:t>
            </w:r>
            <w:r w:rsidRPr="00D00A73">
              <w:rPr>
                <w:rFonts w:eastAsia="Calibri"/>
                <w:sz w:val="20"/>
                <w:szCs w:val="20"/>
              </w:rPr>
              <w:t>spotkań dla rodziców uczniów  uczestniczących w programie.</w:t>
            </w:r>
            <w:r>
              <w:rPr>
                <w:rFonts w:eastAsia="Calibri"/>
                <w:sz w:val="20"/>
                <w:szCs w:val="20"/>
              </w:rPr>
              <w:t xml:space="preserve"> </w:t>
            </w:r>
            <w:r w:rsidRPr="00D00A73">
              <w:rPr>
                <w:rFonts w:ascii="Calibri" w:eastAsia="Calibri" w:hAnsi="Calibri" w:cs="Times New Roman"/>
                <w:iCs/>
                <w:sz w:val="20"/>
                <w:szCs w:val="20"/>
              </w:rPr>
              <w:t>Cel programu</w:t>
            </w:r>
            <w:r>
              <w:rPr>
                <w:rFonts w:ascii="Calibri" w:eastAsia="Calibri" w:hAnsi="Calibri" w:cs="Times New Roman"/>
                <w:iCs/>
                <w:sz w:val="20"/>
                <w:szCs w:val="20"/>
              </w:rPr>
              <w:t xml:space="preserve"> jest</w:t>
            </w:r>
            <w:r w:rsidRPr="00D00A73">
              <w:rPr>
                <w:rFonts w:ascii="Times New Roman" w:eastAsia="Calibri" w:hAnsi="Times New Roman" w:cs="Times New Roman"/>
                <w:i/>
                <w:iCs/>
                <w:sz w:val="20"/>
                <w:szCs w:val="20"/>
              </w:rPr>
              <w:t xml:space="preserve"> </w:t>
            </w:r>
            <w:r w:rsidRPr="00D00A73">
              <w:rPr>
                <w:rFonts w:ascii="Times New Roman" w:eastAsia="Calibri" w:hAnsi="Times New Roman" w:cs="Times New Roman"/>
                <w:sz w:val="20"/>
                <w:szCs w:val="20"/>
              </w:rPr>
              <w:t>ograniczenie inicjowania używania substancji psychoaktywnych – tytoniu, alkoholu, narkotyków</w:t>
            </w:r>
            <w:r>
              <w:rPr>
                <w:rFonts w:eastAsia="Calibri"/>
                <w:sz w:val="20"/>
                <w:szCs w:val="20"/>
              </w:rPr>
              <w:t xml:space="preserve"> oraz </w:t>
            </w:r>
            <w:r w:rsidRPr="00D00A73">
              <w:rPr>
                <w:rFonts w:ascii="Times New Roman" w:eastAsia="Calibri" w:hAnsi="Times New Roman" w:cs="Times New Roman"/>
                <w:sz w:val="20"/>
                <w:szCs w:val="20"/>
              </w:rPr>
              <w:t>ograniczenie rozwoju intensywności używania, tj. przejścia od fazy używania  eksperymentalnego do fazy używania problemowego</w:t>
            </w:r>
            <w:r w:rsidR="002635E3">
              <w:rPr>
                <w:rFonts w:eastAsia="Calibri"/>
                <w:sz w:val="20"/>
                <w:szCs w:val="20"/>
              </w:rPr>
              <w:t>.</w:t>
            </w:r>
          </w:p>
        </w:tc>
        <w:tc>
          <w:tcPr>
            <w:tcW w:w="2988" w:type="dxa"/>
            <w:tcBorders>
              <w:top w:val="single" w:sz="4" w:space="0" w:color="auto"/>
              <w:left w:val="single" w:sz="1" w:space="0" w:color="000000"/>
              <w:bottom w:val="single" w:sz="4" w:space="0" w:color="auto"/>
              <w:right w:val="single" w:sz="1" w:space="0" w:color="000000"/>
            </w:tcBorders>
            <w:shd w:val="clear" w:color="auto" w:fill="FFFFFF" w:themeFill="background1"/>
          </w:tcPr>
          <w:p w:rsidR="00311A39" w:rsidRDefault="00311A39" w:rsidP="00C344A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11A39" w:rsidRDefault="00311A39" w:rsidP="00C344A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11A39" w:rsidRPr="00C344A8" w:rsidRDefault="00311A39" w:rsidP="00C344A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 xml:space="preserve"> </w:t>
            </w:r>
            <w:r w:rsidRPr="00C344A8">
              <w:rPr>
                <w:rFonts w:ascii="Times New Roman" w:eastAsia="Andale Sans UI" w:hAnsi="Times New Roman" w:cs="Times New Roman"/>
                <w:kern w:val="1"/>
                <w:sz w:val="18"/>
                <w:szCs w:val="18"/>
              </w:rPr>
              <w:t>Liczba</w:t>
            </w:r>
            <w:r>
              <w:rPr>
                <w:rFonts w:ascii="Times New Roman" w:eastAsia="Andale Sans UI" w:hAnsi="Times New Roman" w:cs="Times New Roman"/>
                <w:kern w:val="1"/>
                <w:sz w:val="18"/>
                <w:szCs w:val="18"/>
              </w:rPr>
              <w:t xml:space="preserve"> edycji</w:t>
            </w:r>
            <w:r w:rsidRPr="00C344A8">
              <w:rPr>
                <w:rFonts w:ascii="Times New Roman" w:eastAsia="Andale Sans UI" w:hAnsi="Times New Roman" w:cs="Times New Roman"/>
                <w:kern w:val="1"/>
                <w:sz w:val="18"/>
                <w:szCs w:val="18"/>
              </w:rPr>
              <w:t xml:space="preserve">  </w:t>
            </w:r>
            <w:r>
              <w:rPr>
                <w:rFonts w:ascii="Times New Roman" w:eastAsia="Andale Sans UI" w:hAnsi="Times New Roman" w:cs="Times New Roman"/>
                <w:kern w:val="1"/>
                <w:sz w:val="18"/>
                <w:szCs w:val="18"/>
              </w:rPr>
              <w:t xml:space="preserve">- </w:t>
            </w:r>
            <w:r w:rsidRPr="00C344A8">
              <w:rPr>
                <w:rFonts w:ascii="Times New Roman" w:eastAsia="Andale Sans UI" w:hAnsi="Times New Roman" w:cs="Times New Roman"/>
                <w:kern w:val="1"/>
                <w:sz w:val="18"/>
                <w:szCs w:val="18"/>
              </w:rPr>
              <w:t xml:space="preserve"> 2</w:t>
            </w:r>
          </w:p>
          <w:p w:rsidR="00311A39" w:rsidRDefault="00311A39" w:rsidP="00C344A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11A39" w:rsidRPr="00F468B8" w:rsidRDefault="00311A39" w:rsidP="00C344A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C344A8">
              <w:rPr>
                <w:rFonts w:ascii="Times New Roman" w:eastAsia="Andale Sans UI" w:hAnsi="Times New Roman" w:cs="Times New Roman"/>
                <w:kern w:val="1"/>
                <w:sz w:val="18"/>
                <w:szCs w:val="18"/>
              </w:rPr>
              <w:t xml:space="preserve">Liczba </w:t>
            </w:r>
            <w:r>
              <w:rPr>
                <w:rFonts w:ascii="Times New Roman" w:eastAsia="Andale Sans UI" w:hAnsi="Times New Roman" w:cs="Times New Roman"/>
                <w:kern w:val="1"/>
                <w:sz w:val="18"/>
                <w:szCs w:val="18"/>
              </w:rPr>
              <w:t xml:space="preserve">uczestników </w:t>
            </w:r>
            <w:r w:rsidRPr="00C344A8">
              <w:rPr>
                <w:rFonts w:ascii="Times New Roman" w:eastAsia="Andale Sans UI" w:hAnsi="Times New Roman" w:cs="Times New Roman"/>
                <w:kern w:val="1"/>
                <w:sz w:val="18"/>
                <w:szCs w:val="18"/>
              </w:rPr>
              <w:t xml:space="preserve">– </w:t>
            </w:r>
            <w:r>
              <w:rPr>
                <w:rFonts w:ascii="Times New Roman" w:eastAsia="Andale Sans UI" w:hAnsi="Times New Roman" w:cs="Times New Roman"/>
                <w:kern w:val="1"/>
                <w:sz w:val="18"/>
                <w:szCs w:val="18"/>
              </w:rPr>
              <w:t>8 rodziców</w:t>
            </w:r>
          </w:p>
        </w:tc>
      </w:tr>
      <w:tr w:rsidR="00311A39" w:rsidRPr="009D233F" w:rsidTr="00817EE2">
        <w:trPr>
          <w:trHeight w:val="628"/>
        </w:trPr>
        <w:tc>
          <w:tcPr>
            <w:tcW w:w="426" w:type="dxa"/>
            <w:vMerge/>
            <w:tcBorders>
              <w:left w:val="single" w:sz="1" w:space="0" w:color="000000"/>
              <w:bottom w:val="single" w:sz="4" w:space="0" w:color="auto"/>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311A39" w:rsidRPr="00F468B8" w:rsidRDefault="00311A39" w:rsidP="00E4643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311A39" w:rsidRPr="00F468B8" w:rsidRDefault="00311A39" w:rsidP="00E4643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Zespół Szkół w Świnoujściu</w:t>
            </w:r>
          </w:p>
          <w:p w:rsidR="00311A39" w:rsidRPr="00F468B8" w:rsidRDefault="00311A39" w:rsidP="00FE7C95">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Wojewódzkiego Zakładu Doskonalenia Zawodowego w Szczecinie</w:t>
            </w:r>
          </w:p>
        </w:tc>
        <w:tc>
          <w:tcPr>
            <w:tcW w:w="8210" w:type="dxa"/>
            <w:tcBorders>
              <w:top w:val="single" w:sz="4" w:space="0" w:color="auto"/>
              <w:left w:val="single" w:sz="1" w:space="0" w:color="000000"/>
              <w:bottom w:val="single" w:sz="4" w:space="0" w:color="auto"/>
            </w:tcBorders>
            <w:shd w:val="clear" w:color="auto" w:fill="auto"/>
          </w:tcPr>
          <w:p w:rsidR="00BB585D" w:rsidRPr="00F468B8" w:rsidRDefault="00311A39" w:rsidP="00837B85">
            <w:pPr>
              <w:widowControl w:val="0"/>
              <w:suppressLineNumbers/>
              <w:suppressAutoHyphens/>
              <w:snapToGrid w:val="0"/>
              <w:spacing w:after="0" w:line="276" w:lineRule="auto"/>
              <w:jc w:val="both"/>
              <w:rPr>
                <w:rFonts w:ascii="Times New Roman" w:eastAsia="Calibri" w:hAnsi="Times New Roman" w:cs="Times New Roman"/>
                <w:sz w:val="20"/>
                <w:szCs w:val="20"/>
              </w:rPr>
            </w:pPr>
            <w:r w:rsidRPr="00F468B8">
              <w:rPr>
                <w:rFonts w:ascii="Times New Roman" w:eastAsia="Calibri" w:hAnsi="Times New Roman" w:cs="Times New Roman"/>
                <w:sz w:val="20"/>
                <w:szCs w:val="20"/>
              </w:rPr>
              <w:t>W ramach kampanii edukacyjnej przeprowadzono dwa autorskie projekty pod nazwą „Rodzic z klasą” oraz  „# Projekt Tata”. Pierwszy z nich skierowany był do rodziców, czy też członków rodzin zgłaszających problemy w komunikacji z dzieckiem, natomiast drugi ukierunkowany był wyłącznie na rolę ojca w rodzinie, jego relacje w kontaktach z córkami i synami oraz zadania wynikające z pełnienia określonej roli społecznej.</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311A39" w:rsidRPr="00F468B8" w:rsidRDefault="00311A39" w:rsidP="00220421">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warsztatów  -     2</w:t>
            </w:r>
          </w:p>
          <w:p w:rsidR="00311A39" w:rsidRPr="00F468B8" w:rsidRDefault="00311A39" w:rsidP="003C534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11A39" w:rsidRPr="00F468B8" w:rsidRDefault="00311A39" w:rsidP="003C534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11A39" w:rsidRPr="00F468B8" w:rsidRDefault="00311A39" w:rsidP="003C534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odbiorców – 15</w:t>
            </w:r>
          </w:p>
        </w:tc>
      </w:tr>
      <w:tr w:rsidR="002635E3" w:rsidRPr="009D233F" w:rsidTr="00817EE2">
        <w:trPr>
          <w:trHeight w:val="628"/>
        </w:trPr>
        <w:tc>
          <w:tcPr>
            <w:tcW w:w="426" w:type="dxa"/>
            <w:vMerge/>
            <w:tcBorders>
              <w:left w:val="single" w:sz="1" w:space="0" w:color="000000"/>
              <w:bottom w:val="single" w:sz="4" w:space="0" w:color="auto"/>
            </w:tcBorders>
            <w:shd w:val="clear" w:color="auto" w:fill="auto"/>
          </w:tcPr>
          <w:p w:rsidR="002635E3" w:rsidRDefault="002635E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2635E3" w:rsidRDefault="002635E3" w:rsidP="002635E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2635E3" w:rsidRDefault="002635E3" w:rsidP="002635E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2635E3">
              <w:rPr>
                <w:rFonts w:ascii="Times New Roman" w:eastAsia="Lucida Sans Unicode" w:hAnsi="Times New Roman" w:cs="Times New Roman"/>
                <w:b/>
                <w:kern w:val="1"/>
                <w:sz w:val="20"/>
                <w:szCs w:val="20"/>
              </w:rPr>
              <w:t xml:space="preserve">Katolickie Liceum Ogólnokształcące </w:t>
            </w:r>
            <w:r>
              <w:rPr>
                <w:rFonts w:ascii="Times New Roman" w:eastAsia="Lucida Sans Unicode" w:hAnsi="Times New Roman" w:cs="Times New Roman"/>
                <w:b/>
                <w:kern w:val="1"/>
                <w:sz w:val="20"/>
                <w:szCs w:val="20"/>
              </w:rPr>
              <w:br/>
            </w:r>
            <w:r w:rsidRPr="002635E3">
              <w:rPr>
                <w:rFonts w:ascii="Times New Roman" w:eastAsia="Lucida Sans Unicode" w:hAnsi="Times New Roman" w:cs="Times New Roman"/>
                <w:b/>
                <w:kern w:val="1"/>
                <w:sz w:val="20"/>
                <w:szCs w:val="20"/>
              </w:rPr>
              <w:t>im. św. Jadwigi Królowej</w:t>
            </w:r>
          </w:p>
          <w:p w:rsidR="002635E3" w:rsidRPr="00F468B8" w:rsidRDefault="002635E3" w:rsidP="002635E3">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tc>
        <w:tc>
          <w:tcPr>
            <w:tcW w:w="8210" w:type="dxa"/>
            <w:tcBorders>
              <w:top w:val="single" w:sz="4" w:space="0" w:color="auto"/>
              <w:left w:val="single" w:sz="1" w:space="0" w:color="000000"/>
              <w:bottom w:val="single" w:sz="4" w:space="0" w:color="auto"/>
            </w:tcBorders>
            <w:shd w:val="clear" w:color="auto" w:fill="auto"/>
          </w:tcPr>
          <w:p w:rsidR="002635E3" w:rsidRPr="002635E3" w:rsidRDefault="002635E3" w:rsidP="002635E3">
            <w:pPr>
              <w:widowControl w:val="0"/>
              <w:suppressLineNumbers/>
              <w:suppressAutoHyphens/>
              <w:snapToGrid w:val="0"/>
              <w:spacing w:after="0" w:line="276" w:lineRule="auto"/>
              <w:jc w:val="both"/>
              <w:rPr>
                <w:rFonts w:ascii="Times New Roman" w:eastAsia="Calibri" w:hAnsi="Times New Roman" w:cs="Times New Roman"/>
                <w:sz w:val="20"/>
                <w:szCs w:val="20"/>
              </w:rPr>
            </w:pPr>
            <w:r w:rsidRPr="002635E3">
              <w:rPr>
                <w:rFonts w:ascii="Times New Roman" w:eastAsia="Calibri" w:hAnsi="Times New Roman" w:cs="Times New Roman"/>
                <w:sz w:val="20"/>
                <w:szCs w:val="20"/>
              </w:rPr>
              <w:t>Tematyka rodzinna na lekcjach religii i lekcjach wychowawczych.</w:t>
            </w:r>
          </w:p>
          <w:p w:rsidR="002635E3" w:rsidRPr="002635E3" w:rsidRDefault="002635E3" w:rsidP="002635E3">
            <w:pPr>
              <w:widowControl w:val="0"/>
              <w:suppressLineNumbers/>
              <w:suppressAutoHyphens/>
              <w:snapToGrid w:val="0"/>
              <w:spacing w:after="0" w:line="276" w:lineRule="auto"/>
              <w:jc w:val="both"/>
              <w:rPr>
                <w:rFonts w:ascii="Times New Roman" w:eastAsia="Calibri" w:hAnsi="Times New Roman" w:cs="Times New Roman"/>
                <w:sz w:val="20"/>
                <w:szCs w:val="20"/>
              </w:rPr>
            </w:pPr>
            <w:r w:rsidRPr="002635E3">
              <w:rPr>
                <w:rFonts w:ascii="Times New Roman" w:eastAsia="Calibri" w:hAnsi="Times New Roman" w:cs="Times New Roman"/>
                <w:sz w:val="20"/>
                <w:szCs w:val="20"/>
              </w:rPr>
              <w:t>Edukacja przedmałżeńska.</w:t>
            </w:r>
          </w:p>
          <w:p w:rsidR="002635E3" w:rsidRPr="00F468B8" w:rsidRDefault="002635E3" w:rsidP="002635E3">
            <w:pPr>
              <w:widowControl w:val="0"/>
              <w:suppressLineNumbers/>
              <w:suppressAutoHyphens/>
              <w:snapToGrid w:val="0"/>
              <w:spacing w:after="0" w:line="276" w:lineRule="auto"/>
              <w:jc w:val="both"/>
              <w:rPr>
                <w:rFonts w:ascii="Times New Roman" w:eastAsia="Calibri" w:hAnsi="Times New Roman" w:cs="Times New Roman"/>
                <w:sz w:val="20"/>
                <w:szCs w:val="20"/>
              </w:rPr>
            </w:pPr>
            <w:r w:rsidRPr="002635E3">
              <w:rPr>
                <w:rFonts w:ascii="Times New Roman" w:eastAsia="Calibri" w:hAnsi="Times New Roman" w:cs="Times New Roman"/>
                <w:sz w:val="20"/>
                <w:szCs w:val="20"/>
              </w:rPr>
              <w:t>Umożliwienie  korzystania z fachowej, tematycznej literatury.</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2635E3" w:rsidRPr="002635E3" w:rsidRDefault="002635E3" w:rsidP="002635E3">
            <w:pPr>
              <w:widowControl w:val="0"/>
              <w:suppressLineNumbers/>
              <w:suppressAutoHyphens/>
              <w:snapToGrid w:val="0"/>
              <w:spacing w:after="0" w:line="240" w:lineRule="auto"/>
              <w:jc w:val="center"/>
              <w:rPr>
                <w:rFonts w:ascii="Times New Roman" w:eastAsia="Andale Sans UI" w:hAnsi="Times New Roman" w:cs="Times New Roman"/>
                <w:bCs/>
                <w:kern w:val="1"/>
                <w:sz w:val="18"/>
                <w:szCs w:val="18"/>
              </w:rPr>
            </w:pPr>
            <w:r w:rsidRPr="002635E3">
              <w:rPr>
                <w:rFonts w:ascii="Times New Roman" w:eastAsia="Andale Sans UI" w:hAnsi="Times New Roman" w:cs="Times New Roman"/>
                <w:bCs/>
                <w:kern w:val="1"/>
                <w:sz w:val="18"/>
                <w:szCs w:val="18"/>
              </w:rPr>
              <w:t xml:space="preserve">-Liczba warsztatów -  3                                               </w:t>
            </w:r>
          </w:p>
          <w:p w:rsidR="002635E3" w:rsidRPr="002635E3" w:rsidRDefault="002635E3" w:rsidP="002635E3">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2635E3">
              <w:rPr>
                <w:rFonts w:ascii="Times New Roman" w:eastAsia="Andale Sans UI" w:hAnsi="Times New Roman" w:cs="Times New Roman"/>
                <w:kern w:val="1"/>
                <w:sz w:val="18"/>
                <w:szCs w:val="18"/>
              </w:rPr>
              <w:t>-Liczba uczestników–20</w:t>
            </w:r>
          </w:p>
          <w:p w:rsidR="002635E3" w:rsidRPr="00F468B8" w:rsidRDefault="002635E3" w:rsidP="002635E3">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2635E3">
              <w:rPr>
                <w:rFonts w:ascii="Times New Roman" w:eastAsia="Andale Sans UI" w:hAnsi="Times New Roman" w:cs="Times New Roman"/>
                <w:kern w:val="1"/>
                <w:sz w:val="18"/>
                <w:szCs w:val="18"/>
              </w:rPr>
              <w:t>-Liczba uczestników, którzy podnieśli swoje umiejętności wychowawcze</w:t>
            </w:r>
            <w:r>
              <w:rPr>
                <w:rFonts w:ascii="Times New Roman" w:eastAsia="Andale Sans UI" w:hAnsi="Times New Roman" w:cs="Times New Roman"/>
                <w:kern w:val="1"/>
                <w:sz w:val="18"/>
                <w:szCs w:val="18"/>
              </w:rPr>
              <w:t xml:space="preserve"> - 20</w:t>
            </w:r>
          </w:p>
        </w:tc>
      </w:tr>
      <w:tr w:rsidR="00311A39" w:rsidRPr="009D233F" w:rsidTr="00817EE2">
        <w:tc>
          <w:tcPr>
            <w:tcW w:w="426" w:type="dxa"/>
            <w:vMerge/>
            <w:tcBorders>
              <w:top w:val="single" w:sz="4" w:space="0" w:color="auto"/>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15025" w:type="dxa"/>
            <w:gridSpan w:val="3"/>
            <w:tcBorders>
              <w:top w:val="single" w:sz="4" w:space="0" w:color="auto"/>
              <w:left w:val="single" w:sz="1" w:space="0" w:color="000000"/>
              <w:bottom w:val="single" w:sz="4" w:space="0" w:color="auto"/>
              <w:right w:val="single" w:sz="1" w:space="0" w:color="000000"/>
            </w:tcBorders>
            <w:shd w:val="clear" w:color="auto" w:fill="D9D9D9" w:themeFill="background1" w:themeFillShade="D9"/>
          </w:tcPr>
          <w:p w:rsidR="00311A39" w:rsidRPr="00965DB6" w:rsidRDefault="00311A39" w:rsidP="00311A39">
            <w:pPr>
              <w:widowControl w:val="0"/>
              <w:suppressLineNumbers/>
              <w:suppressAutoHyphens/>
              <w:snapToGrid w:val="0"/>
              <w:spacing w:after="0" w:line="240" w:lineRule="auto"/>
              <w:jc w:val="center"/>
              <w:rPr>
                <w:rFonts w:ascii="Times New Roman" w:eastAsia="Andale Sans UI" w:hAnsi="Times New Roman" w:cs="Times New Roman"/>
                <w:b/>
                <w:bCs/>
                <w:kern w:val="1"/>
              </w:rPr>
            </w:pPr>
            <w:r w:rsidRPr="00965DB6">
              <w:rPr>
                <w:rFonts w:ascii="Times New Roman" w:eastAsia="Andale Sans UI" w:hAnsi="Times New Roman" w:cs="Times New Roman"/>
                <w:b/>
                <w:bCs/>
                <w:kern w:val="1"/>
              </w:rPr>
              <w:t xml:space="preserve">Działanie 1.4 Realizacja programów profilaktyczno-edukacyjnych w zakresie promowania i wdrażania prawidłowych metod  wychowawczych adresowanych </w:t>
            </w:r>
          </w:p>
          <w:p w:rsidR="00311A39" w:rsidRPr="00F468B8" w:rsidRDefault="00311A39" w:rsidP="00311A39">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965DB6">
              <w:rPr>
                <w:rFonts w:ascii="Times New Roman" w:eastAsia="Andale Sans UI" w:hAnsi="Times New Roman" w:cs="Times New Roman"/>
                <w:b/>
                <w:bCs/>
                <w:kern w:val="1"/>
              </w:rPr>
              <w:t>do osób dorosłych (np.: Szkoła dla rodziców, Bez klapsa, edukacja przedmałżeńska).</w:t>
            </w:r>
          </w:p>
        </w:tc>
      </w:tr>
      <w:tr w:rsidR="00311A39" w:rsidRPr="009D233F" w:rsidTr="00817EE2">
        <w:trPr>
          <w:trHeight w:val="1305"/>
        </w:trPr>
        <w:tc>
          <w:tcPr>
            <w:tcW w:w="426" w:type="dxa"/>
            <w:vMerge/>
            <w:tcBorders>
              <w:top w:val="single" w:sz="4" w:space="0" w:color="auto"/>
              <w:left w:val="single" w:sz="1" w:space="0" w:color="000000"/>
            </w:tcBorders>
            <w:shd w:val="clear" w:color="auto" w:fill="auto"/>
          </w:tcPr>
          <w:p w:rsidR="00311A39" w:rsidRDefault="00311A39"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311A39" w:rsidRPr="00F468B8" w:rsidRDefault="00311A39" w:rsidP="00311A39">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F468B8">
              <w:rPr>
                <w:rFonts w:ascii="Times New Roman" w:eastAsia="ヒラギノ角ゴ Pro W3" w:hAnsi="Times New Roman" w:cs="Times New Roman"/>
                <w:b/>
                <w:sz w:val="18"/>
                <w:szCs w:val="24"/>
              </w:rPr>
              <w:t xml:space="preserve">Liceum Ogólnokształcące </w:t>
            </w:r>
            <w:r w:rsidRPr="00F468B8">
              <w:rPr>
                <w:rFonts w:ascii="Times New Roman" w:eastAsia="ヒラギノ角ゴ Pro W3" w:hAnsi="Times New Roman" w:cs="Times New Roman"/>
                <w:b/>
                <w:sz w:val="18"/>
                <w:szCs w:val="24"/>
              </w:rPr>
              <w:br/>
              <w:t>z Oddziałami Integracyjnymi im. Mieszka I</w:t>
            </w:r>
          </w:p>
        </w:tc>
        <w:tc>
          <w:tcPr>
            <w:tcW w:w="8210" w:type="dxa"/>
            <w:tcBorders>
              <w:top w:val="single" w:sz="4" w:space="0" w:color="auto"/>
              <w:left w:val="single" w:sz="1" w:space="0" w:color="000000"/>
              <w:bottom w:val="single" w:sz="4" w:space="0" w:color="auto"/>
            </w:tcBorders>
            <w:shd w:val="clear" w:color="auto" w:fill="auto"/>
          </w:tcPr>
          <w:p w:rsidR="00BB585D" w:rsidRDefault="00BB585D" w:rsidP="00BB585D">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Edukacja rodziców: zajęcia warsztatowe „Porozmawiajmy o ...”:</w:t>
            </w:r>
          </w:p>
          <w:p w:rsidR="00311A39" w:rsidRPr="00F468B8" w:rsidRDefault="00311A39" w:rsidP="00311A39">
            <w:pPr>
              <w:numPr>
                <w:ilvl w:val="0"/>
                <w:numId w:val="2"/>
              </w:numPr>
              <w:tabs>
                <w:tab w:val="clear" w:pos="720"/>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num" w:pos="128"/>
              </w:tabs>
              <w:spacing w:after="0" w:line="240" w:lineRule="auto"/>
              <w:ind w:left="128" w:hanging="128"/>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 xml:space="preserve"> roli rodziców i nauczycieli w wychowaniu nastolatka (dla rodziców uczniów klas I),</w:t>
            </w:r>
          </w:p>
          <w:p w:rsidR="00311A39" w:rsidRPr="00F468B8" w:rsidRDefault="00311A39" w:rsidP="00311A39">
            <w:pPr>
              <w:numPr>
                <w:ilvl w:val="0"/>
                <w:numId w:val="2"/>
              </w:numPr>
              <w:tabs>
                <w:tab w:val="clear" w:pos="720"/>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num" w:pos="128"/>
              </w:tabs>
              <w:spacing w:after="0" w:line="240" w:lineRule="auto"/>
              <w:ind w:left="128" w:hanging="128"/>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 xml:space="preserve"> jak komunikować się z nastolatkiem (dla rodziców uczniów klas II),</w:t>
            </w:r>
          </w:p>
          <w:p w:rsidR="00311A39" w:rsidRPr="00F468B8" w:rsidRDefault="00311A39" w:rsidP="00311A39">
            <w:pPr>
              <w:numPr>
                <w:ilvl w:val="0"/>
                <w:numId w:val="2"/>
              </w:numPr>
              <w:tabs>
                <w:tab w:val="clear" w:pos="720"/>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num" w:pos="128"/>
              </w:tabs>
              <w:spacing w:after="0" w:line="240" w:lineRule="auto"/>
              <w:ind w:left="128" w:hanging="128"/>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 xml:space="preserve"> </w:t>
            </w:r>
            <w:r w:rsidRPr="00F468B8">
              <w:rPr>
                <w:rFonts w:ascii="Times New Roman" w:eastAsia="ヒラギノ角ゴ Pro W3" w:hAnsi="Times New Roman" w:cs="Times New Roman"/>
                <w:sz w:val="20"/>
                <w:szCs w:val="24"/>
              </w:rPr>
              <w:t>jak uchronić dziecko przed zagrożeniami współczesnego świata (dla rodziców uczniów klas II)</w:t>
            </w:r>
          </w:p>
          <w:p w:rsidR="00311A39" w:rsidRPr="00F468B8" w:rsidRDefault="00311A39" w:rsidP="00311A39">
            <w:pPr>
              <w:numPr>
                <w:ilvl w:val="0"/>
                <w:numId w:val="2"/>
              </w:numPr>
              <w:tabs>
                <w:tab w:val="clear" w:pos="720"/>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num" w:pos="128"/>
              </w:tabs>
              <w:spacing w:after="0" w:line="240" w:lineRule="auto"/>
              <w:ind w:left="128" w:hanging="128"/>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 xml:space="preserve"> jak uchronić dziecko przed fonoholizmem</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BB585D" w:rsidRDefault="00BB585D" w:rsidP="00311A39">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Liczba warsztatów -   4</w:t>
            </w:r>
          </w:p>
          <w:p w:rsidR="00311A39" w:rsidRPr="00F468B8" w:rsidRDefault="00311A39" w:rsidP="00311A39">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Liczba uczestników – 25</w:t>
            </w:r>
          </w:p>
          <w:p w:rsidR="00311A39" w:rsidRPr="00F468B8" w:rsidRDefault="00311A39" w:rsidP="00311A39">
            <w:pPr>
              <w:widowControl w:val="0"/>
              <w:suppressLineNumbers/>
              <w:suppressAutoHyphens/>
              <w:snapToGrid w:val="0"/>
              <w:spacing w:after="0" w:line="240"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Liczba odbiorców, którzy ukończyli warsztaty i podnieśli swoje umiejętności wychowawcze - 25</w:t>
            </w:r>
          </w:p>
        </w:tc>
      </w:tr>
      <w:tr w:rsidR="000131EE" w:rsidRPr="009D233F" w:rsidTr="00817EE2">
        <w:trPr>
          <w:trHeight w:val="20"/>
        </w:trPr>
        <w:tc>
          <w:tcPr>
            <w:tcW w:w="426" w:type="dxa"/>
            <w:vMerge/>
            <w:tcBorders>
              <w:left w:val="single" w:sz="1" w:space="0" w:color="000000"/>
            </w:tcBorders>
            <w:shd w:val="clear" w:color="auto" w:fill="auto"/>
          </w:tcPr>
          <w:p w:rsidR="000131EE" w:rsidRDefault="000131EE" w:rsidP="005D23F0">
            <w:pPr>
              <w:widowControl w:val="0"/>
              <w:suppressLineNumbers/>
              <w:suppressAutoHyphens/>
              <w:snapToGrid w:val="0"/>
              <w:spacing w:after="0" w:line="240" w:lineRule="auto"/>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bottom w:val="single" w:sz="4" w:space="0" w:color="auto"/>
            </w:tcBorders>
            <w:shd w:val="clear" w:color="auto" w:fill="auto"/>
          </w:tcPr>
          <w:p w:rsidR="000131EE" w:rsidRPr="00F468B8" w:rsidRDefault="000131EE" w:rsidP="00634D69">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F468B8">
              <w:rPr>
                <w:rFonts w:ascii="Times New Roman" w:eastAsia="Lucida Sans Unicode" w:hAnsi="Times New Roman"/>
                <w:b/>
                <w:kern w:val="2"/>
                <w:sz w:val="20"/>
                <w:szCs w:val="20"/>
              </w:rPr>
              <w:t>I Liceum Społeczne Fundacji „LOGOS”</w:t>
            </w:r>
          </w:p>
        </w:tc>
        <w:tc>
          <w:tcPr>
            <w:tcW w:w="8210" w:type="dxa"/>
            <w:tcBorders>
              <w:top w:val="single" w:sz="4" w:space="0" w:color="auto"/>
              <w:left w:val="single" w:sz="1" w:space="0" w:color="000000"/>
              <w:bottom w:val="single" w:sz="4" w:space="0" w:color="auto"/>
            </w:tcBorders>
            <w:shd w:val="clear" w:color="auto" w:fill="auto"/>
          </w:tcPr>
          <w:p w:rsidR="000131EE" w:rsidRPr="00F468B8" w:rsidRDefault="000131EE" w:rsidP="00634D6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Spotkania z rodzicami i rozmowy na temat poczucia własnej wartości u dziecka.</w:t>
            </w:r>
          </w:p>
          <w:p w:rsidR="000131EE" w:rsidRPr="00F468B8" w:rsidRDefault="000131EE" w:rsidP="00634D69">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Kampania „Bezpieczna szkoła”</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0131EE" w:rsidRPr="00F468B8" w:rsidRDefault="000131EE" w:rsidP="00FE7C95">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p>
          <w:p w:rsidR="000131EE" w:rsidRPr="00F468B8" w:rsidRDefault="000131EE" w:rsidP="00FE7C95">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Liczba odbiorców – 109</w:t>
            </w:r>
          </w:p>
        </w:tc>
      </w:tr>
      <w:tr w:rsidR="000131EE" w:rsidRPr="009D233F" w:rsidTr="00817EE2">
        <w:trPr>
          <w:trHeight w:val="390"/>
        </w:trPr>
        <w:tc>
          <w:tcPr>
            <w:tcW w:w="426" w:type="dxa"/>
            <w:vMerge/>
            <w:tcBorders>
              <w:left w:val="single" w:sz="1" w:space="0" w:color="000000"/>
            </w:tcBorders>
            <w:shd w:val="clear" w:color="auto" w:fill="auto"/>
          </w:tcPr>
          <w:p w:rsidR="000131EE" w:rsidRPr="00016A13" w:rsidRDefault="000131EE"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3827" w:type="dxa"/>
            <w:tcBorders>
              <w:top w:val="single" w:sz="4" w:space="0" w:color="auto"/>
              <w:left w:val="single" w:sz="1" w:space="0" w:color="000000"/>
            </w:tcBorders>
            <w:shd w:val="clear" w:color="auto" w:fill="auto"/>
          </w:tcPr>
          <w:p w:rsidR="000131EE" w:rsidRPr="00F468B8" w:rsidRDefault="000131EE" w:rsidP="0096407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F468B8">
              <w:rPr>
                <w:rFonts w:ascii="Times New Roman" w:eastAsia="ヒラギノ角ゴ Pro W3" w:hAnsi="Times New Roman" w:cs="Times New Roman"/>
                <w:b/>
                <w:sz w:val="18"/>
                <w:szCs w:val="24"/>
              </w:rPr>
              <w:t>Poradnia Psychologiczno – Pedagogiczna</w:t>
            </w:r>
          </w:p>
          <w:p w:rsidR="000131EE" w:rsidRPr="00F468B8" w:rsidRDefault="000131EE" w:rsidP="0096407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F468B8">
              <w:rPr>
                <w:rFonts w:ascii="Times New Roman" w:eastAsia="ヒラギノ角ゴ Pro W3" w:hAnsi="Times New Roman" w:cs="Times New Roman"/>
                <w:b/>
                <w:sz w:val="18"/>
                <w:szCs w:val="24"/>
              </w:rPr>
              <w:t>w Świnoujściu</w:t>
            </w:r>
          </w:p>
        </w:tc>
        <w:tc>
          <w:tcPr>
            <w:tcW w:w="8210" w:type="dxa"/>
            <w:tcBorders>
              <w:top w:val="single" w:sz="4" w:space="0" w:color="auto"/>
              <w:left w:val="single" w:sz="1" w:space="0" w:color="000000"/>
              <w:bottom w:val="single" w:sz="4" w:space="0" w:color="auto"/>
            </w:tcBorders>
            <w:shd w:val="clear" w:color="auto" w:fill="auto"/>
          </w:tcPr>
          <w:p w:rsidR="000131EE" w:rsidRPr="00F468B8" w:rsidRDefault="000131EE" w:rsidP="00377C1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 xml:space="preserve"> „Szkoła dla Rodziców” </w:t>
            </w:r>
          </w:p>
        </w:tc>
        <w:tc>
          <w:tcPr>
            <w:tcW w:w="2988" w:type="dxa"/>
            <w:tcBorders>
              <w:top w:val="single" w:sz="4" w:space="0" w:color="auto"/>
              <w:left w:val="single" w:sz="1" w:space="0" w:color="000000"/>
              <w:bottom w:val="single" w:sz="4" w:space="0" w:color="auto"/>
              <w:right w:val="single" w:sz="1" w:space="0" w:color="000000"/>
            </w:tcBorders>
            <w:shd w:val="clear" w:color="auto" w:fill="auto"/>
          </w:tcPr>
          <w:p w:rsidR="000131EE" w:rsidRPr="00F468B8" w:rsidRDefault="000131EE" w:rsidP="00BB0D19">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4 edycje – 40 odbiorców</w:t>
            </w:r>
          </w:p>
        </w:tc>
      </w:tr>
      <w:tr w:rsidR="000A4BC5" w:rsidRPr="009D233F" w:rsidTr="00817EE2">
        <w:trPr>
          <w:trHeight w:val="25"/>
        </w:trPr>
        <w:tc>
          <w:tcPr>
            <w:tcW w:w="426" w:type="dxa"/>
            <w:tcBorders>
              <w:top w:val="single" w:sz="4" w:space="0" w:color="auto"/>
              <w:left w:val="single" w:sz="1" w:space="0" w:color="000000"/>
              <w:bottom w:val="single" w:sz="1" w:space="0" w:color="000000"/>
            </w:tcBorders>
            <w:shd w:val="clear" w:color="auto" w:fill="auto"/>
          </w:tcPr>
          <w:p w:rsidR="00BA2391" w:rsidRPr="00FC22C9" w:rsidRDefault="00BA2391" w:rsidP="00B06A33">
            <w:pPr>
              <w:widowControl w:val="0"/>
              <w:suppressLineNumbers/>
              <w:suppressAutoHyphens/>
              <w:snapToGrid w:val="0"/>
              <w:spacing w:after="0" w:line="240" w:lineRule="auto"/>
              <w:jc w:val="center"/>
              <w:rPr>
                <w:rFonts w:ascii="Times New Roman" w:eastAsia="Lucida Sans Unicode" w:hAnsi="Times New Roman" w:cs="Times New Roman"/>
                <w:color w:val="FF0000"/>
                <w:kern w:val="1"/>
                <w:sz w:val="16"/>
                <w:szCs w:val="16"/>
              </w:rPr>
            </w:pPr>
          </w:p>
          <w:p w:rsidR="00BA2391" w:rsidRPr="00FC22C9" w:rsidRDefault="00BA2391" w:rsidP="00B06A33">
            <w:pPr>
              <w:widowControl w:val="0"/>
              <w:suppressLineNumbers/>
              <w:suppressAutoHyphens/>
              <w:snapToGrid w:val="0"/>
              <w:spacing w:after="0" w:line="240" w:lineRule="auto"/>
              <w:jc w:val="center"/>
              <w:rPr>
                <w:rFonts w:ascii="Times New Roman" w:eastAsia="Lucida Sans Unicode" w:hAnsi="Times New Roman" w:cs="Times New Roman"/>
                <w:color w:val="FF0000"/>
                <w:kern w:val="1"/>
                <w:sz w:val="16"/>
                <w:szCs w:val="16"/>
              </w:rPr>
            </w:pPr>
          </w:p>
          <w:p w:rsidR="000A4BC5" w:rsidRPr="00965DB6" w:rsidRDefault="000A4BC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965DB6">
              <w:rPr>
                <w:rFonts w:ascii="Times New Roman" w:eastAsia="Lucida Sans Unicode" w:hAnsi="Times New Roman" w:cs="Times New Roman"/>
                <w:kern w:val="1"/>
                <w:sz w:val="16"/>
                <w:szCs w:val="16"/>
              </w:rPr>
              <w:t>4.</w:t>
            </w:r>
          </w:p>
        </w:tc>
        <w:tc>
          <w:tcPr>
            <w:tcW w:w="3827" w:type="dxa"/>
            <w:tcBorders>
              <w:top w:val="single" w:sz="4" w:space="0" w:color="auto"/>
              <w:left w:val="single" w:sz="1" w:space="0" w:color="000000"/>
              <w:bottom w:val="single" w:sz="1" w:space="0" w:color="000000"/>
            </w:tcBorders>
            <w:shd w:val="clear" w:color="auto" w:fill="auto"/>
          </w:tcPr>
          <w:p w:rsidR="00BA2391" w:rsidRPr="00F468B8" w:rsidRDefault="00BA2391" w:rsidP="000A4BC5">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0A4BC5" w:rsidRPr="00F468B8" w:rsidRDefault="000A4BC5" w:rsidP="000A4BC5">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F468B8">
              <w:rPr>
                <w:rFonts w:ascii="Times New Roman" w:eastAsia="ヒラギノ角ゴ Pro W3" w:hAnsi="Times New Roman" w:cs="Times New Roman"/>
                <w:b/>
                <w:sz w:val="18"/>
                <w:szCs w:val="24"/>
              </w:rPr>
              <w:t>Stowarzyszenie Trzeźwościowe „HOL”</w:t>
            </w:r>
          </w:p>
          <w:p w:rsidR="000A4BC5" w:rsidRPr="00F468B8" w:rsidRDefault="000A4BC5" w:rsidP="000A4BC5">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F468B8">
              <w:rPr>
                <w:rFonts w:ascii="Times New Roman" w:eastAsia="ヒラギノ角ゴ Pro W3" w:hAnsi="Times New Roman" w:cs="Times New Roman"/>
                <w:b/>
                <w:sz w:val="18"/>
                <w:szCs w:val="24"/>
              </w:rPr>
              <w:t>ul. Hołdu Pruskiego 13/2</w:t>
            </w:r>
          </w:p>
        </w:tc>
        <w:tc>
          <w:tcPr>
            <w:tcW w:w="8210" w:type="dxa"/>
            <w:tcBorders>
              <w:top w:val="single" w:sz="4" w:space="0" w:color="auto"/>
              <w:left w:val="single" w:sz="1" w:space="0" w:color="000000"/>
              <w:bottom w:val="single" w:sz="1" w:space="0" w:color="000000"/>
            </w:tcBorders>
            <w:shd w:val="clear" w:color="auto" w:fill="auto"/>
          </w:tcPr>
          <w:p w:rsidR="00BA2391" w:rsidRPr="00F468B8" w:rsidRDefault="00BA2391" w:rsidP="00BA239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Współorganizacja biegów – Parkrun – organizowany</w:t>
            </w:r>
            <w:r w:rsidR="0012570E" w:rsidRPr="00F468B8">
              <w:rPr>
                <w:rFonts w:ascii="Times New Roman" w:eastAsia="ヒラギノ角ゴ Pro W3" w:hAnsi="Times New Roman" w:cs="Times New Roman"/>
                <w:sz w:val="20"/>
                <w:szCs w:val="20"/>
                <w:lang w:eastAsia="pl-PL"/>
              </w:rPr>
              <w:t>ch w każdą sobotę – liczba biegów - 52</w:t>
            </w:r>
          </w:p>
          <w:p w:rsidR="00BA2391" w:rsidRPr="00F468B8" w:rsidRDefault="005E5162" w:rsidP="00BA239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15</w:t>
            </w:r>
            <w:r w:rsidR="000C2B61" w:rsidRPr="00F468B8">
              <w:rPr>
                <w:rFonts w:ascii="Times New Roman" w:eastAsia="ヒラギノ角ゴ Pro W3" w:hAnsi="Times New Roman" w:cs="Times New Roman"/>
                <w:sz w:val="20"/>
                <w:szCs w:val="20"/>
                <w:lang w:eastAsia="pl-PL"/>
              </w:rPr>
              <w:t xml:space="preserve"> Rajdów nord</w:t>
            </w:r>
            <w:r w:rsidRPr="00F468B8">
              <w:rPr>
                <w:rFonts w:ascii="Times New Roman" w:eastAsia="ヒラギノ角ゴ Pro W3" w:hAnsi="Times New Roman" w:cs="Times New Roman"/>
                <w:sz w:val="20"/>
                <w:szCs w:val="20"/>
                <w:lang w:eastAsia="pl-PL"/>
              </w:rPr>
              <w:t>ic walking w 2018</w:t>
            </w:r>
            <w:r w:rsidR="0012570E" w:rsidRPr="00F468B8">
              <w:rPr>
                <w:rFonts w:ascii="Times New Roman" w:eastAsia="ヒラギノ角ゴ Pro W3" w:hAnsi="Times New Roman" w:cs="Times New Roman"/>
                <w:sz w:val="20"/>
                <w:szCs w:val="20"/>
                <w:lang w:eastAsia="pl-PL"/>
              </w:rPr>
              <w:t>r.</w:t>
            </w:r>
          </w:p>
          <w:p w:rsidR="000A4BC5" w:rsidRPr="00F468B8" w:rsidRDefault="00BA2391" w:rsidP="00BA239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F468B8">
              <w:rPr>
                <w:rFonts w:ascii="Times New Roman" w:eastAsia="ヒラギノ角ゴ Pro W3" w:hAnsi="Times New Roman" w:cs="Times New Roman"/>
                <w:sz w:val="20"/>
                <w:szCs w:val="20"/>
                <w:lang w:eastAsia="pl-PL"/>
              </w:rPr>
              <w:t>Zajęcia ogólnorozwojowe – mające na celu poprawić asertywność, pomóc w zapobieganiu napadów agresji i złości oraz nawrotów choroby alkoholowej</w:t>
            </w:r>
            <w:r w:rsidR="0012570E" w:rsidRPr="00F468B8">
              <w:rPr>
                <w:rFonts w:ascii="Times New Roman" w:eastAsia="ヒラギノ角ゴ Pro W3" w:hAnsi="Times New Roman" w:cs="Times New Roman"/>
                <w:sz w:val="20"/>
                <w:szCs w:val="20"/>
                <w:lang w:eastAsia="pl-PL"/>
              </w:rPr>
              <w:t xml:space="preserve"> (2 x w miesiącu) - 18</w:t>
            </w:r>
          </w:p>
        </w:tc>
        <w:tc>
          <w:tcPr>
            <w:tcW w:w="2988" w:type="dxa"/>
            <w:tcBorders>
              <w:top w:val="single" w:sz="4" w:space="0" w:color="auto"/>
              <w:left w:val="single" w:sz="1" w:space="0" w:color="000000"/>
              <w:bottom w:val="single" w:sz="1" w:space="0" w:color="000000"/>
              <w:right w:val="single" w:sz="1" w:space="0" w:color="000000"/>
            </w:tcBorders>
            <w:shd w:val="clear" w:color="auto" w:fill="auto"/>
          </w:tcPr>
          <w:p w:rsidR="000A4BC5" w:rsidRPr="00F468B8" w:rsidRDefault="00BA2391" w:rsidP="00FE7C95">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Liczba uczestników –</w:t>
            </w:r>
            <w:r w:rsidR="0012570E" w:rsidRPr="00F468B8">
              <w:rPr>
                <w:rFonts w:ascii="Times New Roman" w:eastAsia="ヒラギノ角ゴ Pro W3" w:hAnsi="Times New Roman" w:cs="Times New Roman"/>
                <w:sz w:val="18"/>
                <w:szCs w:val="18"/>
              </w:rPr>
              <w:t xml:space="preserve"> 71 </w:t>
            </w:r>
          </w:p>
          <w:p w:rsidR="00BA2391" w:rsidRPr="00F468B8" w:rsidRDefault="0012570E" w:rsidP="00FE7C95">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Średnia l</w:t>
            </w:r>
            <w:r w:rsidR="00BA2391" w:rsidRPr="00F468B8">
              <w:rPr>
                <w:rFonts w:ascii="Times New Roman" w:eastAsia="ヒラギノ角ゴ Pro W3" w:hAnsi="Times New Roman" w:cs="Times New Roman"/>
                <w:sz w:val="18"/>
                <w:szCs w:val="18"/>
              </w:rPr>
              <w:t>iczba uczestników</w:t>
            </w:r>
            <w:r w:rsidRPr="00F468B8">
              <w:rPr>
                <w:rFonts w:ascii="Times New Roman" w:eastAsia="ヒラギノ角ゴ Pro W3" w:hAnsi="Times New Roman" w:cs="Times New Roman"/>
                <w:sz w:val="18"/>
                <w:szCs w:val="18"/>
              </w:rPr>
              <w:t xml:space="preserve"> / rajd</w:t>
            </w:r>
            <w:r w:rsidR="00BA2391" w:rsidRPr="00F468B8">
              <w:rPr>
                <w:rFonts w:ascii="Times New Roman" w:eastAsia="ヒラギノ角ゴ Pro W3" w:hAnsi="Times New Roman" w:cs="Times New Roman"/>
                <w:sz w:val="18"/>
                <w:szCs w:val="18"/>
              </w:rPr>
              <w:t xml:space="preserve"> –</w:t>
            </w:r>
            <w:r w:rsidRPr="00F468B8">
              <w:rPr>
                <w:rFonts w:ascii="Times New Roman" w:eastAsia="ヒラギノ角ゴ Pro W3" w:hAnsi="Times New Roman" w:cs="Times New Roman"/>
                <w:sz w:val="18"/>
                <w:szCs w:val="18"/>
              </w:rPr>
              <w:t xml:space="preserve"> 16</w:t>
            </w:r>
          </w:p>
          <w:p w:rsidR="00BA2391" w:rsidRPr="00F468B8" w:rsidRDefault="00BA2391" w:rsidP="00FE7C95">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p>
          <w:p w:rsidR="00BA2391" w:rsidRPr="00F468B8" w:rsidRDefault="00BA2391" w:rsidP="00FE7C95">
            <w:pPr>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56" w:lineRule="auto"/>
              <w:jc w:val="center"/>
              <w:rPr>
                <w:rFonts w:ascii="Times New Roman" w:eastAsia="ヒラギノ角ゴ Pro W3" w:hAnsi="Times New Roman" w:cs="Times New Roman"/>
                <w:sz w:val="18"/>
                <w:szCs w:val="18"/>
              </w:rPr>
            </w:pPr>
            <w:r w:rsidRPr="00F468B8">
              <w:rPr>
                <w:rFonts w:ascii="Times New Roman" w:eastAsia="ヒラギノ角ゴ Pro W3" w:hAnsi="Times New Roman" w:cs="Times New Roman"/>
                <w:sz w:val="18"/>
                <w:szCs w:val="18"/>
              </w:rPr>
              <w:t>Liczba uczestników –</w:t>
            </w:r>
            <w:r w:rsidR="005E5162" w:rsidRPr="00F468B8">
              <w:rPr>
                <w:rFonts w:ascii="Times New Roman" w:eastAsia="ヒラギノ角ゴ Pro W3" w:hAnsi="Times New Roman" w:cs="Times New Roman"/>
                <w:sz w:val="18"/>
                <w:szCs w:val="18"/>
              </w:rPr>
              <w:t xml:space="preserve"> 126</w:t>
            </w:r>
          </w:p>
        </w:tc>
      </w:tr>
    </w:tbl>
    <w:p w:rsidR="001B273E" w:rsidRPr="00040A7D" w:rsidRDefault="009D233F" w:rsidP="00005F63">
      <w:pPr>
        <w:widowControl w:val="0"/>
        <w:suppressAutoHyphens/>
        <w:spacing w:after="0" w:line="240" w:lineRule="auto"/>
        <w:jc w:val="both"/>
        <w:rPr>
          <w:rFonts w:ascii="Times New Roman" w:eastAsia="Andale Sans UI" w:hAnsi="Times New Roman" w:cs="Times New Roman"/>
          <w:kern w:val="1"/>
          <w:sz w:val="20"/>
          <w:szCs w:val="20"/>
        </w:rPr>
      </w:pPr>
      <w:r w:rsidRPr="008D18E7">
        <w:rPr>
          <w:rFonts w:ascii="Times New Roman" w:eastAsia="Lucida Sans Unicode" w:hAnsi="Times New Roman" w:cs="Times New Roman"/>
          <w:b/>
          <w:bCs/>
          <w:kern w:val="1"/>
          <w:sz w:val="20"/>
          <w:szCs w:val="20"/>
        </w:rPr>
        <w:t>Działan</w:t>
      </w:r>
      <w:r w:rsidR="004D1878">
        <w:rPr>
          <w:rFonts w:ascii="Times New Roman" w:eastAsia="Lucida Sans Unicode" w:hAnsi="Times New Roman" w:cs="Times New Roman"/>
          <w:b/>
          <w:bCs/>
          <w:kern w:val="1"/>
          <w:sz w:val="20"/>
          <w:szCs w:val="20"/>
        </w:rPr>
        <w:t xml:space="preserve">ie 1.4 Podsumowanie wskaźników: </w:t>
      </w:r>
      <w:r w:rsidRPr="00040A7D">
        <w:rPr>
          <w:rFonts w:ascii="Times New Roman" w:eastAsia="Lucida Sans Unicode" w:hAnsi="Times New Roman" w:cs="Times New Roman"/>
          <w:bCs/>
          <w:kern w:val="1"/>
          <w:sz w:val="20"/>
          <w:szCs w:val="20"/>
        </w:rPr>
        <w:t xml:space="preserve">liczba przeprowadzonych programów / warsztatów </w:t>
      </w:r>
      <w:r w:rsidR="00A81B51" w:rsidRPr="00040A7D">
        <w:rPr>
          <w:rFonts w:ascii="Times New Roman" w:eastAsia="Lucida Sans Unicode" w:hAnsi="Times New Roman" w:cs="Times New Roman"/>
          <w:bCs/>
          <w:kern w:val="1"/>
          <w:sz w:val="20"/>
          <w:szCs w:val="20"/>
        </w:rPr>
        <w:t>–</w:t>
      </w:r>
      <w:r w:rsidRPr="00040A7D">
        <w:rPr>
          <w:rFonts w:ascii="Times New Roman" w:eastAsia="Lucida Sans Unicode" w:hAnsi="Times New Roman" w:cs="Times New Roman"/>
          <w:bCs/>
          <w:kern w:val="1"/>
          <w:sz w:val="20"/>
          <w:szCs w:val="20"/>
        </w:rPr>
        <w:t xml:space="preserve"> </w:t>
      </w:r>
      <w:r w:rsidR="00AA1120">
        <w:rPr>
          <w:rFonts w:ascii="Times New Roman" w:eastAsia="Lucida Sans Unicode" w:hAnsi="Times New Roman" w:cs="Times New Roman"/>
          <w:bCs/>
          <w:kern w:val="1"/>
          <w:sz w:val="20"/>
          <w:szCs w:val="20"/>
        </w:rPr>
        <w:t>40</w:t>
      </w:r>
      <w:r w:rsidR="00A81B51" w:rsidRPr="00040A7D">
        <w:rPr>
          <w:rFonts w:ascii="Times New Roman" w:eastAsia="Lucida Sans Unicode" w:hAnsi="Times New Roman" w:cs="Times New Roman"/>
          <w:bCs/>
          <w:kern w:val="1"/>
          <w:sz w:val="20"/>
          <w:szCs w:val="20"/>
        </w:rPr>
        <w:t xml:space="preserve">, </w:t>
      </w:r>
      <w:r w:rsidRPr="00040A7D">
        <w:rPr>
          <w:rFonts w:ascii="Times New Roman" w:eastAsia="Andale Sans UI" w:hAnsi="Times New Roman" w:cs="Times New Roman"/>
          <w:kern w:val="1"/>
          <w:sz w:val="20"/>
          <w:szCs w:val="20"/>
        </w:rPr>
        <w:t>liczba uczestników programów / warsztatów –</w:t>
      </w:r>
      <w:r w:rsidR="00AA1120">
        <w:rPr>
          <w:rFonts w:ascii="Times New Roman" w:eastAsia="Andale Sans UI" w:hAnsi="Times New Roman" w:cs="Times New Roman"/>
          <w:kern w:val="1"/>
          <w:sz w:val="20"/>
          <w:szCs w:val="20"/>
        </w:rPr>
        <w:t xml:space="preserve"> 1145</w:t>
      </w:r>
      <w:r w:rsidR="002D6E29" w:rsidRPr="00040A7D">
        <w:rPr>
          <w:rFonts w:ascii="Times New Roman" w:eastAsia="Andale Sans UI" w:hAnsi="Times New Roman" w:cs="Times New Roman"/>
          <w:kern w:val="1"/>
          <w:sz w:val="20"/>
          <w:szCs w:val="20"/>
        </w:rPr>
        <w:t>, liczba plakatów 2</w:t>
      </w:r>
      <w:r w:rsidR="001B273E" w:rsidRPr="00040A7D">
        <w:rPr>
          <w:rFonts w:ascii="Times New Roman" w:eastAsia="Andale Sans UI" w:hAnsi="Times New Roman" w:cs="Times New Roman"/>
          <w:kern w:val="1"/>
          <w:sz w:val="20"/>
          <w:szCs w:val="20"/>
        </w:rPr>
        <w:t xml:space="preserve">, </w:t>
      </w:r>
      <w:r w:rsidR="00040A7D" w:rsidRPr="00040A7D">
        <w:rPr>
          <w:rFonts w:ascii="Times New Roman" w:eastAsia="Andale Sans UI" w:hAnsi="Times New Roman" w:cs="Times New Roman"/>
          <w:kern w:val="1"/>
          <w:sz w:val="20"/>
          <w:szCs w:val="20"/>
        </w:rPr>
        <w:br/>
      </w:r>
      <w:r w:rsidR="001B273E" w:rsidRPr="00040A7D">
        <w:rPr>
          <w:rFonts w:ascii="Times New Roman" w:eastAsia="Andale Sans UI" w:hAnsi="Times New Roman" w:cs="Times New Roman"/>
          <w:kern w:val="1"/>
          <w:sz w:val="20"/>
          <w:szCs w:val="20"/>
        </w:rPr>
        <w:t>grupy wsparcia – 2 ( 38 sp</w:t>
      </w:r>
      <w:r w:rsidR="00040A7D" w:rsidRPr="00040A7D">
        <w:rPr>
          <w:rFonts w:ascii="Times New Roman" w:eastAsia="Andale Sans UI" w:hAnsi="Times New Roman" w:cs="Times New Roman"/>
          <w:kern w:val="1"/>
          <w:sz w:val="20"/>
          <w:szCs w:val="20"/>
        </w:rPr>
        <w:t>otkań w których wzięło udział 33</w:t>
      </w:r>
      <w:r w:rsidR="001B273E" w:rsidRPr="00040A7D">
        <w:rPr>
          <w:rFonts w:ascii="Times New Roman" w:eastAsia="Andale Sans UI" w:hAnsi="Times New Roman" w:cs="Times New Roman"/>
          <w:kern w:val="1"/>
          <w:sz w:val="20"/>
          <w:szCs w:val="20"/>
        </w:rPr>
        <w:t xml:space="preserve"> osoby).</w:t>
      </w:r>
    </w:p>
    <w:p w:rsidR="001B273E" w:rsidRDefault="001B273E" w:rsidP="00005F63">
      <w:pPr>
        <w:widowControl w:val="0"/>
        <w:suppressAutoHyphens/>
        <w:spacing w:after="0" w:line="240" w:lineRule="auto"/>
        <w:jc w:val="both"/>
        <w:rPr>
          <w:rFonts w:ascii="Times New Roman" w:eastAsia="Lucida Sans Unicode" w:hAnsi="Times New Roman" w:cs="Times New Roman"/>
          <w:b/>
          <w:bCs/>
          <w:kern w:val="1"/>
          <w:sz w:val="20"/>
          <w:szCs w:val="20"/>
        </w:rPr>
      </w:pPr>
    </w:p>
    <w:p w:rsidR="00040A7D" w:rsidRPr="00965DB6" w:rsidRDefault="00A81B51" w:rsidP="00965DB6">
      <w:pPr>
        <w:widowControl w:val="0"/>
        <w:suppressAutoHyphens/>
        <w:spacing w:after="0" w:line="240" w:lineRule="auto"/>
        <w:ind w:firstLine="708"/>
        <w:jc w:val="both"/>
        <w:rPr>
          <w:rFonts w:ascii="Times New Roman" w:eastAsia="Andale Sans UI" w:hAnsi="Times New Roman" w:cs="Times New Roman"/>
          <w:kern w:val="1"/>
        </w:rPr>
      </w:pPr>
      <w:r w:rsidRPr="001B273E">
        <w:rPr>
          <w:rFonts w:ascii="Times New Roman" w:eastAsia="Andale Sans UI" w:hAnsi="Times New Roman" w:cs="Times New Roman"/>
          <w:kern w:val="1"/>
        </w:rPr>
        <w:t>W odniesieniu do liczby uczestników, którzy brali udział</w:t>
      </w:r>
      <w:r w:rsidR="009D233F" w:rsidRPr="001B273E">
        <w:rPr>
          <w:rFonts w:ascii="Times New Roman" w:eastAsia="Andale Sans UI" w:hAnsi="Times New Roman" w:cs="Times New Roman"/>
          <w:kern w:val="1"/>
        </w:rPr>
        <w:t xml:space="preserve"> </w:t>
      </w:r>
      <w:r w:rsidR="00005F63" w:rsidRPr="001B273E">
        <w:rPr>
          <w:rFonts w:ascii="Times New Roman" w:eastAsia="Andale Sans UI" w:hAnsi="Times New Roman" w:cs="Times New Roman"/>
          <w:kern w:val="1"/>
        </w:rPr>
        <w:t xml:space="preserve">w </w:t>
      </w:r>
      <w:r w:rsidR="009D233F" w:rsidRPr="001B273E">
        <w:rPr>
          <w:rFonts w:ascii="Times New Roman" w:eastAsia="Andale Sans UI" w:hAnsi="Times New Roman" w:cs="Times New Roman"/>
          <w:kern w:val="1"/>
        </w:rPr>
        <w:t>program</w:t>
      </w:r>
      <w:r w:rsidRPr="001B273E">
        <w:rPr>
          <w:rFonts w:ascii="Times New Roman" w:eastAsia="Andale Sans UI" w:hAnsi="Times New Roman" w:cs="Times New Roman"/>
          <w:kern w:val="1"/>
        </w:rPr>
        <w:t>ach (warsztatach</w:t>
      </w:r>
      <w:r w:rsidR="009D233F" w:rsidRPr="001B273E">
        <w:rPr>
          <w:rFonts w:ascii="Times New Roman" w:eastAsia="Andale Sans UI" w:hAnsi="Times New Roman" w:cs="Times New Roman"/>
          <w:kern w:val="1"/>
        </w:rPr>
        <w:t>)</w:t>
      </w:r>
      <w:r w:rsidRPr="001B273E">
        <w:rPr>
          <w:rFonts w:ascii="Times New Roman" w:eastAsia="Andale Sans UI" w:hAnsi="Times New Roman" w:cs="Times New Roman"/>
          <w:kern w:val="1"/>
        </w:rPr>
        <w:t xml:space="preserve"> nie</w:t>
      </w:r>
      <w:r w:rsidR="002635E3">
        <w:rPr>
          <w:rFonts w:ascii="Times New Roman" w:eastAsia="Andale Sans UI" w:hAnsi="Times New Roman" w:cs="Times New Roman"/>
          <w:kern w:val="1"/>
        </w:rPr>
        <w:t xml:space="preserve"> zawsze</w:t>
      </w:r>
      <w:r w:rsidRPr="001B273E">
        <w:rPr>
          <w:rFonts w:ascii="Times New Roman" w:eastAsia="Andale Sans UI" w:hAnsi="Times New Roman" w:cs="Times New Roman"/>
          <w:kern w:val="1"/>
        </w:rPr>
        <w:t xml:space="preserve"> stosowano ankiet</w:t>
      </w:r>
      <w:r w:rsidR="002635E3">
        <w:rPr>
          <w:rFonts w:ascii="Times New Roman" w:eastAsia="Andale Sans UI" w:hAnsi="Times New Roman" w:cs="Times New Roman"/>
          <w:kern w:val="1"/>
        </w:rPr>
        <w:t>y ewaluacyjne</w:t>
      </w:r>
      <w:r w:rsidRPr="001B273E">
        <w:rPr>
          <w:rFonts w:ascii="Times New Roman" w:eastAsia="Andale Sans UI" w:hAnsi="Times New Roman" w:cs="Times New Roman"/>
          <w:kern w:val="1"/>
        </w:rPr>
        <w:t>, które potwierdzałyby</w:t>
      </w:r>
      <w:r w:rsidR="00005F63" w:rsidRPr="001B273E">
        <w:rPr>
          <w:rFonts w:ascii="Times New Roman" w:eastAsia="Andale Sans UI" w:hAnsi="Times New Roman" w:cs="Times New Roman"/>
          <w:kern w:val="1"/>
        </w:rPr>
        <w:t xml:space="preserve">, </w:t>
      </w:r>
      <w:r w:rsidR="002635E3">
        <w:rPr>
          <w:rFonts w:ascii="Times New Roman" w:eastAsia="Andale Sans UI" w:hAnsi="Times New Roman" w:cs="Times New Roman"/>
          <w:kern w:val="1"/>
        </w:rPr>
        <w:br/>
      </w:r>
      <w:r w:rsidR="00005F63" w:rsidRPr="001B273E">
        <w:rPr>
          <w:rFonts w:ascii="Times New Roman" w:eastAsia="Andale Sans UI" w:hAnsi="Times New Roman" w:cs="Times New Roman"/>
          <w:kern w:val="1"/>
        </w:rPr>
        <w:t>że uczestnicy</w:t>
      </w:r>
      <w:r w:rsidR="009D233F" w:rsidRPr="001B273E">
        <w:rPr>
          <w:rFonts w:ascii="Times New Roman" w:eastAsia="Andale Sans UI" w:hAnsi="Times New Roman" w:cs="Times New Roman"/>
          <w:kern w:val="1"/>
        </w:rPr>
        <w:t xml:space="preserve"> </w:t>
      </w:r>
      <w:r w:rsidR="00005F63" w:rsidRPr="001B273E">
        <w:rPr>
          <w:rFonts w:ascii="Times New Roman" w:eastAsia="Andale Sans UI" w:hAnsi="Times New Roman" w:cs="Times New Roman"/>
          <w:kern w:val="1"/>
        </w:rPr>
        <w:t xml:space="preserve">przedsięwzięć  </w:t>
      </w:r>
      <w:r w:rsidR="009D233F" w:rsidRPr="001B273E">
        <w:rPr>
          <w:rFonts w:ascii="Times New Roman" w:eastAsia="Andale Sans UI" w:hAnsi="Times New Roman" w:cs="Times New Roman"/>
          <w:kern w:val="1"/>
        </w:rPr>
        <w:t xml:space="preserve">podnieśli </w:t>
      </w:r>
      <w:r w:rsidR="00005F63" w:rsidRPr="001B273E">
        <w:rPr>
          <w:rFonts w:ascii="Times New Roman" w:eastAsia="Andale Sans UI" w:hAnsi="Times New Roman" w:cs="Times New Roman"/>
          <w:kern w:val="1"/>
        </w:rPr>
        <w:t>swoje umiejętności wychowawcze</w:t>
      </w:r>
      <w:r w:rsidR="00005F63" w:rsidRPr="00B371F7">
        <w:rPr>
          <w:rFonts w:ascii="Times New Roman" w:eastAsia="Andale Sans UI" w:hAnsi="Times New Roman" w:cs="Times New Roman"/>
          <w:kern w:val="1"/>
        </w:rPr>
        <w:t>.</w:t>
      </w:r>
      <w:r w:rsidR="002C1E1B" w:rsidRPr="00B371F7">
        <w:rPr>
          <w:rFonts w:ascii="Times New Roman" w:eastAsia="Andale Sans UI" w:hAnsi="Times New Roman" w:cs="Times New Roman"/>
          <w:kern w:val="1"/>
        </w:rPr>
        <w:t xml:space="preserve"> Warto rozważyć </w:t>
      </w:r>
      <w:r w:rsidR="00B371F7" w:rsidRPr="00B371F7">
        <w:rPr>
          <w:rFonts w:ascii="Times New Roman" w:eastAsia="Andale Sans UI" w:hAnsi="Times New Roman" w:cs="Times New Roman"/>
          <w:kern w:val="1"/>
        </w:rPr>
        <w:t>wpr</w:t>
      </w:r>
      <w:r w:rsidR="00CB596C">
        <w:rPr>
          <w:rFonts w:ascii="Times New Roman" w:eastAsia="Andale Sans UI" w:hAnsi="Times New Roman" w:cs="Times New Roman"/>
          <w:kern w:val="1"/>
        </w:rPr>
        <w:t xml:space="preserve">owadzenie tego rodzaju </w:t>
      </w:r>
      <w:r w:rsidR="00521C11">
        <w:rPr>
          <w:rFonts w:ascii="Times New Roman" w:eastAsia="Andale Sans UI" w:hAnsi="Times New Roman" w:cs="Times New Roman"/>
          <w:kern w:val="1"/>
        </w:rPr>
        <w:t>narzędzia</w:t>
      </w:r>
      <w:r w:rsidR="00B371F7" w:rsidRPr="00B371F7">
        <w:rPr>
          <w:rFonts w:ascii="Times New Roman" w:eastAsia="Andale Sans UI" w:hAnsi="Times New Roman" w:cs="Times New Roman"/>
          <w:kern w:val="1"/>
        </w:rPr>
        <w:t>, celem oceny efektywności podejmowanych działań.</w:t>
      </w:r>
    </w:p>
    <w:tbl>
      <w:tblPr>
        <w:tblW w:w="15309"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368"/>
        <w:gridCol w:w="2467"/>
        <w:gridCol w:w="9498"/>
        <w:gridCol w:w="2976"/>
      </w:tblGrid>
      <w:tr w:rsidR="009D233F" w:rsidRPr="009D233F" w:rsidTr="002415B0">
        <w:tc>
          <w:tcPr>
            <w:tcW w:w="15309" w:type="dxa"/>
            <w:gridSpan w:val="4"/>
            <w:shd w:val="clear" w:color="auto" w:fill="E7E6E6" w:themeFill="background2"/>
          </w:tcPr>
          <w:p w:rsidR="00B50E3B" w:rsidRDefault="009D233F" w:rsidP="009D233F">
            <w:pPr>
              <w:widowControl w:val="0"/>
              <w:suppressAutoHyphens/>
              <w:snapToGrid w:val="0"/>
              <w:spacing w:after="0" w:line="200" w:lineRule="atLeast"/>
              <w:jc w:val="center"/>
              <w:rPr>
                <w:rFonts w:ascii="Times New Roman" w:eastAsia="Lucida Sans Unicode" w:hAnsi="Times New Roman" w:cs="Times New Roman"/>
                <w:b/>
                <w:bCs/>
                <w:kern w:val="1"/>
              </w:rPr>
            </w:pPr>
            <w:r w:rsidRPr="009D233F">
              <w:rPr>
                <w:rFonts w:ascii="Times New Roman" w:eastAsia="Lucida Sans Unicode" w:hAnsi="Times New Roman" w:cs="Times New Roman"/>
                <w:b/>
                <w:bCs/>
                <w:kern w:val="1"/>
              </w:rPr>
              <w:t xml:space="preserve">Działanie 1.5 Realizacja programów profilaktycznych w placówkach oświatowych i opiekuńczo- wychowawczych </w:t>
            </w:r>
          </w:p>
          <w:p w:rsidR="009D233F" w:rsidRPr="009D233F" w:rsidRDefault="009D233F" w:rsidP="009D233F">
            <w:pPr>
              <w:widowControl w:val="0"/>
              <w:suppressAutoHyphens/>
              <w:snapToGrid w:val="0"/>
              <w:spacing w:after="0" w:line="200" w:lineRule="atLeast"/>
              <w:jc w:val="center"/>
              <w:rPr>
                <w:rFonts w:ascii="Times New Roman" w:eastAsia="Andale Sans UI" w:hAnsi="Times New Roman" w:cs="Times New Roman"/>
                <w:kern w:val="1"/>
                <w:sz w:val="24"/>
                <w:szCs w:val="24"/>
              </w:rPr>
            </w:pPr>
            <w:r w:rsidRPr="009D233F">
              <w:rPr>
                <w:rFonts w:ascii="Times New Roman" w:eastAsia="Lucida Sans Unicode" w:hAnsi="Times New Roman" w:cs="Times New Roman"/>
                <w:b/>
                <w:bCs/>
                <w:kern w:val="1"/>
              </w:rPr>
              <w:t>dot. m.in.  praw dzieci, asertywności,  umiejętności prospołecznych.</w:t>
            </w:r>
          </w:p>
        </w:tc>
      </w:tr>
      <w:tr w:rsidR="009D233F" w:rsidRPr="009D233F" w:rsidTr="002415B0">
        <w:tc>
          <w:tcPr>
            <w:tcW w:w="368" w:type="dxa"/>
            <w:shd w:val="clear" w:color="auto" w:fill="auto"/>
          </w:tcPr>
          <w:p w:rsidR="009D233F" w:rsidRPr="00016A13" w:rsidRDefault="009D233F" w:rsidP="009D233F">
            <w:pPr>
              <w:widowControl w:val="0"/>
              <w:suppressLineNumbers/>
              <w:suppressAutoHyphens/>
              <w:snapToGrid w:val="0"/>
              <w:spacing w:after="0" w:line="240" w:lineRule="auto"/>
              <w:jc w:val="both"/>
              <w:rPr>
                <w:rFonts w:ascii="Times New Roman" w:eastAsia="Lucida Sans Unicode" w:hAnsi="Times New Roman" w:cs="Times New Roman"/>
                <w:kern w:val="1"/>
                <w:sz w:val="16"/>
                <w:szCs w:val="16"/>
              </w:rPr>
            </w:pPr>
            <w:r w:rsidRPr="00016A13">
              <w:rPr>
                <w:rFonts w:ascii="Times New Roman" w:eastAsia="Lucida Sans Unicode" w:hAnsi="Times New Roman" w:cs="Times New Roman"/>
                <w:kern w:val="1"/>
                <w:sz w:val="16"/>
                <w:szCs w:val="16"/>
              </w:rPr>
              <w:t>LP.</w:t>
            </w:r>
          </w:p>
        </w:tc>
        <w:tc>
          <w:tcPr>
            <w:tcW w:w="2467" w:type="dxa"/>
            <w:shd w:val="clear" w:color="auto" w:fill="auto"/>
          </w:tcPr>
          <w:p w:rsidR="009D233F" w:rsidRPr="00016A13"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016A13">
              <w:rPr>
                <w:rFonts w:ascii="Times New Roman" w:eastAsia="Lucida Sans Unicode" w:hAnsi="Times New Roman" w:cs="Times New Roman"/>
                <w:kern w:val="1"/>
                <w:sz w:val="20"/>
                <w:szCs w:val="20"/>
              </w:rPr>
              <w:t>Realizator</w:t>
            </w:r>
          </w:p>
        </w:tc>
        <w:tc>
          <w:tcPr>
            <w:tcW w:w="9498" w:type="dxa"/>
            <w:shd w:val="clear" w:color="auto" w:fill="auto"/>
          </w:tcPr>
          <w:p w:rsidR="009D233F" w:rsidRPr="00016A13"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016A13">
              <w:rPr>
                <w:rFonts w:ascii="Times New Roman" w:eastAsia="Lucida Sans Unicode" w:hAnsi="Times New Roman" w:cs="Times New Roman"/>
                <w:kern w:val="1"/>
                <w:sz w:val="20"/>
                <w:szCs w:val="20"/>
              </w:rPr>
              <w:t xml:space="preserve">Nazwa </w:t>
            </w:r>
            <w:r w:rsidR="003373BA" w:rsidRPr="00016A13">
              <w:rPr>
                <w:rFonts w:ascii="Times New Roman" w:eastAsia="Lucida Sans Unicode" w:hAnsi="Times New Roman" w:cs="Times New Roman"/>
                <w:kern w:val="1"/>
                <w:sz w:val="20"/>
                <w:szCs w:val="20"/>
              </w:rPr>
              <w:t>działania</w:t>
            </w:r>
          </w:p>
        </w:tc>
        <w:tc>
          <w:tcPr>
            <w:tcW w:w="2976" w:type="dxa"/>
            <w:shd w:val="clear" w:color="auto" w:fill="auto"/>
          </w:tcPr>
          <w:p w:rsidR="009D233F" w:rsidRPr="00016A13" w:rsidRDefault="009D233F" w:rsidP="00B06A33">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016A13">
              <w:rPr>
                <w:rFonts w:ascii="Times New Roman" w:eastAsia="Lucida Sans Unicode" w:hAnsi="Times New Roman" w:cs="Times New Roman"/>
                <w:kern w:val="1"/>
                <w:sz w:val="20"/>
                <w:szCs w:val="20"/>
              </w:rPr>
              <w:t>Wskaźnik  realizacji</w:t>
            </w:r>
          </w:p>
        </w:tc>
      </w:tr>
      <w:tr w:rsidR="009D233F" w:rsidRPr="009D233F" w:rsidTr="002415B0">
        <w:tc>
          <w:tcPr>
            <w:tcW w:w="368" w:type="dxa"/>
            <w:shd w:val="clear" w:color="auto" w:fill="auto"/>
          </w:tcPr>
          <w:p w:rsidR="008D18E7" w:rsidRDefault="008D18E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D233F" w:rsidRPr="00016A13" w:rsidRDefault="009D233F"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016A13">
              <w:rPr>
                <w:rFonts w:ascii="Times New Roman" w:eastAsia="Lucida Sans Unicode" w:hAnsi="Times New Roman" w:cs="Times New Roman"/>
                <w:kern w:val="1"/>
                <w:sz w:val="16"/>
                <w:szCs w:val="16"/>
              </w:rPr>
              <w:t>1.</w:t>
            </w:r>
          </w:p>
        </w:tc>
        <w:tc>
          <w:tcPr>
            <w:tcW w:w="2467" w:type="dxa"/>
            <w:shd w:val="clear" w:color="auto" w:fill="auto"/>
          </w:tcPr>
          <w:p w:rsidR="00DA6945" w:rsidRPr="00F468B8" w:rsidRDefault="00DA69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Urząd Miasta</w:t>
            </w:r>
          </w:p>
          <w:p w:rsidR="009D233F" w:rsidRPr="00F468B8" w:rsidRDefault="00DA69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F468B8">
              <w:rPr>
                <w:rFonts w:ascii="Times New Roman" w:eastAsia="Lucida Sans Unicode" w:hAnsi="Times New Roman" w:cs="Times New Roman"/>
                <w:b/>
                <w:kern w:val="1"/>
                <w:sz w:val="20"/>
                <w:szCs w:val="20"/>
              </w:rPr>
              <w:t xml:space="preserve">Wydział Zdrowia </w:t>
            </w:r>
            <w:r w:rsidRPr="00F468B8">
              <w:rPr>
                <w:rFonts w:ascii="Times New Roman" w:eastAsia="Lucida Sans Unicode" w:hAnsi="Times New Roman" w:cs="Times New Roman"/>
                <w:b/>
                <w:kern w:val="1"/>
                <w:sz w:val="20"/>
                <w:szCs w:val="20"/>
              </w:rPr>
              <w:br/>
              <w:t>i Polityki Społecznej</w:t>
            </w:r>
          </w:p>
        </w:tc>
        <w:tc>
          <w:tcPr>
            <w:tcW w:w="9498" w:type="dxa"/>
            <w:shd w:val="clear" w:color="auto" w:fill="auto"/>
          </w:tcPr>
          <w:p w:rsidR="00574EF0" w:rsidRPr="00F468B8" w:rsidRDefault="00574EF0" w:rsidP="0026663E">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sidRPr="00F468B8">
              <w:rPr>
                <w:rFonts w:ascii="Times New Roman" w:eastAsia="Andale Sans UI" w:hAnsi="Times New Roman" w:cs="Times New Roman"/>
                <w:bCs/>
                <w:kern w:val="1"/>
                <w:sz w:val="20"/>
                <w:szCs w:val="20"/>
              </w:rPr>
              <w:t>Realizacja Tr</w:t>
            </w:r>
            <w:r w:rsidRPr="00F468B8">
              <w:rPr>
                <w:rFonts w:ascii="Times New Roman" w:eastAsia="Andale Sans UI" w:hAnsi="Times New Roman" w:cs="Times New Roman"/>
                <w:bCs/>
                <w:iCs/>
                <w:kern w:val="1"/>
                <w:sz w:val="20"/>
                <w:szCs w:val="20"/>
              </w:rPr>
              <w:t>eningów Umiejętności Prospołecznych i Zastępowania Agresji (ART).</w:t>
            </w:r>
            <w:r w:rsidRPr="00F468B8">
              <w:rPr>
                <w:rFonts w:ascii="Times New Roman" w:eastAsia="Andale Sans UI" w:hAnsi="Times New Roman" w:cs="Times New Roman"/>
                <w:bCs/>
                <w:kern w:val="1"/>
                <w:sz w:val="20"/>
                <w:szCs w:val="20"/>
              </w:rPr>
              <w:t xml:space="preserve"> </w:t>
            </w:r>
            <w:r w:rsidRPr="00F468B8">
              <w:rPr>
                <w:rFonts w:ascii="Times New Roman" w:eastAsia="Andale Sans UI" w:hAnsi="Times New Roman" w:cs="Times New Roman"/>
                <w:kern w:val="1"/>
                <w:sz w:val="20"/>
                <w:szCs w:val="20"/>
              </w:rPr>
              <w:t>W roku 2018 programy wczesnej profilaktyki agresji prowadzone były: w Przedszkolu Miejskim Nr  9, 5  w Szkole Podstawowej Nr 1, 6, 4 oraz  w Centrum Edukacji Zawodowej i Turystyki.</w:t>
            </w:r>
          </w:p>
        </w:tc>
        <w:tc>
          <w:tcPr>
            <w:tcW w:w="2976" w:type="dxa"/>
            <w:shd w:val="clear" w:color="auto" w:fill="auto"/>
          </w:tcPr>
          <w:p w:rsidR="00247B8B" w:rsidRPr="00F468B8" w:rsidRDefault="00040A7D"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Liczba placówek - 6</w:t>
            </w:r>
          </w:p>
          <w:p w:rsidR="00040A7D" w:rsidRDefault="00040A7D"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9D233F" w:rsidRPr="00F468B8" w:rsidRDefault="002C1E1B"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 xml:space="preserve">Liczba odbiorców </w:t>
            </w:r>
            <w:r w:rsidR="00574EF0" w:rsidRPr="00F468B8">
              <w:rPr>
                <w:rFonts w:ascii="Times New Roman" w:eastAsia="Andale Sans UI" w:hAnsi="Times New Roman" w:cs="Times New Roman"/>
                <w:kern w:val="1"/>
                <w:sz w:val="18"/>
                <w:szCs w:val="18"/>
              </w:rPr>
              <w:t>– 187</w:t>
            </w:r>
            <w:r w:rsidR="00247B8B" w:rsidRPr="00F468B8">
              <w:rPr>
                <w:rFonts w:ascii="Times New Roman" w:eastAsia="Andale Sans UI" w:hAnsi="Times New Roman" w:cs="Times New Roman"/>
                <w:kern w:val="1"/>
                <w:sz w:val="18"/>
                <w:szCs w:val="18"/>
              </w:rPr>
              <w:t xml:space="preserve"> osób</w:t>
            </w:r>
          </w:p>
        </w:tc>
      </w:tr>
      <w:tr w:rsidR="00DC0A70" w:rsidRPr="009D233F" w:rsidTr="002415B0">
        <w:tc>
          <w:tcPr>
            <w:tcW w:w="368" w:type="dxa"/>
            <w:shd w:val="clear" w:color="auto" w:fill="auto"/>
          </w:tcPr>
          <w:p w:rsidR="00040A7D" w:rsidRDefault="00040A7D" w:rsidP="00BB585D">
            <w:pPr>
              <w:rPr>
                <w:rFonts w:ascii="Times New Roman" w:eastAsia="Lucida Sans Unicode" w:hAnsi="Times New Roman" w:cs="Times New Roman"/>
                <w:kern w:val="1"/>
                <w:sz w:val="16"/>
                <w:szCs w:val="16"/>
              </w:rPr>
            </w:pPr>
          </w:p>
          <w:p w:rsidR="00040A7D" w:rsidRDefault="00040A7D" w:rsidP="00597071">
            <w:pPr>
              <w:jc w:val="center"/>
              <w:rPr>
                <w:rFonts w:ascii="Times New Roman" w:eastAsia="Lucida Sans Unicode" w:hAnsi="Times New Roman" w:cs="Times New Roman"/>
                <w:kern w:val="1"/>
                <w:sz w:val="16"/>
                <w:szCs w:val="16"/>
              </w:rPr>
            </w:pPr>
          </w:p>
          <w:p w:rsidR="00597071" w:rsidRDefault="00597071" w:rsidP="00597071">
            <w:pPr>
              <w:jc w:val="center"/>
              <w:rPr>
                <w:rFonts w:ascii="Times New Roman" w:eastAsia="Lucida Sans Unicode" w:hAnsi="Times New Roman" w:cs="Times New Roman"/>
                <w:kern w:val="1"/>
                <w:sz w:val="16"/>
                <w:szCs w:val="16"/>
              </w:rPr>
            </w:pPr>
          </w:p>
          <w:p w:rsidR="00597071" w:rsidRPr="00597071" w:rsidRDefault="00597071" w:rsidP="00597071">
            <w:pPr>
              <w:jc w:val="center"/>
              <w:rPr>
                <w:rFonts w:ascii="Times New Roman" w:eastAsia="Lucida Sans Unicode" w:hAnsi="Times New Roman" w:cs="Times New Roman"/>
                <w:sz w:val="16"/>
                <w:szCs w:val="16"/>
              </w:rPr>
            </w:pPr>
            <w:r>
              <w:rPr>
                <w:rFonts w:ascii="Times New Roman" w:eastAsia="Lucida Sans Unicode" w:hAnsi="Times New Roman" w:cs="Times New Roman"/>
                <w:kern w:val="1"/>
                <w:sz w:val="16"/>
                <w:szCs w:val="16"/>
              </w:rPr>
              <w:t>2.</w:t>
            </w:r>
          </w:p>
        </w:tc>
        <w:tc>
          <w:tcPr>
            <w:tcW w:w="2467" w:type="dxa"/>
            <w:shd w:val="clear" w:color="auto" w:fill="auto"/>
          </w:tcPr>
          <w:p w:rsidR="00B422E0" w:rsidRPr="00F468B8" w:rsidRDefault="00B422E0" w:rsidP="00DC0A70">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597071" w:rsidRDefault="00597071" w:rsidP="00BB585D">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597071" w:rsidRDefault="00597071" w:rsidP="00DC0A70">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597071" w:rsidRPr="00F468B8" w:rsidRDefault="00597071" w:rsidP="00597071">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Miejski Ośrodek</w:t>
            </w:r>
          </w:p>
          <w:p w:rsidR="00597071" w:rsidRPr="00F468B8" w:rsidRDefault="00597071" w:rsidP="00597071">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 xml:space="preserve">Pomocy Rodzinie </w:t>
            </w:r>
          </w:p>
          <w:p w:rsidR="00597071" w:rsidRDefault="00597071" w:rsidP="00597071">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 Ośrodek Interwencji Kryzysowej</w:t>
            </w:r>
          </w:p>
          <w:p w:rsidR="00597071" w:rsidRDefault="00597071" w:rsidP="00DC0A7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BB585D" w:rsidRDefault="00BB585D" w:rsidP="00DC0A7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BB585D" w:rsidRDefault="00BB585D" w:rsidP="00DC0A7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BB585D" w:rsidRDefault="00BB585D" w:rsidP="00DC0A7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BB585D" w:rsidRDefault="00BB585D" w:rsidP="00DC0A7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BB585D" w:rsidRPr="00F468B8" w:rsidRDefault="00BB585D" w:rsidP="00BB585D">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Miejski Ośrodek</w:t>
            </w:r>
          </w:p>
          <w:p w:rsidR="00BB585D" w:rsidRPr="00F468B8" w:rsidRDefault="00BB585D" w:rsidP="00BB585D">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 xml:space="preserve">Pomocy Rodzinie </w:t>
            </w:r>
          </w:p>
          <w:p w:rsidR="00BB585D" w:rsidRDefault="00BB585D" w:rsidP="00BB585D">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F468B8">
              <w:rPr>
                <w:rFonts w:ascii="Times New Roman" w:eastAsia="Lucida Sans Unicode" w:hAnsi="Times New Roman" w:cs="Times New Roman"/>
                <w:b/>
                <w:bCs/>
                <w:kern w:val="1"/>
                <w:sz w:val="20"/>
                <w:szCs w:val="20"/>
              </w:rPr>
              <w:t>/ Ośrodek Interwencji Kryzysowej</w:t>
            </w:r>
          </w:p>
          <w:p w:rsidR="00BB585D" w:rsidRPr="00F468B8" w:rsidRDefault="00BB585D" w:rsidP="00DC0A7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shd w:val="clear" w:color="auto" w:fill="auto"/>
          </w:tcPr>
          <w:p w:rsidR="00B422E0" w:rsidRPr="00F468B8" w:rsidRDefault="00B422E0" w:rsidP="00B422E0">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bCs/>
                <w:kern w:val="1"/>
                <w:sz w:val="20"/>
                <w:szCs w:val="20"/>
              </w:rPr>
            </w:pPr>
            <w:r w:rsidRPr="00F468B8">
              <w:rPr>
                <w:rFonts w:ascii="Times New Roman" w:eastAsia="Andale Sans UI" w:hAnsi="Times New Roman" w:cs="Times New Roman"/>
                <w:bCs/>
                <w:kern w:val="1"/>
                <w:sz w:val="20"/>
                <w:szCs w:val="20"/>
              </w:rPr>
              <w:t xml:space="preserve">  W okresie od stycznia do grudnia 2018 roku zostały zrealizowane zajęcia dla młodzieży w okresie adolescencji w ramach programu p</w:t>
            </w:r>
            <w:r w:rsidR="00597071">
              <w:rPr>
                <w:rFonts w:ascii="Times New Roman" w:eastAsia="Andale Sans UI" w:hAnsi="Times New Roman" w:cs="Times New Roman"/>
                <w:bCs/>
                <w:kern w:val="1"/>
                <w:sz w:val="20"/>
                <w:szCs w:val="20"/>
              </w:rPr>
              <w:t>.</w:t>
            </w:r>
            <w:r w:rsidRPr="00F468B8">
              <w:rPr>
                <w:rFonts w:ascii="Times New Roman" w:eastAsia="Andale Sans UI" w:hAnsi="Times New Roman" w:cs="Times New Roman"/>
                <w:bCs/>
                <w:kern w:val="1"/>
                <w:sz w:val="20"/>
                <w:szCs w:val="20"/>
              </w:rPr>
              <w:t xml:space="preserve">t: </w:t>
            </w:r>
            <w:r w:rsidRPr="00F468B8">
              <w:rPr>
                <w:rFonts w:ascii="Times New Roman" w:eastAsia="Andale Sans UI" w:hAnsi="Times New Roman" w:cs="Times New Roman"/>
                <w:b/>
                <w:bCs/>
                <w:kern w:val="1"/>
                <w:sz w:val="20"/>
                <w:szCs w:val="20"/>
              </w:rPr>
              <w:t>„Zresetuj się”</w:t>
            </w:r>
            <w:r w:rsidRPr="00F468B8">
              <w:rPr>
                <w:rFonts w:ascii="Times New Roman" w:eastAsia="Andale Sans UI" w:hAnsi="Times New Roman" w:cs="Times New Roman"/>
                <w:bCs/>
                <w:kern w:val="1"/>
                <w:sz w:val="20"/>
                <w:szCs w:val="20"/>
              </w:rPr>
              <w:t xml:space="preserve"> skierowanego do uczniów szkół średnich. Program był ukierunkowany na rozwijanie i wzmacnianie umiejętności w sferze poznawczej, afektywnej i społecznej, celem zwiększenia szansy na osiągnięcie przez młodzież równowagi emocjonalnej. Pomysł na tego rodzaju zajęcia wynikał z faktu, iż do Ośrodka zgłasza się młodzież, która musi sprostać wielu zadaniom rozwojowym w tym okresie oraz różnego rodzaju emocjom i myślom, które wpływają na ich funkcjonowanie, kształtowanie wartości itp.</w:t>
            </w:r>
            <w:r w:rsidR="00597071">
              <w:rPr>
                <w:rFonts w:ascii="Times New Roman" w:eastAsia="Andale Sans UI" w:hAnsi="Times New Roman" w:cs="Times New Roman"/>
                <w:bCs/>
                <w:kern w:val="1"/>
                <w:sz w:val="20"/>
                <w:szCs w:val="20"/>
              </w:rPr>
              <w:t xml:space="preserve"> </w:t>
            </w:r>
            <w:r w:rsidRPr="00F468B8">
              <w:rPr>
                <w:rFonts w:ascii="Times New Roman" w:eastAsia="Andale Sans UI" w:hAnsi="Times New Roman" w:cs="Times New Roman"/>
                <w:bCs/>
                <w:kern w:val="1"/>
                <w:sz w:val="20"/>
                <w:szCs w:val="20"/>
              </w:rPr>
              <w:t xml:space="preserve">Odbyły się dwie edycje wzmiankowanych zajęć. Zostały one przeprowadzone w Liceum Ogólnokształcącym z Oddziałami Integracyjnymi im. Mieszka I w następujący sposób: </w:t>
            </w:r>
            <w:r w:rsidRPr="00F468B8">
              <w:rPr>
                <w:rFonts w:ascii="Times New Roman" w:eastAsia="Andale Sans UI" w:hAnsi="Times New Roman" w:cs="Times New Roman"/>
                <w:b/>
                <w:bCs/>
                <w:kern w:val="1"/>
                <w:sz w:val="20"/>
                <w:szCs w:val="20"/>
              </w:rPr>
              <w:t>I edycja:</w:t>
            </w:r>
            <w:r w:rsidRPr="00F468B8">
              <w:rPr>
                <w:rFonts w:ascii="Times New Roman" w:eastAsia="Andale Sans UI" w:hAnsi="Times New Roman" w:cs="Times New Roman"/>
                <w:bCs/>
                <w:kern w:val="1"/>
                <w:sz w:val="20"/>
                <w:szCs w:val="20"/>
              </w:rPr>
              <w:t xml:space="preserve"> styczeń – kwiecień 2018 rok, 14 spotkań, w których udział wzięło 88 uczniów klas II,</w:t>
            </w:r>
            <w:r w:rsidRPr="00F468B8">
              <w:rPr>
                <w:rFonts w:ascii="Times New Roman" w:eastAsia="Andale Sans UI" w:hAnsi="Times New Roman" w:cs="Times New Roman"/>
                <w:b/>
                <w:bCs/>
                <w:kern w:val="1"/>
                <w:sz w:val="20"/>
                <w:szCs w:val="20"/>
              </w:rPr>
              <w:t>II edycja:</w:t>
            </w:r>
            <w:r w:rsidRPr="00F468B8">
              <w:rPr>
                <w:rFonts w:ascii="Times New Roman" w:eastAsia="Andale Sans UI" w:hAnsi="Times New Roman" w:cs="Times New Roman"/>
                <w:bCs/>
                <w:kern w:val="1"/>
                <w:sz w:val="20"/>
                <w:szCs w:val="20"/>
              </w:rPr>
              <w:t xml:space="preserve"> październik – grudzień 2018 rok, 15 spotkań, w których wzięło udział 93 uczniów klas II. </w:t>
            </w:r>
          </w:p>
          <w:p w:rsidR="00B422E0" w:rsidRPr="00F468B8" w:rsidRDefault="00B422E0" w:rsidP="00B422E0">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bCs/>
                <w:kern w:val="1"/>
                <w:sz w:val="20"/>
                <w:szCs w:val="20"/>
              </w:rPr>
            </w:pPr>
            <w:r w:rsidRPr="00F468B8">
              <w:rPr>
                <w:rFonts w:ascii="Times New Roman" w:eastAsia="Andale Sans UI" w:hAnsi="Times New Roman" w:cs="Times New Roman"/>
                <w:bCs/>
                <w:kern w:val="1"/>
                <w:sz w:val="20"/>
                <w:szCs w:val="20"/>
              </w:rPr>
              <w:t xml:space="preserve">  W okresie od lutego do grudnia 2018 roku realizowane były działania w ramach programu pt. </w:t>
            </w:r>
            <w:r w:rsidRPr="00F468B8">
              <w:rPr>
                <w:rFonts w:ascii="Times New Roman" w:eastAsia="Andale Sans UI" w:hAnsi="Times New Roman" w:cs="Times New Roman"/>
                <w:b/>
                <w:bCs/>
                <w:kern w:val="1"/>
                <w:sz w:val="20"/>
                <w:szCs w:val="20"/>
              </w:rPr>
              <w:t>„Jak konstruktywnie rozwiązywać trudne sytuacje”.</w:t>
            </w:r>
            <w:r w:rsidRPr="00F468B8">
              <w:rPr>
                <w:rFonts w:ascii="Times New Roman" w:eastAsia="Andale Sans UI" w:hAnsi="Times New Roman" w:cs="Times New Roman"/>
                <w:bCs/>
                <w:kern w:val="1"/>
                <w:sz w:val="20"/>
                <w:szCs w:val="20"/>
              </w:rPr>
              <w:t xml:space="preserve"> Zajęcia miały charakter profilaktyczno – edukacyjny. Celem ich było dostarczeniem uczniom wiedzy o trudnych i zagrażających sytuacjach, nauka ich rozpoznawania oraz rozwijanie umiejętności szukania pomocy i reagowania w kryzysowych sytuacjach. Odbyły się dwie edycje zajęć. </w:t>
            </w:r>
          </w:p>
          <w:p w:rsidR="00B422E0" w:rsidRPr="00F468B8" w:rsidRDefault="00B422E0" w:rsidP="00B422E0">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bCs/>
                <w:kern w:val="1"/>
                <w:sz w:val="20"/>
                <w:szCs w:val="20"/>
              </w:rPr>
            </w:pPr>
            <w:r w:rsidRPr="00F468B8">
              <w:rPr>
                <w:rFonts w:ascii="Times New Roman" w:eastAsia="Andale Sans UI" w:hAnsi="Times New Roman" w:cs="Times New Roman"/>
                <w:bCs/>
                <w:kern w:val="1"/>
                <w:sz w:val="20"/>
                <w:szCs w:val="20"/>
              </w:rPr>
              <w:t>Zostały one przeprowadzone w Szkole  Podstawowej Nr 4 Z Oddziałami Integracyjnymi im. kpt.ż.w. Mamerta Stankiewicza w Świnoujściu oraz Szkole Podstawowej  nr 1 im. Marynarki Wojennej RP w następujący sposób:</w:t>
            </w:r>
          </w:p>
          <w:p w:rsidR="00DC0A70" w:rsidRPr="00F468B8" w:rsidRDefault="00B422E0" w:rsidP="0026663E">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bCs/>
                <w:kern w:val="1"/>
                <w:sz w:val="20"/>
                <w:szCs w:val="20"/>
              </w:rPr>
            </w:pPr>
            <w:r w:rsidRPr="00F468B8">
              <w:rPr>
                <w:rFonts w:ascii="Times New Roman" w:eastAsia="Andale Sans UI" w:hAnsi="Times New Roman" w:cs="Times New Roman"/>
                <w:b/>
                <w:bCs/>
                <w:kern w:val="1"/>
                <w:sz w:val="20"/>
                <w:szCs w:val="20"/>
              </w:rPr>
              <w:t>I edycja:</w:t>
            </w:r>
            <w:r w:rsidRPr="00F468B8">
              <w:rPr>
                <w:rFonts w:ascii="Times New Roman" w:eastAsia="Andale Sans UI" w:hAnsi="Times New Roman" w:cs="Times New Roman"/>
                <w:bCs/>
                <w:kern w:val="1"/>
                <w:sz w:val="20"/>
                <w:szCs w:val="20"/>
              </w:rPr>
              <w:t xml:space="preserve">  luty – maj 2018 rok, 16 spotkań, w których udział wzięło 98 uczniów z klas III ze Szkoły Podstawowej Nr 4 Z Oddziałami Integracyjnymi im. kpt.ż.w. Mame</w:t>
            </w:r>
            <w:r w:rsidR="00DF1703" w:rsidRPr="00F468B8">
              <w:rPr>
                <w:rFonts w:ascii="Times New Roman" w:eastAsia="Andale Sans UI" w:hAnsi="Times New Roman" w:cs="Times New Roman"/>
                <w:bCs/>
                <w:kern w:val="1"/>
                <w:sz w:val="20"/>
                <w:szCs w:val="20"/>
              </w:rPr>
              <w:t xml:space="preserve">rta Stankiewicza w Świnoujściu </w:t>
            </w:r>
            <w:r w:rsidRPr="00F468B8">
              <w:rPr>
                <w:rFonts w:ascii="Times New Roman" w:eastAsia="Andale Sans UI" w:hAnsi="Times New Roman" w:cs="Times New Roman"/>
                <w:b/>
                <w:bCs/>
                <w:kern w:val="1"/>
                <w:sz w:val="20"/>
                <w:szCs w:val="20"/>
              </w:rPr>
              <w:t>II edycja:</w:t>
            </w:r>
            <w:r w:rsidRPr="00F468B8">
              <w:rPr>
                <w:rFonts w:ascii="Times New Roman" w:eastAsia="Andale Sans UI" w:hAnsi="Times New Roman" w:cs="Times New Roman"/>
                <w:bCs/>
                <w:kern w:val="1"/>
                <w:sz w:val="20"/>
                <w:szCs w:val="20"/>
              </w:rPr>
              <w:t xml:space="preserve"> październik – grudzień 2018 rok, 14 spotkań, w których udział wzięło 19 uczniów klas II ze Szkoły Podstawowej  nr 1 im. Marynarki Wojennej RP. Zajęcia realizowane były na terenie placówki oświatowej przez pedagoga z</w:t>
            </w:r>
            <w:r w:rsidR="00DF1703" w:rsidRPr="00F468B8">
              <w:rPr>
                <w:rFonts w:ascii="Times New Roman" w:eastAsia="Andale Sans UI" w:hAnsi="Times New Roman" w:cs="Times New Roman"/>
                <w:bCs/>
                <w:kern w:val="1"/>
                <w:sz w:val="20"/>
                <w:szCs w:val="20"/>
              </w:rPr>
              <w:t>atrudnionego na umowę zlecenia.</w:t>
            </w:r>
          </w:p>
        </w:tc>
        <w:tc>
          <w:tcPr>
            <w:tcW w:w="2976" w:type="dxa"/>
            <w:shd w:val="clear" w:color="auto" w:fill="auto"/>
          </w:tcPr>
          <w:p w:rsidR="00DF1703" w:rsidRPr="00F468B8" w:rsidRDefault="00DF1703" w:rsidP="00DF1703">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DF1703">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DF1703">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programów – 2</w:t>
            </w:r>
          </w:p>
          <w:p w:rsidR="00DC0A70" w:rsidRPr="00F468B8" w:rsidRDefault="00DC0A70"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597071" w:rsidRPr="00F468B8" w:rsidRDefault="00597071"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uczestników - 298</w:t>
            </w: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DF1703" w:rsidP="00DF1703">
            <w:pPr>
              <w:widowControl w:val="0"/>
              <w:suppressLineNumbers/>
              <w:suppressAutoHyphens/>
              <w:spacing w:after="0" w:line="240" w:lineRule="auto"/>
              <w:rPr>
                <w:rFonts w:ascii="Times New Roman" w:eastAsia="Andale Sans UI" w:hAnsi="Times New Roman" w:cs="Times New Roman"/>
                <w:kern w:val="1"/>
                <w:sz w:val="18"/>
                <w:szCs w:val="18"/>
              </w:rPr>
            </w:pP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DF1703" w:rsidRPr="00F468B8" w:rsidRDefault="00597071"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L</w:t>
            </w:r>
            <w:r w:rsidR="00DF1703" w:rsidRPr="00F468B8">
              <w:rPr>
                <w:rFonts w:ascii="Times New Roman" w:eastAsia="Andale Sans UI" w:hAnsi="Times New Roman" w:cs="Times New Roman"/>
                <w:kern w:val="1"/>
                <w:sz w:val="18"/>
                <w:szCs w:val="18"/>
              </w:rPr>
              <w:t xml:space="preserve">iczba placówek w których zrealizowano programy </w:t>
            </w:r>
          </w:p>
          <w:p w:rsidR="00DF1703" w:rsidRPr="00F468B8" w:rsidRDefault="00DF1703"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profilaktyczne - 3</w:t>
            </w:r>
          </w:p>
          <w:p w:rsidR="00DF1703" w:rsidRPr="00F468B8" w:rsidRDefault="00DF1703" w:rsidP="00DF1703">
            <w:pPr>
              <w:widowControl w:val="0"/>
              <w:suppressLineNumbers/>
              <w:suppressAutoHyphens/>
              <w:spacing w:after="0" w:line="240" w:lineRule="auto"/>
              <w:rPr>
                <w:rFonts w:ascii="Times New Roman" w:eastAsia="Andale Sans UI" w:hAnsi="Times New Roman" w:cs="Times New Roman"/>
                <w:kern w:val="1"/>
                <w:sz w:val="18"/>
                <w:szCs w:val="18"/>
              </w:rPr>
            </w:pPr>
          </w:p>
        </w:tc>
      </w:tr>
      <w:tr w:rsidR="006F1A45" w:rsidRPr="009D233F" w:rsidTr="00512297">
        <w:trPr>
          <w:trHeight w:val="82"/>
        </w:trPr>
        <w:tc>
          <w:tcPr>
            <w:tcW w:w="368" w:type="dxa"/>
            <w:vMerge w:val="restart"/>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BB585D" w:rsidRDefault="00BB58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BB585D" w:rsidRDefault="00BB58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BB585D" w:rsidRDefault="00BB58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BB585D" w:rsidRDefault="00BB58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BB585D" w:rsidRDefault="00BB58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BB585D" w:rsidRDefault="00BB58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BB585D" w:rsidRDefault="00BB58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040A7D" w:rsidRDefault="00040A7D" w:rsidP="00040A7D">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3</w:t>
            </w:r>
            <w:r w:rsidRPr="00016A13">
              <w:rPr>
                <w:rFonts w:ascii="Times New Roman" w:eastAsia="Lucida Sans Unicode" w:hAnsi="Times New Roman" w:cs="Times New Roman"/>
                <w:kern w:val="1"/>
                <w:sz w:val="16"/>
                <w:szCs w:val="16"/>
              </w:rPr>
              <w:t>.</w:t>
            </w: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597071"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3C571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4465FC">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F1A45" w:rsidRPr="00016A13" w:rsidRDefault="006F1A45" w:rsidP="00005F63">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val="restart"/>
            <w:shd w:val="clear" w:color="auto" w:fill="auto"/>
          </w:tcPr>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6F1A45" w:rsidRDefault="006F1A45"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BB585D" w:rsidRDefault="00BB585D"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BB585D" w:rsidRDefault="00BB585D"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BB585D" w:rsidRDefault="00BB585D"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BB585D" w:rsidRDefault="00BB585D"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BB585D" w:rsidRDefault="00BB585D"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BB585D" w:rsidRPr="00F468B8" w:rsidRDefault="00BB585D"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6F1A45" w:rsidRPr="00F468B8"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F468B8">
              <w:rPr>
                <w:rFonts w:ascii="Times New Roman" w:eastAsia="Lucida Sans Unicode" w:hAnsi="Times New Roman" w:cs="Times New Roman"/>
                <w:b/>
                <w:kern w:val="1"/>
                <w:sz w:val="20"/>
                <w:szCs w:val="20"/>
              </w:rPr>
              <w:t xml:space="preserve">Specjalny Ośrodek Szkolno-Wychowawczy </w:t>
            </w:r>
            <w:r w:rsidRPr="00F468B8">
              <w:rPr>
                <w:rFonts w:ascii="Times New Roman" w:eastAsia="Lucida Sans Unicode" w:hAnsi="Times New Roman" w:cs="Times New Roman"/>
                <w:b/>
                <w:kern w:val="1"/>
                <w:sz w:val="20"/>
                <w:szCs w:val="20"/>
              </w:rPr>
              <w:br/>
              <w:t xml:space="preserve">im. Marii Konopnickiej </w:t>
            </w:r>
            <w:r w:rsidRPr="00F468B8">
              <w:rPr>
                <w:rFonts w:ascii="Times New Roman" w:eastAsia="Lucida Sans Unicode" w:hAnsi="Times New Roman" w:cs="Times New Roman"/>
                <w:b/>
                <w:kern w:val="1"/>
                <w:sz w:val="20"/>
                <w:szCs w:val="20"/>
              </w:rPr>
              <w:br/>
              <w:t>w Świnoujściu</w:t>
            </w: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6F1A45">
            <w:pPr>
              <w:widowControl w:val="0"/>
              <w:suppressLineNumbers/>
              <w:suppressAutoHyphens/>
              <w:snapToGrid w:val="0"/>
              <w:spacing w:after="0" w:line="240" w:lineRule="auto"/>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p w:rsidR="006F1A45" w:rsidRPr="006F1A45"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 xml:space="preserve">Specjalny Ośrodek Szkolno-Wychowawczy </w:t>
            </w:r>
            <w:r w:rsidRPr="006F1A45">
              <w:rPr>
                <w:rFonts w:ascii="Times New Roman" w:eastAsia="Lucida Sans Unicode" w:hAnsi="Times New Roman" w:cs="Times New Roman"/>
                <w:b/>
                <w:kern w:val="1"/>
                <w:sz w:val="20"/>
                <w:szCs w:val="20"/>
              </w:rPr>
              <w:br/>
              <w:t xml:space="preserve">im. Marii Konopnickiej </w:t>
            </w:r>
            <w:r w:rsidRPr="006F1A45">
              <w:rPr>
                <w:rFonts w:ascii="Times New Roman" w:eastAsia="Lucida Sans Unicode" w:hAnsi="Times New Roman" w:cs="Times New Roman"/>
                <w:b/>
                <w:kern w:val="1"/>
                <w:sz w:val="20"/>
                <w:szCs w:val="20"/>
              </w:rPr>
              <w:br/>
              <w:t>w Świnoujściu</w:t>
            </w:r>
          </w:p>
        </w:tc>
        <w:tc>
          <w:tcPr>
            <w:tcW w:w="9498" w:type="dxa"/>
            <w:shd w:val="clear" w:color="auto" w:fill="auto"/>
          </w:tcPr>
          <w:p w:rsidR="006F1A45" w:rsidRPr="00F468B8" w:rsidRDefault="006F1A45" w:rsidP="005C7E78">
            <w:pPr>
              <w:widowControl w:val="0"/>
              <w:tabs>
                <w:tab w:val="left" w:pos="578"/>
              </w:tabs>
              <w:suppressAutoHyphens/>
              <w:spacing w:after="0" w:line="240" w:lineRule="auto"/>
              <w:rPr>
                <w:rFonts w:ascii="Times New Roman" w:eastAsia="Lucida Sans Unicode" w:hAnsi="Times New Roman" w:cs="Times New Roman"/>
                <w:kern w:val="2"/>
                <w:sz w:val="24"/>
                <w:szCs w:val="24"/>
              </w:rPr>
            </w:pPr>
            <w:r w:rsidRPr="00F468B8">
              <w:rPr>
                <w:rFonts w:ascii="Times New Roman" w:eastAsia="Lucida Sans Unicode" w:hAnsi="Times New Roman" w:cs="Times New Roman"/>
                <w:kern w:val="2"/>
                <w:sz w:val="20"/>
                <w:szCs w:val="20"/>
              </w:rPr>
              <w:t xml:space="preserve">W ramach zajęć profilaktycznych Pani Paulina Mazur z Fundacji </w:t>
            </w:r>
            <w:r w:rsidRPr="00F468B8">
              <w:rPr>
                <w:rFonts w:ascii="Times New Roman" w:eastAsia="Lucida Sans Unicode" w:hAnsi="Times New Roman" w:cs="Times New Roman"/>
                <w:b/>
                <w:i/>
                <w:kern w:val="2"/>
                <w:sz w:val="20"/>
                <w:szCs w:val="20"/>
              </w:rPr>
              <w:t>Motywacja i działanie</w:t>
            </w:r>
            <w:r w:rsidRPr="00F468B8">
              <w:rPr>
                <w:rFonts w:ascii="Times New Roman" w:eastAsia="Lucida Sans Unicode" w:hAnsi="Times New Roman" w:cs="Times New Roman"/>
                <w:kern w:val="2"/>
                <w:sz w:val="20"/>
                <w:szCs w:val="20"/>
              </w:rPr>
              <w:t xml:space="preserve"> w miesiącu grudniu 2018 r. zrealizowała z uczniami następującą tematykę</w:t>
            </w:r>
            <w:r w:rsidRPr="00F468B8">
              <w:rPr>
                <w:rFonts w:ascii="Times New Roman" w:eastAsia="Lucida Sans Unicode" w:hAnsi="Times New Roman" w:cs="Times New Roman"/>
                <w:kern w:val="2"/>
                <w:sz w:val="24"/>
                <w:szCs w:val="24"/>
              </w:rPr>
              <w:t xml:space="preserve">: </w:t>
            </w:r>
          </w:p>
          <w:p w:rsidR="006F1A45" w:rsidRPr="00F468B8" w:rsidRDefault="006F1A45" w:rsidP="00AB7FFC">
            <w:pPr>
              <w:widowControl w:val="0"/>
              <w:tabs>
                <w:tab w:val="left" w:pos="578"/>
              </w:tabs>
              <w:suppressAutoHyphens/>
              <w:spacing w:after="0" w:line="240" w:lineRule="auto"/>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1)</w:t>
            </w:r>
            <w:r w:rsidRPr="00F468B8">
              <w:rPr>
                <w:rFonts w:ascii="Times New Roman" w:eastAsia="Calibri" w:hAnsi="Times New Roman" w:cs="Times New Roman"/>
                <w:b/>
                <w:sz w:val="20"/>
                <w:szCs w:val="20"/>
              </w:rPr>
              <w:t xml:space="preserve"> </w:t>
            </w:r>
            <w:r w:rsidRPr="00F468B8">
              <w:rPr>
                <w:rFonts w:ascii="Times New Roman" w:eastAsia="Lucida Sans Unicode" w:hAnsi="Times New Roman" w:cs="Times New Roman"/>
                <w:b/>
                <w:kern w:val="2"/>
                <w:sz w:val="20"/>
                <w:szCs w:val="20"/>
              </w:rPr>
              <w:t>„Profilaktyka HIV/AIDS”</w:t>
            </w:r>
            <w:r w:rsidRPr="00F468B8">
              <w:rPr>
                <w:rFonts w:ascii="Times New Roman" w:eastAsia="Lucida Sans Unicode" w:hAnsi="Times New Roman" w:cs="Times New Roman"/>
                <w:kern w:val="2"/>
                <w:sz w:val="20"/>
                <w:szCs w:val="20"/>
              </w:rPr>
              <w:t>- zajęcia wyposażające uczniów w podst</w:t>
            </w:r>
            <w:r w:rsidR="00FA60C3">
              <w:rPr>
                <w:rFonts w:ascii="Times New Roman" w:eastAsia="Lucida Sans Unicode" w:hAnsi="Times New Roman" w:cs="Times New Roman"/>
                <w:kern w:val="2"/>
                <w:sz w:val="20"/>
                <w:szCs w:val="20"/>
              </w:rPr>
              <w:t>awowe informacje dotyczące HIV</w:t>
            </w:r>
            <w:r w:rsidRPr="00F468B8">
              <w:rPr>
                <w:rFonts w:ascii="Times New Roman" w:eastAsia="Lucida Sans Unicode" w:hAnsi="Times New Roman" w:cs="Times New Roman"/>
                <w:kern w:val="2"/>
                <w:sz w:val="20"/>
                <w:szCs w:val="20"/>
              </w:rPr>
              <w:t>/AIDS</w:t>
            </w:r>
          </w:p>
        </w:tc>
        <w:tc>
          <w:tcPr>
            <w:tcW w:w="2976" w:type="dxa"/>
            <w:shd w:val="clear" w:color="auto" w:fill="auto"/>
          </w:tcPr>
          <w:p w:rsidR="006F1A45" w:rsidRPr="00F468B8"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programów / warsztatów –</w:t>
            </w:r>
            <w:r w:rsidR="00FA60C3">
              <w:rPr>
                <w:rFonts w:ascii="Times New Roman" w:eastAsia="Andale Sans UI" w:hAnsi="Times New Roman" w:cs="Times New Roman"/>
                <w:kern w:val="1"/>
                <w:sz w:val="18"/>
                <w:szCs w:val="18"/>
              </w:rPr>
              <w:t xml:space="preserve"> 13</w:t>
            </w:r>
            <w:r w:rsidRPr="00F468B8">
              <w:rPr>
                <w:rFonts w:ascii="Times New Roman" w:eastAsia="Andale Sans UI" w:hAnsi="Times New Roman" w:cs="Times New Roman"/>
                <w:kern w:val="1"/>
                <w:sz w:val="18"/>
                <w:szCs w:val="18"/>
              </w:rPr>
              <w:t xml:space="preserve"> </w:t>
            </w:r>
          </w:p>
          <w:p w:rsidR="006F1A45" w:rsidRPr="00F468B8" w:rsidRDefault="006F1A45" w:rsidP="000009A9">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F468B8" w:rsidRDefault="006F1A45" w:rsidP="000009A9">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F468B8" w:rsidRDefault="006F1A45" w:rsidP="000009A9">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uczestników - 13</w:t>
            </w:r>
          </w:p>
        </w:tc>
      </w:tr>
      <w:tr w:rsidR="006F1A45" w:rsidRPr="009D233F" w:rsidTr="004465FC">
        <w:trPr>
          <w:trHeight w:val="649"/>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F468B8"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shd w:val="clear" w:color="auto" w:fill="auto"/>
          </w:tcPr>
          <w:p w:rsidR="006F1A45" w:rsidRPr="00F468B8" w:rsidRDefault="006F1A45" w:rsidP="00AB7FFC">
            <w:pPr>
              <w:widowControl w:val="0"/>
              <w:tabs>
                <w:tab w:val="left" w:pos="578"/>
              </w:tabs>
              <w:suppressAutoHyphens/>
              <w:spacing w:after="0" w:line="240" w:lineRule="auto"/>
              <w:rPr>
                <w:rFonts w:ascii="Times New Roman" w:eastAsia="Lucida Sans Unicode" w:hAnsi="Times New Roman" w:cs="Times New Roman"/>
                <w:kern w:val="2"/>
                <w:sz w:val="24"/>
                <w:szCs w:val="24"/>
              </w:rPr>
            </w:pPr>
            <w:r w:rsidRPr="00F468B8">
              <w:rPr>
                <w:rFonts w:ascii="Times New Roman" w:eastAsia="Lucida Sans Unicode" w:hAnsi="Times New Roman" w:cs="Times New Roman"/>
                <w:kern w:val="2"/>
                <w:sz w:val="20"/>
                <w:szCs w:val="20"/>
              </w:rPr>
              <w:t>2)</w:t>
            </w:r>
            <w:r w:rsidRPr="00F468B8">
              <w:rPr>
                <w:rFonts w:ascii="Times New Roman" w:eastAsia="Lucida Sans Unicode" w:hAnsi="Times New Roman" w:cs="Times New Roman"/>
                <w:b/>
                <w:kern w:val="2"/>
                <w:sz w:val="24"/>
                <w:szCs w:val="24"/>
              </w:rPr>
              <w:t xml:space="preserve"> „</w:t>
            </w:r>
            <w:r w:rsidRPr="00F468B8">
              <w:rPr>
                <w:rFonts w:ascii="Times New Roman" w:eastAsia="Lucida Sans Unicode" w:hAnsi="Times New Roman" w:cs="Times New Roman"/>
                <w:b/>
                <w:kern w:val="2"/>
                <w:sz w:val="20"/>
                <w:szCs w:val="20"/>
              </w:rPr>
              <w:t xml:space="preserve">Prowadzę bez alkoholu”- </w:t>
            </w:r>
            <w:r w:rsidRPr="00F468B8">
              <w:rPr>
                <w:rFonts w:ascii="Times New Roman" w:eastAsia="Lucida Sans Unicode" w:hAnsi="Times New Roman" w:cs="Times New Roman"/>
                <w:kern w:val="2"/>
                <w:sz w:val="20"/>
                <w:szCs w:val="20"/>
              </w:rPr>
              <w:t>zajęcia uświadamiające uczniom wpływ alkoholu i innych substancji psychoaktywnych na zdolność  prowadzenia pojazdów, pokazanie że odpowiedzialny kierowca to przede wszystkim odpowiedzialny użytkownik ruchu drogowego, w tym rowerzysta, motocyklista, a także pieszy.</w:t>
            </w:r>
          </w:p>
        </w:tc>
        <w:tc>
          <w:tcPr>
            <w:tcW w:w="2976" w:type="dxa"/>
            <w:shd w:val="clear" w:color="auto" w:fill="auto"/>
          </w:tcPr>
          <w:p w:rsidR="006F1A45" w:rsidRPr="00F468B8"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F468B8"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F468B8"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uczestników - 9</w:t>
            </w:r>
          </w:p>
        </w:tc>
      </w:tr>
      <w:tr w:rsidR="006F1A45" w:rsidRPr="009D233F" w:rsidTr="00040A7D">
        <w:trPr>
          <w:trHeight w:val="455"/>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F468B8"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shd w:val="clear" w:color="auto" w:fill="auto"/>
          </w:tcPr>
          <w:p w:rsidR="006F1A45" w:rsidRPr="00F468B8" w:rsidRDefault="006F1A45" w:rsidP="00AB7FFC">
            <w:pPr>
              <w:widowControl w:val="0"/>
              <w:tabs>
                <w:tab w:val="left" w:pos="578"/>
              </w:tabs>
              <w:suppressAutoHyphens/>
              <w:spacing w:after="0" w:line="240" w:lineRule="auto"/>
              <w:rPr>
                <w:rFonts w:ascii="Times New Roman" w:eastAsia="Lucida Sans Unicode" w:hAnsi="Times New Roman" w:cs="Times New Roman"/>
                <w:kern w:val="2"/>
                <w:sz w:val="20"/>
                <w:szCs w:val="20"/>
              </w:rPr>
            </w:pPr>
            <w:r w:rsidRPr="00F468B8">
              <w:rPr>
                <w:rFonts w:ascii="Times New Roman" w:eastAsia="Lucida Sans Unicode" w:hAnsi="Times New Roman" w:cs="Times New Roman"/>
                <w:kern w:val="2"/>
                <w:sz w:val="20"/>
                <w:szCs w:val="20"/>
              </w:rPr>
              <w:t xml:space="preserve">3) </w:t>
            </w:r>
            <w:r w:rsidRPr="00F468B8">
              <w:rPr>
                <w:rFonts w:ascii="Times New Roman" w:eastAsia="Lucida Sans Unicode" w:hAnsi="Times New Roman" w:cs="Times New Roman"/>
                <w:b/>
                <w:kern w:val="2"/>
                <w:sz w:val="20"/>
                <w:szCs w:val="20"/>
              </w:rPr>
              <w:t>„Ciąża bez alkoholu”</w:t>
            </w:r>
            <w:r w:rsidRPr="00F468B8">
              <w:rPr>
                <w:rFonts w:ascii="Times New Roman" w:eastAsia="Lucida Sans Unicode" w:hAnsi="Times New Roman" w:cs="Times New Roman"/>
                <w:kern w:val="2"/>
                <w:sz w:val="20"/>
                <w:szCs w:val="20"/>
              </w:rPr>
              <w:t xml:space="preserve"> - zajęcia uświadamiające uczniom wpływ alkoholu i innych substancji psychoaktywnych na prawidłowy rozwój ciąży.</w:t>
            </w:r>
          </w:p>
        </w:tc>
        <w:tc>
          <w:tcPr>
            <w:tcW w:w="2976" w:type="dxa"/>
            <w:shd w:val="clear" w:color="auto" w:fill="auto"/>
          </w:tcPr>
          <w:p w:rsidR="006F1A45" w:rsidRPr="00F468B8"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F468B8"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uczestników - 9</w:t>
            </w:r>
          </w:p>
        </w:tc>
      </w:tr>
      <w:tr w:rsidR="006F1A45" w:rsidRPr="009D233F" w:rsidTr="005C7E78">
        <w:trPr>
          <w:trHeight w:val="254"/>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F468B8"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shd w:val="clear" w:color="auto" w:fill="auto"/>
          </w:tcPr>
          <w:p w:rsidR="006F1A45" w:rsidRPr="00F468B8" w:rsidRDefault="00FA60C3" w:rsidP="005C7E78">
            <w:pPr>
              <w:widowControl w:val="0"/>
              <w:tabs>
                <w:tab w:val="left" w:pos="578"/>
              </w:tabs>
              <w:suppressAutoHyphens/>
              <w:spacing w:after="0" w:line="240" w:lineRule="auto"/>
              <w:rPr>
                <w:rFonts w:ascii="Times New Roman" w:eastAsia="Lucida Sans Unicode" w:hAnsi="Times New Roman" w:cs="Times New Roman"/>
                <w:kern w:val="2"/>
                <w:sz w:val="20"/>
                <w:szCs w:val="20"/>
              </w:rPr>
            </w:pPr>
            <w:r>
              <w:rPr>
                <w:rFonts w:ascii="Times New Roman" w:eastAsia="Lucida Sans Unicode" w:hAnsi="Times New Roman" w:cs="Times New Roman"/>
                <w:kern w:val="2"/>
                <w:sz w:val="20"/>
                <w:szCs w:val="20"/>
              </w:rPr>
              <w:t>4</w:t>
            </w:r>
            <w:r w:rsidR="006F1A45" w:rsidRPr="00F468B8">
              <w:rPr>
                <w:rFonts w:ascii="Times New Roman" w:eastAsia="Lucida Sans Unicode" w:hAnsi="Times New Roman" w:cs="Times New Roman"/>
                <w:kern w:val="2"/>
                <w:sz w:val="20"/>
                <w:szCs w:val="20"/>
              </w:rPr>
              <w:t xml:space="preserve">) </w:t>
            </w:r>
            <w:r w:rsidR="006F1A45" w:rsidRPr="00F468B8">
              <w:rPr>
                <w:rFonts w:ascii="Times New Roman" w:eastAsia="Lucida Sans Unicode" w:hAnsi="Times New Roman" w:cs="Times New Roman"/>
                <w:b/>
                <w:kern w:val="2"/>
                <w:sz w:val="20"/>
                <w:szCs w:val="20"/>
              </w:rPr>
              <w:t xml:space="preserve">„Szkoła młodego animatora”- </w:t>
            </w:r>
            <w:r w:rsidR="006F1A45" w:rsidRPr="00F468B8">
              <w:rPr>
                <w:rFonts w:ascii="Times New Roman" w:eastAsia="Lucida Sans Unicode" w:hAnsi="Times New Roman" w:cs="Times New Roman"/>
                <w:kern w:val="2"/>
                <w:sz w:val="20"/>
                <w:szCs w:val="20"/>
              </w:rPr>
              <w:t>zajęcia fair play.</w:t>
            </w:r>
          </w:p>
        </w:tc>
        <w:tc>
          <w:tcPr>
            <w:tcW w:w="2976" w:type="dxa"/>
            <w:shd w:val="clear" w:color="auto" w:fill="auto"/>
          </w:tcPr>
          <w:p w:rsidR="006F1A45" w:rsidRPr="00F468B8" w:rsidRDefault="006F1A45" w:rsidP="005C7E78">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F468B8">
              <w:rPr>
                <w:rFonts w:ascii="Times New Roman" w:eastAsia="Andale Sans UI" w:hAnsi="Times New Roman" w:cs="Times New Roman"/>
                <w:kern w:val="1"/>
                <w:sz w:val="18"/>
                <w:szCs w:val="18"/>
              </w:rPr>
              <w:t>Liczba uczestników - 8</w:t>
            </w:r>
          </w:p>
        </w:tc>
      </w:tr>
      <w:tr w:rsidR="006F1A45" w:rsidRPr="009D233F" w:rsidTr="004465FC">
        <w:trPr>
          <w:trHeight w:val="649"/>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46669F"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tc>
        <w:tc>
          <w:tcPr>
            <w:tcW w:w="9498" w:type="dxa"/>
            <w:shd w:val="clear" w:color="auto" w:fill="auto"/>
          </w:tcPr>
          <w:p w:rsidR="006F1A45" w:rsidRPr="00540399" w:rsidRDefault="00FA60C3" w:rsidP="003B3832">
            <w:pPr>
              <w:widowControl w:val="0"/>
              <w:tabs>
                <w:tab w:val="left" w:pos="578"/>
              </w:tabs>
              <w:suppressAutoHyphens/>
              <w:spacing w:after="0" w:line="240" w:lineRule="auto"/>
              <w:jc w:val="both"/>
              <w:rPr>
                <w:rFonts w:ascii="Times New Roman" w:eastAsia="Lucida Sans Unicode" w:hAnsi="Times New Roman" w:cs="Times New Roman"/>
                <w:kern w:val="2"/>
                <w:sz w:val="20"/>
                <w:szCs w:val="20"/>
              </w:rPr>
            </w:pPr>
            <w:r>
              <w:rPr>
                <w:rFonts w:ascii="Times New Roman" w:eastAsia="Lucida Sans Unicode" w:hAnsi="Times New Roman" w:cs="Times New Roman"/>
                <w:kern w:val="2"/>
                <w:sz w:val="20"/>
                <w:szCs w:val="20"/>
              </w:rPr>
              <w:t>5</w:t>
            </w:r>
            <w:r w:rsidR="006F1A45" w:rsidRPr="00540399">
              <w:rPr>
                <w:rFonts w:ascii="Times New Roman" w:eastAsia="Lucida Sans Unicode" w:hAnsi="Times New Roman" w:cs="Times New Roman"/>
                <w:kern w:val="2"/>
                <w:sz w:val="20"/>
                <w:szCs w:val="20"/>
              </w:rPr>
              <w:t xml:space="preserve">) W ramach zajęć zwiększających kompetencje emocjonalno - społeczne zrealizowano 1 godzinę zajęć </w:t>
            </w:r>
            <w:r w:rsidR="006F1A45" w:rsidRPr="00540399">
              <w:rPr>
                <w:rFonts w:ascii="Times New Roman" w:eastAsia="Lucida Sans Unicode" w:hAnsi="Times New Roman" w:cs="Times New Roman"/>
                <w:kern w:val="2"/>
                <w:sz w:val="20"/>
                <w:szCs w:val="20"/>
              </w:rPr>
              <w:br/>
              <w:t>z ogólnopolskiej kampanii profilaktyczno – edukacyjnej „</w:t>
            </w:r>
            <w:r w:rsidR="006F1A45" w:rsidRPr="00040A7D">
              <w:rPr>
                <w:rFonts w:ascii="Times New Roman" w:eastAsia="Lucida Sans Unicode" w:hAnsi="Times New Roman" w:cs="Times New Roman"/>
                <w:b/>
                <w:kern w:val="2"/>
                <w:sz w:val="20"/>
                <w:szCs w:val="20"/>
              </w:rPr>
              <w:t>Bądźmy poszukiwaczami autorytetu</w:t>
            </w:r>
            <w:r w:rsidR="006F1A45" w:rsidRPr="00540399">
              <w:rPr>
                <w:rFonts w:ascii="Times New Roman" w:eastAsia="Lucida Sans Unicode" w:hAnsi="Times New Roman" w:cs="Times New Roman"/>
                <w:kern w:val="2"/>
                <w:sz w:val="20"/>
                <w:szCs w:val="20"/>
              </w:rPr>
              <w:t>”  opracowanego przez Fundację Wspomagającą Wychowanie „ARCHEZJA” i sfinansowanego ze środków Funduszu Sprawiedliwości.  Przeprowadzono zajęcia pt. „Cechy mistrza” wykorzystując otrzymany scenariusz:</w:t>
            </w:r>
          </w:p>
          <w:p w:rsidR="006F1A45" w:rsidRPr="00540399" w:rsidRDefault="006F1A45" w:rsidP="003B3832">
            <w:pPr>
              <w:widowControl w:val="0"/>
              <w:tabs>
                <w:tab w:val="left" w:pos="578"/>
              </w:tabs>
              <w:suppressAutoHyphens/>
              <w:spacing w:after="0" w:line="240" w:lineRule="auto"/>
              <w:jc w:val="both"/>
              <w:rPr>
                <w:rFonts w:ascii="Times New Roman" w:eastAsia="Lucida Sans Unicode" w:hAnsi="Times New Roman" w:cs="Times New Roman"/>
                <w:kern w:val="2"/>
                <w:sz w:val="20"/>
                <w:szCs w:val="20"/>
              </w:rPr>
            </w:pPr>
            <w:r w:rsidRPr="00540399">
              <w:rPr>
                <w:rFonts w:ascii="Times New Roman" w:eastAsia="Lucida Sans Unicode" w:hAnsi="Times New Roman" w:cs="Times New Roman"/>
                <w:kern w:val="2"/>
                <w:sz w:val="20"/>
                <w:szCs w:val="20"/>
              </w:rPr>
              <w:t>Zajęcia przeprowadzono w klasach I – V ( 13 uczestników) oraz w klasach VI – VII, gimnazjum, Szkole Branżowej, SPP (15 uczestników)</w:t>
            </w:r>
          </w:p>
        </w:tc>
        <w:tc>
          <w:tcPr>
            <w:tcW w:w="2976" w:type="dxa"/>
            <w:shd w:val="clear" w:color="auto" w:fill="auto"/>
          </w:tcPr>
          <w:p w:rsidR="006F1A45" w:rsidRPr="00540399"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540399" w:rsidRDefault="00EE410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540399">
              <w:rPr>
                <w:rFonts w:ascii="Times New Roman" w:eastAsia="Andale Sans UI" w:hAnsi="Times New Roman" w:cs="Times New Roman"/>
                <w:kern w:val="1"/>
                <w:sz w:val="18"/>
                <w:szCs w:val="18"/>
              </w:rPr>
              <w:t>Liczba uczestników - 28</w:t>
            </w:r>
          </w:p>
        </w:tc>
      </w:tr>
      <w:tr w:rsidR="006F1A45" w:rsidRPr="009D233F" w:rsidTr="003B3832">
        <w:trPr>
          <w:trHeight w:val="608"/>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46669F"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tc>
        <w:tc>
          <w:tcPr>
            <w:tcW w:w="9498" w:type="dxa"/>
            <w:shd w:val="clear" w:color="auto" w:fill="auto"/>
          </w:tcPr>
          <w:p w:rsidR="006F1A45" w:rsidRPr="006F1A45" w:rsidRDefault="00FA60C3" w:rsidP="003B3832">
            <w:pPr>
              <w:widowControl w:val="0"/>
              <w:tabs>
                <w:tab w:val="left" w:pos="578"/>
              </w:tabs>
              <w:suppressAutoHyphens/>
              <w:spacing w:after="0" w:line="240" w:lineRule="auto"/>
              <w:rPr>
                <w:rFonts w:ascii="Times New Roman" w:eastAsia="Lucida Sans Unicode" w:hAnsi="Times New Roman" w:cs="Times New Roman"/>
                <w:kern w:val="2"/>
                <w:sz w:val="20"/>
                <w:szCs w:val="20"/>
              </w:rPr>
            </w:pPr>
            <w:r>
              <w:rPr>
                <w:rFonts w:ascii="Times New Roman" w:eastAsia="Lucida Sans Unicode" w:hAnsi="Times New Roman" w:cs="Times New Roman"/>
                <w:kern w:val="2"/>
                <w:sz w:val="20"/>
                <w:szCs w:val="20"/>
              </w:rPr>
              <w:t>6</w:t>
            </w:r>
            <w:r w:rsidR="006F1A45" w:rsidRPr="006F1A45">
              <w:rPr>
                <w:rFonts w:ascii="Times New Roman" w:eastAsia="Lucida Sans Unicode" w:hAnsi="Times New Roman" w:cs="Times New Roman"/>
                <w:kern w:val="2"/>
                <w:sz w:val="20"/>
                <w:szCs w:val="20"/>
              </w:rPr>
              <w:t>) W ciągu roku szkolnego organizowano cotygodniowe zajęcia rozwijające kompetencje emocjonalno-społeczne uczniów.</w:t>
            </w:r>
          </w:p>
        </w:tc>
        <w:tc>
          <w:tcPr>
            <w:tcW w:w="2976" w:type="dxa"/>
            <w:shd w:val="clear" w:color="auto" w:fill="auto"/>
          </w:tcPr>
          <w:p w:rsidR="006F1A4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3B3832" w:rsidRDefault="006F1A45" w:rsidP="002C1E1B">
            <w:pPr>
              <w:widowControl w:val="0"/>
              <w:suppressLineNumbers/>
              <w:suppressAutoHyphens/>
              <w:spacing w:after="0" w:line="240" w:lineRule="auto"/>
              <w:jc w:val="center"/>
              <w:rPr>
                <w:rFonts w:ascii="Times New Roman" w:eastAsia="Andale Sans UI" w:hAnsi="Times New Roman" w:cs="Times New Roman"/>
                <w:color w:val="FF0000"/>
                <w:kern w:val="1"/>
                <w:sz w:val="18"/>
                <w:szCs w:val="18"/>
              </w:rPr>
            </w:pPr>
            <w:r w:rsidRPr="006F1A45">
              <w:rPr>
                <w:rFonts w:ascii="Times New Roman" w:eastAsia="Andale Sans UI" w:hAnsi="Times New Roman" w:cs="Times New Roman"/>
                <w:kern w:val="1"/>
                <w:sz w:val="18"/>
                <w:szCs w:val="18"/>
              </w:rPr>
              <w:t>Liczba uczestników</w:t>
            </w:r>
            <w:r w:rsidRPr="00EE4105">
              <w:rPr>
                <w:rFonts w:ascii="Times New Roman" w:eastAsia="Andale Sans UI" w:hAnsi="Times New Roman" w:cs="Times New Roman"/>
                <w:kern w:val="1"/>
                <w:sz w:val="18"/>
                <w:szCs w:val="18"/>
              </w:rPr>
              <w:t xml:space="preserve"> -</w:t>
            </w:r>
            <w:r w:rsidRPr="00885BF7">
              <w:rPr>
                <w:rFonts w:ascii="Times New Roman" w:eastAsia="Andale Sans UI" w:hAnsi="Times New Roman" w:cs="Times New Roman"/>
                <w:color w:val="0070C0"/>
                <w:kern w:val="1"/>
                <w:sz w:val="18"/>
                <w:szCs w:val="18"/>
              </w:rPr>
              <w:t xml:space="preserve"> </w:t>
            </w:r>
            <w:r w:rsidRPr="00EE4105">
              <w:rPr>
                <w:rFonts w:ascii="Times New Roman" w:eastAsia="Andale Sans UI" w:hAnsi="Times New Roman" w:cs="Times New Roman"/>
                <w:kern w:val="1"/>
                <w:sz w:val="18"/>
                <w:szCs w:val="18"/>
              </w:rPr>
              <w:t>43</w:t>
            </w:r>
          </w:p>
        </w:tc>
      </w:tr>
      <w:tr w:rsidR="006F1A45" w:rsidRPr="009D233F" w:rsidTr="003B3832">
        <w:trPr>
          <w:trHeight w:val="608"/>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46669F"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tc>
        <w:tc>
          <w:tcPr>
            <w:tcW w:w="9498" w:type="dxa"/>
            <w:shd w:val="clear" w:color="auto" w:fill="auto"/>
          </w:tcPr>
          <w:p w:rsidR="006F1A45" w:rsidRPr="00EE4105" w:rsidRDefault="00FA60C3" w:rsidP="003B2439">
            <w:pPr>
              <w:widowControl w:val="0"/>
              <w:tabs>
                <w:tab w:val="left" w:pos="578"/>
              </w:tabs>
              <w:suppressAutoHyphens/>
              <w:spacing w:after="0" w:line="240" w:lineRule="auto"/>
              <w:jc w:val="both"/>
              <w:rPr>
                <w:rFonts w:ascii="Times New Roman" w:eastAsia="Lucida Sans Unicode" w:hAnsi="Times New Roman" w:cs="Times New Roman"/>
                <w:kern w:val="2"/>
                <w:sz w:val="20"/>
                <w:szCs w:val="20"/>
              </w:rPr>
            </w:pPr>
            <w:r>
              <w:rPr>
                <w:rFonts w:ascii="Times New Roman" w:eastAsia="Lucida Sans Unicode" w:hAnsi="Times New Roman" w:cs="Times New Roman"/>
                <w:kern w:val="2"/>
                <w:sz w:val="20"/>
                <w:szCs w:val="20"/>
              </w:rPr>
              <w:t>7</w:t>
            </w:r>
            <w:r w:rsidR="006F1A45" w:rsidRPr="00EE4105">
              <w:rPr>
                <w:rFonts w:ascii="Times New Roman" w:eastAsia="Lucida Sans Unicode" w:hAnsi="Times New Roman" w:cs="Times New Roman"/>
                <w:kern w:val="2"/>
                <w:sz w:val="20"/>
                <w:szCs w:val="20"/>
              </w:rPr>
              <w:t>) W klasie III Szkoły Podstawowej realizowano zajęcia wychowawcze pod nazwą „ Sposoby rozwiązywania konfliktów – negocjacje, emocje w sytuacjach konfliktowych i ich konsekwencje w których brało udział 8 uczestników. W</w:t>
            </w:r>
            <w:r w:rsidR="006F1A45" w:rsidRPr="00EE4105">
              <w:rPr>
                <w:rFonts w:ascii="Times New Roman" w:eastAsia="Times New Roman" w:hAnsi="Times New Roman" w:cs="Times New Roman"/>
                <w:shd w:val="clear" w:color="auto" w:fill="FFFFFF"/>
                <w:lang w:eastAsia="pl-PL"/>
              </w:rPr>
              <w:t xml:space="preserve"> </w:t>
            </w:r>
            <w:r w:rsidR="006F1A45" w:rsidRPr="00EE4105">
              <w:rPr>
                <w:rFonts w:ascii="Times New Roman" w:eastAsia="Lucida Sans Unicode" w:hAnsi="Times New Roman" w:cs="Times New Roman"/>
                <w:kern w:val="2"/>
                <w:sz w:val="20"/>
                <w:szCs w:val="20"/>
              </w:rPr>
              <w:t xml:space="preserve">klasie III ZSZ w ramach zajęć z wychowawcą zrealizowano tematy: „Odpowiedzialność za słowa”, </w:t>
            </w:r>
          </w:p>
          <w:p w:rsidR="006F1A45" w:rsidRPr="00EE4105" w:rsidRDefault="006F1A45" w:rsidP="003B2439">
            <w:pPr>
              <w:widowControl w:val="0"/>
              <w:tabs>
                <w:tab w:val="left" w:pos="578"/>
              </w:tabs>
              <w:suppressAutoHyphens/>
              <w:spacing w:after="0" w:line="240" w:lineRule="auto"/>
              <w:jc w:val="both"/>
              <w:rPr>
                <w:rFonts w:ascii="Times New Roman" w:eastAsia="Lucida Sans Unicode" w:hAnsi="Times New Roman" w:cs="Times New Roman"/>
                <w:kern w:val="2"/>
                <w:sz w:val="20"/>
                <w:szCs w:val="20"/>
              </w:rPr>
            </w:pPr>
            <w:r w:rsidRPr="00EE4105">
              <w:rPr>
                <w:rFonts w:ascii="Times New Roman" w:eastAsia="Lucida Sans Unicode" w:hAnsi="Times New Roman" w:cs="Times New Roman"/>
                <w:kern w:val="2"/>
                <w:sz w:val="20"/>
                <w:szCs w:val="20"/>
              </w:rPr>
              <w:t>„Ogólnopolski Dzień Praw Dziecka”, „Dlaczego nie z każdym mogę się porozumieć?”, „Jacy jesteśmy dla innych?”</w:t>
            </w:r>
          </w:p>
          <w:p w:rsidR="006F1A45" w:rsidRPr="00EE4105" w:rsidRDefault="006F1A45" w:rsidP="003B2439">
            <w:pPr>
              <w:widowControl w:val="0"/>
              <w:tabs>
                <w:tab w:val="left" w:pos="578"/>
              </w:tabs>
              <w:suppressAutoHyphens/>
              <w:spacing w:after="0" w:line="240" w:lineRule="auto"/>
              <w:jc w:val="both"/>
              <w:rPr>
                <w:rFonts w:ascii="Times New Roman" w:eastAsia="Lucida Sans Unicode" w:hAnsi="Times New Roman" w:cs="Times New Roman"/>
                <w:kern w:val="2"/>
                <w:sz w:val="20"/>
                <w:szCs w:val="20"/>
              </w:rPr>
            </w:pPr>
            <w:r w:rsidRPr="00EE4105">
              <w:rPr>
                <w:rFonts w:ascii="Times New Roman" w:eastAsia="Lucida Sans Unicode" w:hAnsi="Times New Roman" w:cs="Times New Roman"/>
                <w:kern w:val="2"/>
                <w:sz w:val="20"/>
                <w:szCs w:val="20"/>
              </w:rPr>
              <w:t>„Konflikt - wiem, jak go rozwiązać”, których odbiorcami było 3 uczniów.</w:t>
            </w:r>
          </w:p>
        </w:tc>
        <w:tc>
          <w:tcPr>
            <w:tcW w:w="2976" w:type="dxa"/>
            <w:shd w:val="clear" w:color="auto" w:fill="auto"/>
          </w:tcPr>
          <w:p w:rsidR="006F1A45" w:rsidRPr="00EE410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EE410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EE410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EE410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EE4105">
              <w:rPr>
                <w:rFonts w:ascii="Times New Roman" w:eastAsia="Andale Sans UI" w:hAnsi="Times New Roman" w:cs="Times New Roman"/>
                <w:kern w:val="1"/>
                <w:sz w:val="18"/>
                <w:szCs w:val="18"/>
              </w:rPr>
              <w:t>Liczba uczestników -</w:t>
            </w:r>
            <w:r w:rsidR="008F026C" w:rsidRPr="00EE4105">
              <w:rPr>
                <w:rFonts w:ascii="Times New Roman" w:eastAsia="Andale Sans UI" w:hAnsi="Times New Roman" w:cs="Times New Roman"/>
                <w:kern w:val="1"/>
                <w:sz w:val="18"/>
                <w:szCs w:val="18"/>
              </w:rPr>
              <w:t xml:space="preserve"> 11</w:t>
            </w:r>
          </w:p>
        </w:tc>
      </w:tr>
      <w:tr w:rsidR="006F1A45" w:rsidRPr="009D233F" w:rsidTr="003B3832">
        <w:trPr>
          <w:trHeight w:val="608"/>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46669F"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tc>
        <w:tc>
          <w:tcPr>
            <w:tcW w:w="9498" w:type="dxa"/>
            <w:shd w:val="clear" w:color="auto" w:fill="auto"/>
          </w:tcPr>
          <w:p w:rsidR="006F1A45" w:rsidRPr="006F1A45" w:rsidRDefault="006F1A45" w:rsidP="003B3832">
            <w:pPr>
              <w:widowControl w:val="0"/>
              <w:tabs>
                <w:tab w:val="left" w:pos="578"/>
              </w:tabs>
              <w:suppressAutoHyphens/>
              <w:spacing w:after="0" w:line="240" w:lineRule="auto"/>
              <w:rPr>
                <w:rFonts w:ascii="Times New Roman" w:eastAsia="Lucida Sans Unicode" w:hAnsi="Times New Roman" w:cs="Times New Roman"/>
                <w:kern w:val="2"/>
                <w:sz w:val="20"/>
                <w:szCs w:val="20"/>
              </w:rPr>
            </w:pPr>
            <w:r w:rsidRPr="006F1A45">
              <w:rPr>
                <w:rFonts w:ascii="Times New Roman" w:eastAsia="Lucida Sans Unicode" w:hAnsi="Times New Roman" w:cs="Times New Roman"/>
                <w:kern w:val="2"/>
                <w:sz w:val="20"/>
                <w:szCs w:val="20"/>
              </w:rPr>
              <w:t>Zorganizowano spotkanie uczniów Branżowej Szkoły I stopnia z klasami ZSZ z kuratorem zawodowym, którego celem było przekazanie uczniom informacji na temat odpowiedzialności karnej oraz cyberprzemocy.</w:t>
            </w:r>
          </w:p>
        </w:tc>
        <w:tc>
          <w:tcPr>
            <w:tcW w:w="2976" w:type="dxa"/>
            <w:shd w:val="clear" w:color="auto" w:fill="auto"/>
          </w:tcPr>
          <w:p w:rsidR="006F1A45" w:rsidRPr="006F1A4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6F1A4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uczestników - 9</w:t>
            </w:r>
          </w:p>
          <w:p w:rsidR="006F1A45" w:rsidRPr="006F1A4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tc>
      </w:tr>
      <w:tr w:rsidR="006F1A45" w:rsidRPr="009D233F" w:rsidTr="003B3832">
        <w:trPr>
          <w:trHeight w:val="608"/>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46669F"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tc>
        <w:tc>
          <w:tcPr>
            <w:tcW w:w="9498" w:type="dxa"/>
            <w:shd w:val="clear" w:color="auto" w:fill="auto"/>
          </w:tcPr>
          <w:p w:rsidR="006F1A45" w:rsidRPr="006F1A45" w:rsidRDefault="006F1A45" w:rsidP="008860EB">
            <w:pPr>
              <w:widowControl w:val="0"/>
              <w:tabs>
                <w:tab w:val="left" w:pos="578"/>
              </w:tabs>
              <w:suppressAutoHyphens/>
              <w:spacing w:after="0" w:line="240" w:lineRule="auto"/>
              <w:rPr>
                <w:rFonts w:ascii="Times New Roman" w:eastAsia="Lucida Sans Unicode" w:hAnsi="Times New Roman" w:cs="Times New Roman"/>
                <w:kern w:val="2"/>
                <w:sz w:val="20"/>
                <w:szCs w:val="20"/>
              </w:rPr>
            </w:pPr>
            <w:r w:rsidRPr="006F1A45">
              <w:rPr>
                <w:rFonts w:ascii="Times New Roman" w:eastAsia="Lucida Sans Unicode" w:hAnsi="Times New Roman" w:cs="Times New Roman"/>
                <w:kern w:val="2"/>
                <w:sz w:val="20"/>
                <w:szCs w:val="20"/>
              </w:rPr>
              <w:t>Zorganizowano spotkanie uczniów Szkoły Podstawowej z funkcjonariuszem Policji w odniesieniu do agresji wśród uczniów.</w:t>
            </w:r>
          </w:p>
        </w:tc>
        <w:tc>
          <w:tcPr>
            <w:tcW w:w="2976" w:type="dxa"/>
            <w:shd w:val="clear" w:color="auto" w:fill="auto"/>
          </w:tcPr>
          <w:p w:rsidR="006F1A45" w:rsidRPr="006F1A4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6F1A45" w:rsidRDefault="006F1A45" w:rsidP="008860E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uczestników - 12</w:t>
            </w:r>
          </w:p>
          <w:p w:rsidR="006F1A45" w:rsidRPr="006F1A45"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tc>
      </w:tr>
      <w:tr w:rsidR="006F1A45" w:rsidRPr="009D233F" w:rsidTr="003B3832">
        <w:trPr>
          <w:trHeight w:val="608"/>
        </w:trPr>
        <w:tc>
          <w:tcPr>
            <w:tcW w:w="368" w:type="dxa"/>
            <w:vMerge/>
            <w:shd w:val="clear" w:color="auto" w:fill="auto"/>
          </w:tcPr>
          <w:p w:rsidR="006F1A45" w:rsidRDefault="006F1A45" w:rsidP="00D54E4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vMerge/>
            <w:shd w:val="clear" w:color="auto" w:fill="auto"/>
          </w:tcPr>
          <w:p w:rsidR="006F1A45" w:rsidRPr="0046669F" w:rsidRDefault="006F1A45" w:rsidP="00B06A33">
            <w:pPr>
              <w:widowControl w:val="0"/>
              <w:suppressLineNumbers/>
              <w:suppressAutoHyphens/>
              <w:snapToGrid w:val="0"/>
              <w:spacing w:after="0" w:line="240" w:lineRule="auto"/>
              <w:jc w:val="center"/>
              <w:rPr>
                <w:rFonts w:ascii="Times New Roman" w:eastAsia="Lucida Sans Unicode" w:hAnsi="Times New Roman" w:cs="Times New Roman"/>
                <w:b/>
                <w:color w:val="FF0000"/>
                <w:kern w:val="1"/>
                <w:sz w:val="20"/>
                <w:szCs w:val="20"/>
              </w:rPr>
            </w:pPr>
          </w:p>
        </w:tc>
        <w:tc>
          <w:tcPr>
            <w:tcW w:w="9498" w:type="dxa"/>
            <w:shd w:val="clear" w:color="auto" w:fill="auto"/>
          </w:tcPr>
          <w:p w:rsidR="006F1A45" w:rsidRPr="00540399" w:rsidRDefault="006F1A45" w:rsidP="008F026C">
            <w:pPr>
              <w:widowControl w:val="0"/>
              <w:tabs>
                <w:tab w:val="left" w:pos="578"/>
              </w:tabs>
              <w:suppressAutoHyphens/>
              <w:spacing w:after="0" w:line="240" w:lineRule="auto"/>
              <w:jc w:val="both"/>
              <w:rPr>
                <w:rFonts w:ascii="Times New Roman" w:eastAsia="Lucida Sans Unicode" w:hAnsi="Times New Roman" w:cs="Times New Roman"/>
                <w:kern w:val="2"/>
                <w:sz w:val="20"/>
                <w:szCs w:val="20"/>
              </w:rPr>
            </w:pPr>
            <w:r w:rsidRPr="00540399">
              <w:rPr>
                <w:rFonts w:ascii="Times New Roman" w:eastAsia="Lucida Sans Unicode" w:hAnsi="Times New Roman" w:cs="Times New Roman"/>
                <w:kern w:val="2"/>
                <w:sz w:val="20"/>
                <w:szCs w:val="20"/>
              </w:rPr>
              <w:t xml:space="preserve">Zorganizowano spotkanie profilaktyczne dla młodzieży pn. </w:t>
            </w:r>
            <w:r w:rsidRPr="00540399">
              <w:rPr>
                <w:rFonts w:ascii="Times New Roman" w:eastAsia="Lucida Sans Unicode" w:hAnsi="Times New Roman" w:cs="Times New Roman"/>
                <w:b/>
                <w:kern w:val="2"/>
                <w:sz w:val="20"/>
                <w:szCs w:val="20"/>
              </w:rPr>
              <w:t>„Poznaj prawdę a prawda cię uwolni”</w:t>
            </w:r>
            <w:r w:rsidRPr="00540399">
              <w:rPr>
                <w:rFonts w:ascii="Times New Roman" w:eastAsia="Lucida Sans Unicode" w:hAnsi="Times New Roman" w:cs="Times New Roman"/>
                <w:kern w:val="2"/>
                <w:sz w:val="20"/>
                <w:szCs w:val="20"/>
              </w:rPr>
              <w:t xml:space="preserve">  prowadzone przez p. Marcina Tyburczego, działającego pod egidą Fundacji "Latarnia", członka i terapeutę Stowarzyszenia "Arka Noego"</w:t>
            </w:r>
            <w:r w:rsidR="008F026C" w:rsidRPr="00540399">
              <w:rPr>
                <w:rFonts w:ascii="Times New Roman" w:eastAsia="Lucida Sans Unicode" w:hAnsi="Times New Roman" w:cs="Times New Roman"/>
                <w:kern w:val="2"/>
                <w:sz w:val="20"/>
                <w:szCs w:val="20"/>
              </w:rPr>
              <w:t xml:space="preserve"> Spotkanie miało na celu wzmocnienie prawości postępowania w kontaktach międzyludzkich </w:t>
            </w:r>
            <w:r w:rsidR="008F026C" w:rsidRPr="00540399">
              <w:rPr>
                <w:rFonts w:ascii="Times New Roman" w:eastAsia="Lucida Sans Unicode" w:hAnsi="Times New Roman" w:cs="Times New Roman"/>
                <w:kern w:val="2"/>
                <w:sz w:val="20"/>
                <w:szCs w:val="20"/>
              </w:rPr>
              <w:br/>
              <w:t xml:space="preserve">z jednoczesnym wskazaniem na korzyści jakie płyną z takiej postawy wobec drugiego człowieka. </w:t>
            </w:r>
          </w:p>
        </w:tc>
        <w:tc>
          <w:tcPr>
            <w:tcW w:w="2976" w:type="dxa"/>
            <w:shd w:val="clear" w:color="auto" w:fill="auto"/>
          </w:tcPr>
          <w:p w:rsidR="006F1A45" w:rsidRPr="00540399"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6F1A45" w:rsidRPr="00540399" w:rsidRDefault="006F1A45" w:rsidP="008860E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540399">
              <w:rPr>
                <w:rFonts w:ascii="Times New Roman" w:eastAsia="Andale Sans UI" w:hAnsi="Times New Roman" w:cs="Times New Roman"/>
                <w:kern w:val="1"/>
                <w:sz w:val="18"/>
                <w:szCs w:val="18"/>
              </w:rPr>
              <w:t>Liczba uczestników - 11</w:t>
            </w:r>
          </w:p>
          <w:p w:rsidR="006F1A45" w:rsidRPr="00540399" w:rsidRDefault="006F1A45" w:rsidP="002C1E1B">
            <w:pPr>
              <w:widowControl w:val="0"/>
              <w:suppressLineNumbers/>
              <w:suppressAutoHyphens/>
              <w:spacing w:after="0" w:line="240" w:lineRule="auto"/>
              <w:jc w:val="center"/>
              <w:rPr>
                <w:rFonts w:ascii="Times New Roman" w:eastAsia="Andale Sans UI" w:hAnsi="Times New Roman" w:cs="Times New Roman"/>
                <w:kern w:val="1"/>
                <w:sz w:val="18"/>
                <w:szCs w:val="18"/>
              </w:rPr>
            </w:pPr>
          </w:p>
        </w:tc>
      </w:tr>
      <w:tr w:rsidR="00B06A33" w:rsidRPr="009D233F" w:rsidTr="002415B0">
        <w:tc>
          <w:tcPr>
            <w:tcW w:w="368" w:type="dxa"/>
            <w:vMerge/>
            <w:shd w:val="clear" w:color="auto" w:fill="auto"/>
          </w:tcPr>
          <w:p w:rsidR="00B06A33" w:rsidRDefault="00B06A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auto"/>
          </w:tcPr>
          <w:p w:rsidR="00B06A33" w:rsidRDefault="00B06A33"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040A7D" w:rsidRPr="006F1A45" w:rsidRDefault="00040A7D"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B06A33" w:rsidRPr="006F1A45" w:rsidRDefault="00B06A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F1A45">
              <w:rPr>
                <w:rFonts w:ascii="Times New Roman" w:eastAsia="ヒラギノ角ゴ Pro W3" w:hAnsi="Times New Roman" w:cs="Times New Roman"/>
                <w:b/>
                <w:sz w:val="18"/>
                <w:szCs w:val="24"/>
              </w:rPr>
              <w:t>Przedszkole Miejskie Nr 1 ,,Perełki Bałtyku”</w:t>
            </w:r>
          </w:p>
        </w:tc>
        <w:tc>
          <w:tcPr>
            <w:tcW w:w="9498" w:type="dxa"/>
            <w:shd w:val="clear" w:color="auto" w:fill="auto"/>
          </w:tcPr>
          <w:p w:rsidR="00B06A33" w:rsidRPr="006F1A45" w:rsidRDefault="006D6575" w:rsidP="006D6575">
            <w:pPr>
              <w:spacing w:line="256" w:lineRule="auto"/>
              <w:contextualSpacing/>
              <w:rPr>
                <w:rFonts w:ascii="Times New Roman" w:eastAsia="Calibri" w:hAnsi="Times New Roman" w:cs="Times New Roman"/>
                <w:sz w:val="20"/>
                <w:szCs w:val="20"/>
              </w:rPr>
            </w:pPr>
            <w:r w:rsidRPr="006F1A45">
              <w:rPr>
                <w:rFonts w:ascii="Times New Roman" w:eastAsia="Calibri" w:hAnsi="Times New Roman" w:cs="Times New Roman"/>
                <w:sz w:val="20"/>
                <w:szCs w:val="20"/>
              </w:rPr>
              <w:t>Współpraca z Poradnią Psychologiczno  – Pedagogiczną w zakresie prowadzenia treningu ART przez praco</w:t>
            </w:r>
            <w:r w:rsidR="0090200D" w:rsidRPr="006F1A45">
              <w:rPr>
                <w:rFonts w:ascii="Times New Roman" w:eastAsia="Calibri" w:hAnsi="Times New Roman" w:cs="Times New Roman"/>
                <w:sz w:val="20"/>
                <w:szCs w:val="20"/>
              </w:rPr>
              <w:t>wnika poradni w naszej placówce.</w:t>
            </w:r>
            <w:r w:rsidR="00335679">
              <w:rPr>
                <w:rFonts w:ascii="Times New Roman" w:eastAsia="Calibri" w:hAnsi="Times New Roman" w:cs="Times New Roman"/>
                <w:sz w:val="20"/>
                <w:szCs w:val="20"/>
              </w:rPr>
              <w:t xml:space="preserve"> </w:t>
            </w:r>
            <w:r w:rsidR="0090200D" w:rsidRPr="006F1A45">
              <w:rPr>
                <w:rFonts w:ascii="Times New Roman" w:eastAsia="Calibri" w:hAnsi="Times New Roman" w:cs="Times New Roman"/>
                <w:sz w:val="20"/>
                <w:szCs w:val="20"/>
              </w:rPr>
              <w:t>Program wychowawczy placówki.</w:t>
            </w:r>
            <w:r w:rsidR="00335679">
              <w:rPr>
                <w:rFonts w:ascii="Times New Roman" w:eastAsia="Calibri" w:hAnsi="Times New Roman" w:cs="Times New Roman"/>
                <w:sz w:val="20"/>
                <w:szCs w:val="20"/>
              </w:rPr>
              <w:t xml:space="preserve"> </w:t>
            </w:r>
            <w:r w:rsidRPr="006F1A45">
              <w:rPr>
                <w:rFonts w:ascii="Times New Roman" w:eastAsia="Calibri" w:hAnsi="Times New Roman" w:cs="Times New Roman"/>
                <w:sz w:val="20"/>
                <w:szCs w:val="20"/>
              </w:rPr>
              <w:t>Spotkania z pedagogiem i bieżące rozwi</w:t>
            </w:r>
            <w:r w:rsidR="0090200D" w:rsidRPr="006F1A45">
              <w:rPr>
                <w:rFonts w:ascii="Times New Roman" w:eastAsia="Calibri" w:hAnsi="Times New Roman" w:cs="Times New Roman"/>
                <w:sz w:val="20"/>
                <w:szCs w:val="20"/>
              </w:rPr>
              <w:t>ązywanie zaistniałych problemów.</w:t>
            </w:r>
            <w:r w:rsidR="00335679">
              <w:rPr>
                <w:rFonts w:ascii="Times New Roman" w:eastAsia="Calibri" w:hAnsi="Times New Roman" w:cs="Times New Roman"/>
                <w:sz w:val="20"/>
                <w:szCs w:val="20"/>
              </w:rPr>
              <w:t xml:space="preserve"> </w:t>
            </w:r>
            <w:r w:rsidRPr="006F1A45">
              <w:rPr>
                <w:rFonts w:ascii="Times New Roman" w:eastAsia="Calibri" w:hAnsi="Times New Roman" w:cs="Times New Roman"/>
                <w:sz w:val="20"/>
                <w:szCs w:val="20"/>
              </w:rPr>
              <w:t>Udział w programie antynikotynowym ,,Czyste powietrze wokół nas”</w:t>
            </w:r>
            <w:r w:rsidR="0090200D" w:rsidRPr="006F1A45">
              <w:rPr>
                <w:rFonts w:ascii="Times New Roman" w:eastAsia="Calibri" w:hAnsi="Times New Roman" w:cs="Times New Roman"/>
                <w:sz w:val="20"/>
                <w:szCs w:val="20"/>
              </w:rPr>
              <w:t>.</w:t>
            </w:r>
          </w:p>
        </w:tc>
        <w:tc>
          <w:tcPr>
            <w:tcW w:w="2976" w:type="dxa"/>
            <w:shd w:val="clear" w:color="auto" w:fill="auto"/>
          </w:tcPr>
          <w:p w:rsidR="006D6575" w:rsidRPr="00335679" w:rsidRDefault="006D6575" w:rsidP="00335679">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w:t>
            </w:r>
            <w:r w:rsidR="00335679">
              <w:rPr>
                <w:rFonts w:ascii="Times New Roman" w:eastAsia="Andale Sans UI" w:hAnsi="Times New Roman" w:cs="Times New Roman"/>
                <w:kern w:val="1"/>
                <w:sz w:val="18"/>
                <w:szCs w:val="18"/>
              </w:rPr>
              <w:t>czba uczestników warsztatów –10</w:t>
            </w:r>
          </w:p>
          <w:p w:rsidR="006D6575" w:rsidRPr="006F1A45" w:rsidRDefault="006D6575" w:rsidP="0090200D">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uczestników – 25 dziec</w:t>
            </w:r>
            <w:r w:rsidR="0090200D" w:rsidRPr="006F1A45">
              <w:rPr>
                <w:rFonts w:ascii="Times New Roman" w:eastAsia="Andale Sans UI" w:hAnsi="Times New Roman" w:cs="Times New Roman"/>
                <w:kern w:val="1"/>
                <w:sz w:val="18"/>
                <w:szCs w:val="18"/>
              </w:rPr>
              <w:t>i</w:t>
            </w:r>
          </w:p>
          <w:p w:rsidR="006D6575" w:rsidRPr="006F1A45" w:rsidRDefault="0090200D" w:rsidP="0090200D">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spotkań - 5</w:t>
            </w:r>
          </w:p>
          <w:p w:rsidR="00B06A33" w:rsidRPr="006F1A45" w:rsidRDefault="0090200D" w:rsidP="00335679">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 xml:space="preserve"> Liczba uczestników programu</w:t>
            </w:r>
            <w:r w:rsidR="006D6575" w:rsidRPr="006F1A45">
              <w:rPr>
                <w:rFonts w:ascii="Times New Roman" w:eastAsia="Andale Sans UI" w:hAnsi="Times New Roman" w:cs="Times New Roman"/>
                <w:kern w:val="1"/>
                <w:sz w:val="18"/>
                <w:szCs w:val="18"/>
              </w:rPr>
              <w:t xml:space="preserve"> </w:t>
            </w:r>
            <w:r w:rsidRPr="006F1A45">
              <w:rPr>
                <w:rFonts w:ascii="Times New Roman" w:eastAsia="Andale Sans UI" w:hAnsi="Times New Roman" w:cs="Times New Roman"/>
                <w:kern w:val="1"/>
                <w:sz w:val="18"/>
                <w:szCs w:val="18"/>
              </w:rPr>
              <w:t xml:space="preserve">  - 5</w:t>
            </w:r>
            <w:r w:rsidR="00335679">
              <w:rPr>
                <w:rFonts w:ascii="Times New Roman" w:eastAsia="Andale Sans UI" w:hAnsi="Times New Roman" w:cs="Times New Roman"/>
                <w:kern w:val="1"/>
                <w:sz w:val="18"/>
                <w:szCs w:val="18"/>
              </w:rPr>
              <w:t>0</w:t>
            </w:r>
          </w:p>
        </w:tc>
      </w:tr>
      <w:tr w:rsidR="00204ABD" w:rsidRPr="009D233F" w:rsidTr="00235DCA">
        <w:trPr>
          <w:trHeight w:val="810"/>
        </w:trPr>
        <w:tc>
          <w:tcPr>
            <w:tcW w:w="368" w:type="dxa"/>
            <w:vMerge/>
            <w:shd w:val="clear" w:color="auto" w:fill="auto"/>
          </w:tcPr>
          <w:p w:rsidR="00204ABD" w:rsidRDefault="00204AB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204ABD" w:rsidRPr="006F1A45" w:rsidRDefault="00204ABD" w:rsidP="00B06A33">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204ABD" w:rsidRPr="006F1A45" w:rsidRDefault="00204ABD" w:rsidP="00B06A33">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204ABD" w:rsidRPr="006F1A45" w:rsidRDefault="00204ABD" w:rsidP="00B06A33">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204ABD" w:rsidRDefault="00204ABD" w:rsidP="00B06A33">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1B3691" w:rsidRPr="006F1A45" w:rsidRDefault="001B3691" w:rsidP="001B3691">
            <w:pPr>
              <w:widowControl w:val="0"/>
              <w:suppressLineNumbers/>
              <w:shd w:val="clear" w:color="auto" w:fill="FFFFFF"/>
              <w:suppressAutoHyphens/>
              <w:spacing w:after="0" w:line="240" w:lineRule="auto"/>
              <w:rPr>
                <w:rFonts w:ascii="Times New Roman" w:eastAsia="Lucida Sans Unicode" w:hAnsi="Times New Roman" w:cs="Times New Roman"/>
                <w:b/>
                <w:kern w:val="1"/>
                <w:sz w:val="20"/>
                <w:szCs w:val="20"/>
              </w:rPr>
            </w:pPr>
          </w:p>
          <w:p w:rsidR="00204ABD" w:rsidRPr="006F1A45" w:rsidRDefault="00204ABD" w:rsidP="00B06A33">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p w:rsidR="00204ABD" w:rsidRPr="006F1A45" w:rsidRDefault="00204ABD" w:rsidP="00B06A33">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Przedszkole Miejskie nr 3</w:t>
            </w:r>
          </w:p>
          <w:p w:rsidR="00204ABD" w:rsidRDefault="00204ABD"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„Pod Żaglami”</w:t>
            </w:r>
          </w:p>
          <w:p w:rsidR="00040A7D" w:rsidRDefault="00040A7D"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040A7D" w:rsidRDefault="00040A7D"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040A7D" w:rsidRDefault="00040A7D" w:rsidP="00040A7D">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040A7D" w:rsidRPr="006F1A45" w:rsidRDefault="00040A7D" w:rsidP="001B3691">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tc>
        <w:tc>
          <w:tcPr>
            <w:tcW w:w="9498" w:type="dxa"/>
            <w:tcBorders>
              <w:bottom w:val="single" w:sz="4" w:space="0" w:color="auto"/>
            </w:tcBorders>
            <w:shd w:val="clear" w:color="auto" w:fill="auto"/>
          </w:tcPr>
          <w:p w:rsidR="00204ABD" w:rsidRPr="006F1A45" w:rsidRDefault="00204ABD" w:rsidP="00D023DF">
            <w:pPr>
              <w:spacing w:line="256" w:lineRule="auto"/>
              <w:contextualSpacing/>
              <w:jc w:val="both"/>
              <w:rPr>
                <w:rFonts w:ascii="Times New Roman" w:eastAsia="Calibri" w:hAnsi="Times New Roman" w:cs="Times New Roman"/>
                <w:sz w:val="20"/>
                <w:szCs w:val="20"/>
              </w:rPr>
            </w:pPr>
            <w:r w:rsidRPr="006F1A45">
              <w:rPr>
                <w:rFonts w:ascii="Times New Roman" w:eastAsia="Calibri" w:hAnsi="Times New Roman" w:cs="Times New Roman"/>
                <w:sz w:val="20"/>
                <w:szCs w:val="20"/>
              </w:rPr>
              <w:t>Roczny plan pracy Przedszkola na lata 2017/2018 zakładał kształtowanie właściwych postaw poprzez promowanie działań kształtujących szacunek do człowieka i poszanowanie jego godności. Wprowadzanie i utrwalanie „Kodeksu Przedszkolaka” i stosowanie go we wszystkich grupach wiekowych - nauka rozpoznawania różnych stanów emocjonalnych oraz sposobów radzenia sobie z własnymi emocjami i właściwego reagowania na przejawy emocji innych. Stosowanie umów społecznych</w:t>
            </w:r>
          </w:p>
          <w:p w:rsidR="00204ABD" w:rsidRPr="006F1A45" w:rsidRDefault="00204ABD" w:rsidP="00D023DF">
            <w:pPr>
              <w:spacing w:line="256" w:lineRule="auto"/>
              <w:contextualSpacing/>
              <w:jc w:val="both"/>
              <w:rPr>
                <w:rFonts w:ascii="Times New Roman" w:eastAsia="Calibri" w:hAnsi="Times New Roman" w:cs="Times New Roman"/>
                <w:sz w:val="20"/>
                <w:szCs w:val="20"/>
              </w:rPr>
            </w:pPr>
            <w:r w:rsidRPr="006F1A45">
              <w:rPr>
                <w:rFonts w:ascii="Times New Roman" w:eastAsia="Calibri" w:hAnsi="Times New Roman" w:cs="Times New Roman"/>
                <w:sz w:val="20"/>
                <w:szCs w:val="20"/>
              </w:rPr>
              <w:t>Zorganizowano cykl zajęć plastycznych pod nazwą „Nasze emocje”- dla wszystkich grup wiekowych. Wprowadzenie dziecka w świat wartości uniwersalnych poprzez przykłady z literatury.</w:t>
            </w:r>
          </w:p>
          <w:p w:rsidR="00204ABD" w:rsidRPr="006F1A45" w:rsidRDefault="00204ABD" w:rsidP="00040A7D">
            <w:pPr>
              <w:spacing w:line="256" w:lineRule="auto"/>
              <w:contextualSpacing/>
              <w:jc w:val="both"/>
              <w:rPr>
                <w:rFonts w:ascii="Times New Roman" w:eastAsia="Calibri" w:hAnsi="Times New Roman" w:cs="Times New Roman"/>
                <w:sz w:val="20"/>
                <w:szCs w:val="20"/>
              </w:rPr>
            </w:pPr>
            <w:r w:rsidRPr="006F1A45">
              <w:rPr>
                <w:rFonts w:ascii="Times New Roman" w:eastAsia="Calibri" w:hAnsi="Times New Roman" w:cs="Times New Roman"/>
                <w:sz w:val="20"/>
                <w:szCs w:val="20"/>
              </w:rPr>
              <w:t>Uświadamiano dzieci o konieczności poszanowania odmienności i autonomii drugiego człowi</w:t>
            </w:r>
            <w:r w:rsidR="00040A7D">
              <w:rPr>
                <w:rFonts w:ascii="Times New Roman" w:eastAsia="Calibri" w:hAnsi="Times New Roman" w:cs="Times New Roman"/>
                <w:sz w:val="20"/>
                <w:szCs w:val="20"/>
              </w:rPr>
              <w:t>eka podczas zajęć tematycznych.</w:t>
            </w:r>
            <w:r w:rsidR="003C4C5E">
              <w:rPr>
                <w:rFonts w:ascii="Times New Roman" w:eastAsia="Calibri" w:hAnsi="Times New Roman" w:cs="Times New Roman"/>
                <w:sz w:val="20"/>
                <w:szCs w:val="20"/>
              </w:rPr>
              <w:t xml:space="preserve"> </w:t>
            </w:r>
            <w:r w:rsidRPr="006F1A45">
              <w:rPr>
                <w:rFonts w:ascii="Times New Roman" w:eastAsia="Calibri" w:hAnsi="Times New Roman" w:cs="Times New Roman"/>
                <w:sz w:val="20"/>
                <w:szCs w:val="20"/>
              </w:rPr>
              <w:t>Organizowano spotkania z osobami starszymi celem nawiązywania relacji miedzypokoleniowych.</w:t>
            </w:r>
          </w:p>
        </w:tc>
        <w:tc>
          <w:tcPr>
            <w:tcW w:w="2976" w:type="dxa"/>
            <w:tcBorders>
              <w:bottom w:val="single" w:sz="4" w:space="0" w:color="auto"/>
            </w:tcBorders>
            <w:shd w:val="clear" w:color="auto" w:fill="auto"/>
          </w:tcPr>
          <w:p w:rsidR="00204ABD" w:rsidRPr="006F1A45" w:rsidRDefault="00204ABD"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204ABD" w:rsidRPr="006F1A45" w:rsidRDefault="00204ABD"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204ABD" w:rsidRPr="006F1A45" w:rsidRDefault="00204ABD"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204ABD" w:rsidRPr="006F1A45" w:rsidRDefault="00204ABD"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 xml:space="preserve">Działania realizowano w 7 grupach wiekowych </w:t>
            </w:r>
          </w:p>
          <w:p w:rsidR="00204ABD" w:rsidRPr="006F1A45" w:rsidRDefault="00204ABD"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204ABD" w:rsidRPr="006F1A45" w:rsidRDefault="00204ABD" w:rsidP="007B0B63">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uczestników - 175</w:t>
            </w:r>
          </w:p>
          <w:p w:rsidR="00204ABD" w:rsidRPr="006F1A45" w:rsidRDefault="00204ABD"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p>
        </w:tc>
      </w:tr>
      <w:tr w:rsidR="00204ABD" w:rsidRPr="009D233F" w:rsidTr="00235DCA">
        <w:trPr>
          <w:trHeight w:val="810"/>
        </w:trPr>
        <w:tc>
          <w:tcPr>
            <w:tcW w:w="368" w:type="dxa"/>
            <w:vMerge/>
            <w:shd w:val="clear" w:color="auto" w:fill="auto"/>
          </w:tcPr>
          <w:p w:rsidR="00204ABD" w:rsidRDefault="00204AB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204ABD" w:rsidRPr="006F1A45" w:rsidRDefault="00204ABD" w:rsidP="00B06A33">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p>
        </w:tc>
        <w:tc>
          <w:tcPr>
            <w:tcW w:w="9498" w:type="dxa"/>
            <w:tcBorders>
              <w:bottom w:val="single" w:sz="4" w:space="0" w:color="auto"/>
            </w:tcBorders>
            <w:shd w:val="clear" w:color="auto" w:fill="auto"/>
          </w:tcPr>
          <w:p w:rsidR="00204ABD" w:rsidRPr="006F1A45" w:rsidRDefault="00AA4189" w:rsidP="00D023DF">
            <w:pPr>
              <w:spacing w:line="256" w:lineRule="auto"/>
              <w:contextualSpacing/>
              <w:jc w:val="both"/>
              <w:rPr>
                <w:rFonts w:ascii="Times New Roman" w:eastAsia="Calibri" w:hAnsi="Times New Roman" w:cs="Times New Roman"/>
                <w:sz w:val="20"/>
                <w:szCs w:val="20"/>
              </w:rPr>
            </w:pPr>
            <w:r w:rsidRPr="006F1A45">
              <w:rPr>
                <w:rFonts w:ascii="Times New Roman" w:eastAsia="Calibri" w:hAnsi="Times New Roman" w:cs="Times New Roman"/>
                <w:sz w:val="20"/>
                <w:szCs w:val="20"/>
              </w:rPr>
              <w:t>Przedszkole realizowało w roku szkolnym 2017/2018</w:t>
            </w:r>
            <w:r w:rsidR="00B6015E">
              <w:rPr>
                <w:rFonts w:ascii="Times New Roman" w:eastAsia="Calibri" w:hAnsi="Times New Roman" w:cs="Times New Roman"/>
                <w:sz w:val="20"/>
                <w:szCs w:val="20"/>
              </w:rPr>
              <w:t xml:space="preserve"> </w:t>
            </w:r>
            <w:r w:rsidR="00725A4E">
              <w:rPr>
                <w:rFonts w:ascii="Times New Roman" w:eastAsia="Calibri" w:hAnsi="Times New Roman" w:cs="Times New Roman"/>
                <w:sz w:val="20"/>
                <w:szCs w:val="20"/>
              </w:rPr>
              <w:t>warsztaty</w:t>
            </w:r>
            <w:r w:rsidRPr="006F1A45">
              <w:rPr>
                <w:rFonts w:ascii="Times New Roman" w:eastAsia="Calibri" w:hAnsi="Times New Roman" w:cs="Times New Roman"/>
                <w:sz w:val="20"/>
                <w:szCs w:val="20"/>
              </w:rPr>
              <w:t xml:space="preserve"> w ramach pomocy psychologiczno pedagogicznej </w:t>
            </w:r>
            <w:r w:rsidR="00725A4E">
              <w:rPr>
                <w:rFonts w:ascii="Times New Roman" w:eastAsia="Calibri" w:hAnsi="Times New Roman" w:cs="Times New Roman"/>
                <w:sz w:val="20"/>
                <w:szCs w:val="20"/>
              </w:rPr>
              <w:br/>
            </w:r>
            <w:r w:rsidRPr="006F1A45">
              <w:rPr>
                <w:rFonts w:ascii="Times New Roman" w:eastAsia="Calibri" w:hAnsi="Times New Roman" w:cs="Times New Roman"/>
                <w:sz w:val="20"/>
                <w:szCs w:val="20"/>
              </w:rPr>
              <w:t>w swojej placówce zajęcia terapii pedagogicznej dla dzieci. Na zajęciach realizowanych w małych zespołach kształtowano dodatkowo i m.in.:. postawy prospołeczne i umiejętności radzenia sobie w trudnych sytuacjach życiowych.</w:t>
            </w:r>
          </w:p>
        </w:tc>
        <w:tc>
          <w:tcPr>
            <w:tcW w:w="2976" w:type="dxa"/>
            <w:tcBorders>
              <w:bottom w:val="single" w:sz="4" w:space="0" w:color="auto"/>
            </w:tcBorders>
            <w:shd w:val="clear" w:color="auto" w:fill="auto"/>
          </w:tcPr>
          <w:p w:rsidR="00AA4189" w:rsidRPr="006F1A45" w:rsidRDefault="00AA4189"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AA4189" w:rsidRPr="006F1A45" w:rsidRDefault="00AA4189"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204ABD" w:rsidRPr="006F1A45" w:rsidRDefault="00AA4189" w:rsidP="00D023DF">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 xml:space="preserve">Liczba uczestników – 48 </w:t>
            </w:r>
          </w:p>
        </w:tc>
      </w:tr>
      <w:tr w:rsidR="00B06A33" w:rsidRPr="009D233F" w:rsidTr="002415B0">
        <w:tc>
          <w:tcPr>
            <w:tcW w:w="368" w:type="dxa"/>
            <w:vMerge/>
            <w:shd w:val="clear" w:color="auto" w:fill="auto"/>
          </w:tcPr>
          <w:p w:rsidR="00B06A33" w:rsidRDefault="00B06A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auto"/>
          </w:tcPr>
          <w:p w:rsidR="00F70105" w:rsidRPr="006F1A45" w:rsidRDefault="00F70105" w:rsidP="00B06A33">
            <w:pPr>
              <w:widowControl w:val="0"/>
              <w:suppressAutoHyphens/>
              <w:spacing w:after="0" w:line="240" w:lineRule="auto"/>
              <w:jc w:val="center"/>
              <w:rPr>
                <w:rFonts w:ascii="Times New Roman" w:eastAsia="Times New Roman" w:hAnsi="Times New Roman" w:cs="Times New Roman"/>
                <w:b/>
                <w:bCs/>
                <w:kern w:val="2"/>
                <w:sz w:val="20"/>
                <w:szCs w:val="20"/>
                <w:lang w:eastAsia="ar-SA"/>
              </w:rPr>
            </w:pPr>
          </w:p>
          <w:p w:rsidR="00B06A33" w:rsidRPr="006F1A45" w:rsidRDefault="00B06A33" w:rsidP="00B06A33">
            <w:pPr>
              <w:widowControl w:val="0"/>
              <w:suppressAutoHyphens/>
              <w:spacing w:after="0" w:line="240" w:lineRule="auto"/>
              <w:jc w:val="center"/>
              <w:rPr>
                <w:rFonts w:ascii="Times New Roman" w:eastAsia="Times New Roman" w:hAnsi="Times New Roman" w:cs="Times New Roman"/>
                <w:b/>
                <w:bCs/>
                <w:kern w:val="2"/>
                <w:lang w:eastAsia="ar-SA"/>
              </w:rPr>
            </w:pPr>
            <w:r w:rsidRPr="006F1A45">
              <w:rPr>
                <w:rFonts w:ascii="Times New Roman" w:eastAsia="Times New Roman" w:hAnsi="Times New Roman" w:cs="Times New Roman"/>
                <w:b/>
                <w:bCs/>
                <w:kern w:val="2"/>
                <w:sz w:val="20"/>
                <w:szCs w:val="20"/>
                <w:lang w:eastAsia="ar-SA"/>
              </w:rPr>
              <w:t>Przedszkole Miejskie Nr 5 „Bajka</w:t>
            </w:r>
            <w:r w:rsidRPr="006F1A45">
              <w:rPr>
                <w:rFonts w:ascii="Times New Roman" w:eastAsia="Times New Roman" w:hAnsi="Times New Roman" w:cs="Times New Roman"/>
                <w:b/>
                <w:bCs/>
                <w:kern w:val="2"/>
                <w:lang w:eastAsia="ar-SA"/>
              </w:rPr>
              <w:t>”</w:t>
            </w:r>
          </w:p>
        </w:tc>
        <w:tc>
          <w:tcPr>
            <w:tcW w:w="9498" w:type="dxa"/>
            <w:shd w:val="clear" w:color="auto" w:fill="auto"/>
          </w:tcPr>
          <w:p w:rsidR="00B06A33" w:rsidRPr="006F1A45" w:rsidRDefault="00B06A33" w:rsidP="00BA477C">
            <w:pPr>
              <w:spacing w:line="256" w:lineRule="auto"/>
              <w:contextualSpacing/>
              <w:rPr>
                <w:rFonts w:ascii="Times New Roman" w:eastAsia="Calibri" w:hAnsi="Times New Roman" w:cs="Times New Roman"/>
                <w:sz w:val="20"/>
                <w:szCs w:val="20"/>
              </w:rPr>
            </w:pPr>
            <w:r w:rsidRPr="006F1A45">
              <w:rPr>
                <w:rFonts w:ascii="Times New Roman" w:eastAsia="Calibri" w:hAnsi="Times New Roman" w:cs="Times New Roman"/>
                <w:sz w:val="20"/>
                <w:szCs w:val="20"/>
              </w:rPr>
              <w:t>Realizacja Programu Profilaktyczno-Wychowawczego w każdej grupie wiekowej.</w:t>
            </w:r>
          </w:p>
          <w:p w:rsidR="00F70105" w:rsidRPr="006F1A45" w:rsidRDefault="00F70105" w:rsidP="00F70105">
            <w:pPr>
              <w:spacing w:line="256" w:lineRule="auto"/>
              <w:contextualSpacing/>
              <w:rPr>
                <w:rFonts w:ascii="Times New Roman" w:eastAsia="Calibri" w:hAnsi="Times New Roman" w:cs="Times New Roman"/>
                <w:sz w:val="20"/>
                <w:szCs w:val="20"/>
              </w:rPr>
            </w:pPr>
            <w:r w:rsidRPr="006F1A45">
              <w:rPr>
                <w:rFonts w:ascii="Times New Roman" w:eastAsia="Calibri" w:hAnsi="Times New Roman" w:cs="Times New Roman"/>
                <w:sz w:val="20"/>
                <w:szCs w:val="20"/>
              </w:rPr>
              <w:t>Realizacja programu „Jestem tolerancyjny, lubimy się”</w:t>
            </w:r>
          </w:p>
          <w:p w:rsidR="00F70105" w:rsidRPr="006F1A45" w:rsidRDefault="00F70105" w:rsidP="00F70105">
            <w:pPr>
              <w:spacing w:line="256" w:lineRule="auto"/>
              <w:contextualSpacing/>
              <w:rPr>
                <w:rFonts w:ascii="Times New Roman" w:eastAsia="Calibri" w:hAnsi="Times New Roman" w:cs="Times New Roman"/>
                <w:sz w:val="20"/>
                <w:szCs w:val="20"/>
              </w:rPr>
            </w:pPr>
            <w:r w:rsidRPr="006F1A45">
              <w:rPr>
                <w:rFonts w:ascii="Times New Roman" w:eastAsia="Calibri" w:hAnsi="Times New Roman" w:cs="Times New Roman"/>
                <w:sz w:val="20"/>
                <w:szCs w:val="20"/>
              </w:rPr>
              <w:t>Program „Bezpieczny Przedszkolak”</w:t>
            </w:r>
          </w:p>
          <w:p w:rsidR="00B06A33" w:rsidRPr="006F1A45" w:rsidRDefault="00F70621" w:rsidP="00F70105">
            <w:pPr>
              <w:spacing w:line="256" w:lineRule="auto"/>
              <w:contextualSpacing/>
              <w:rPr>
                <w:rFonts w:ascii="Times New Roman" w:eastAsia="Calibri" w:hAnsi="Times New Roman" w:cs="Times New Roman"/>
                <w:sz w:val="20"/>
                <w:szCs w:val="20"/>
              </w:rPr>
            </w:pPr>
            <w:r w:rsidRPr="006F1A45">
              <w:rPr>
                <w:rFonts w:ascii="Times New Roman" w:eastAsia="Calibri" w:hAnsi="Times New Roman" w:cs="Times New Roman"/>
                <w:sz w:val="20"/>
                <w:szCs w:val="20"/>
              </w:rPr>
              <w:t>ART - Trening umiejętności p</w:t>
            </w:r>
            <w:r w:rsidR="00F70105" w:rsidRPr="006F1A45">
              <w:rPr>
                <w:rFonts w:ascii="Times New Roman" w:eastAsia="Calibri" w:hAnsi="Times New Roman" w:cs="Times New Roman"/>
                <w:sz w:val="20"/>
                <w:szCs w:val="20"/>
              </w:rPr>
              <w:t>rospołecznych.</w:t>
            </w:r>
          </w:p>
        </w:tc>
        <w:tc>
          <w:tcPr>
            <w:tcW w:w="2976" w:type="dxa"/>
            <w:shd w:val="clear" w:color="auto" w:fill="auto"/>
          </w:tcPr>
          <w:p w:rsidR="00040A7D" w:rsidRDefault="00040A7D" w:rsidP="00BA477C">
            <w:pPr>
              <w:widowControl w:val="0"/>
              <w:suppressLineNumbers/>
              <w:suppressAutoHyphens/>
              <w:spacing w:after="0" w:line="240" w:lineRule="auto"/>
              <w:jc w:val="center"/>
              <w:rPr>
                <w:rFonts w:ascii="Times New Roman" w:eastAsia="Andale Sans UI" w:hAnsi="Times New Roman" w:cs="Times New Roman"/>
                <w:kern w:val="1"/>
                <w:sz w:val="20"/>
                <w:szCs w:val="20"/>
              </w:rPr>
            </w:pPr>
          </w:p>
          <w:p w:rsidR="00B06A33" w:rsidRPr="006F1A45" w:rsidRDefault="00F70105" w:rsidP="00BA477C">
            <w:pPr>
              <w:widowControl w:val="0"/>
              <w:suppressLineNumbers/>
              <w:suppressAutoHyphens/>
              <w:spacing w:after="0" w:line="240" w:lineRule="auto"/>
              <w:jc w:val="center"/>
              <w:rPr>
                <w:rFonts w:ascii="Times New Roman" w:eastAsia="Andale Sans UI" w:hAnsi="Times New Roman" w:cs="Times New Roman"/>
                <w:kern w:val="1"/>
                <w:sz w:val="20"/>
                <w:szCs w:val="20"/>
              </w:rPr>
            </w:pPr>
            <w:r w:rsidRPr="006F1A45">
              <w:rPr>
                <w:rFonts w:ascii="Times New Roman" w:eastAsia="Andale Sans UI" w:hAnsi="Times New Roman" w:cs="Times New Roman"/>
                <w:kern w:val="1"/>
                <w:sz w:val="20"/>
                <w:szCs w:val="20"/>
              </w:rPr>
              <w:t>Liczba  programów -  4</w:t>
            </w:r>
            <w:r w:rsidR="00B06A33" w:rsidRPr="006F1A45">
              <w:rPr>
                <w:rFonts w:ascii="Times New Roman" w:eastAsia="Andale Sans UI" w:hAnsi="Times New Roman" w:cs="Times New Roman"/>
                <w:kern w:val="1"/>
                <w:sz w:val="20"/>
                <w:szCs w:val="20"/>
              </w:rPr>
              <w:t xml:space="preserve">                                               </w:t>
            </w:r>
          </w:p>
          <w:p w:rsidR="00B06A33" w:rsidRPr="006F1A45" w:rsidRDefault="00B06A33" w:rsidP="00235DCA">
            <w:pPr>
              <w:widowControl w:val="0"/>
              <w:suppressLineNumbers/>
              <w:suppressAutoHyphens/>
              <w:spacing w:after="0" w:line="240" w:lineRule="auto"/>
              <w:jc w:val="center"/>
              <w:rPr>
                <w:rFonts w:ascii="Times New Roman" w:eastAsia="Andale Sans UI" w:hAnsi="Times New Roman" w:cs="Times New Roman"/>
                <w:kern w:val="1"/>
                <w:sz w:val="16"/>
                <w:szCs w:val="16"/>
              </w:rPr>
            </w:pPr>
            <w:r w:rsidRPr="006F1A45">
              <w:rPr>
                <w:rFonts w:ascii="Times New Roman" w:eastAsia="Andale Sans UI" w:hAnsi="Times New Roman" w:cs="Times New Roman"/>
                <w:kern w:val="1"/>
                <w:sz w:val="20"/>
                <w:szCs w:val="20"/>
              </w:rPr>
              <w:t>Liczba</w:t>
            </w:r>
            <w:r w:rsidR="00235DCA" w:rsidRPr="006F1A45">
              <w:rPr>
                <w:rFonts w:ascii="Times New Roman" w:eastAsia="Andale Sans UI" w:hAnsi="Times New Roman" w:cs="Times New Roman"/>
                <w:kern w:val="1"/>
                <w:sz w:val="20"/>
                <w:szCs w:val="20"/>
              </w:rPr>
              <w:t xml:space="preserve"> odbiorców </w:t>
            </w:r>
            <w:r w:rsidR="00F70105" w:rsidRPr="006F1A45">
              <w:rPr>
                <w:rFonts w:ascii="Times New Roman" w:eastAsia="Andale Sans UI" w:hAnsi="Times New Roman" w:cs="Times New Roman"/>
                <w:kern w:val="1"/>
                <w:sz w:val="20"/>
                <w:szCs w:val="20"/>
              </w:rPr>
              <w:t>–114</w:t>
            </w:r>
          </w:p>
        </w:tc>
      </w:tr>
      <w:tr w:rsidR="00864708" w:rsidRPr="009D233F" w:rsidTr="00864708">
        <w:trPr>
          <w:trHeight w:val="450"/>
        </w:trPr>
        <w:tc>
          <w:tcPr>
            <w:tcW w:w="368" w:type="dxa"/>
            <w:vMerge/>
            <w:shd w:val="clear" w:color="auto" w:fill="auto"/>
          </w:tcPr>
          <w:p w:rsidR="00864708" w:rsidRPr="00016A13" w:rsidRDefault="00864708"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FA60C3" w:rsidRDefault="00FA60C3" w:rsidP="00FE49E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FA60C3" w:rsidRDefault="00FA60C3" w:rsidP="00FE49E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FA60C3" w:rsidRDefault="00FA60C3" w:rsidP="00FE49E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FE49ED" w:rsidRPr="006F1A45" w:rsidRDefault="00FE49ED" w:rsidP="00FE49E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Przedszkole Miejskie</w:t>
            </w:r>
          </w:p>
          <w:p w:rsidR="00FE49ED" w:rsidRPr="006F1A45" w:rsidRDefault="00FE49ED" w:rsidP="00FE49E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Nr 9</w:t>
            </w:r>
          </w:p>
          <w:p w:rsidR="00864708" w:rsidRPr="006F1A45" w:rsidRDefault="00864708" w:rsidP="00FE49E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864708" w:rsidRPr="006F1A45" w:rsidRDefault="00864708" w:rsidP="00FE49ED">
            <w:pPr>
              <w:widowControl w:val="0"/>
              <w:suppressLineNumbers/>
              <w:suppressAutoHyphens/>
              <w:snapToGrid w:val="0"/>
              <w:spacing w:after="0" w:line="240" w:lineRule="auto"/>
              <w:jc w:val="center"/>
              <w:rPr>
                <w:rFonts w:ascii="Times New Roman" w:eastAsia="Times New Roman" w:hAnsi="Times New Roman" w:cs="Times New Roman"/>
                <w:kern w:val="1"/>
                <w:sz w:val="20"/>
                <w:szCs w:val="20"/>
              </w:rPr>
            </w:pPr>
          </w:p>
        </w:tc>
        <w:tc>
          <w:tcPr>
            <w:tcW w:w="9498" w:type="dxa"/>
            <w:tcBorders>
              <w:bottom w:val="single" w:sz="4" w:space="0" w:color="auto"/>
            </w:tcBorders>
            <w:shd w:val="clear" w:color="auto" w:fill="auto"/>
          </w:tcPr>
          <w:p w:rsidR="00864708" w:rsidRPr="006F1A45" w:rsidRDefault="00864708" w:rsidP="00864708">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Realizacja Programu wychowawczo - profilaktycznego Przedszkola.</w:t>
            </w:r>
            <w:r w:rsidR="00A734B0" w:rsidRPr="006F1A45">
              <w:rPr>
                <w:rFonts w:ascii="Times New Roman" w:eastAsia="Calibri" w:hAnsi="Times New Roman" w:cs="Times New Roman"/>
                <w:bCs/>
                <w:kern w:val="1"/>
                <w:sz w:val="20"/>
                <w:szCs w:val="20"/>
              </w:rPr>
              <w:t xml:space="preserve"> 1 edycja w roku szkolnym ( 5 zajęć z dziećmi w wieku 5- 6 l.at)</w:t>
            </w:r>
          </w:p>
        </w:tc>
        <w:tc>
          <w:tcPr>
            <w:tcW w:w="2976" w:type="dxa"/>
            <w:tcBorders>
              <w:bottom w:val="single" w:sz="4" w:space="0" w:color="auto"/>
            </w:tcBorders>
            <w:shd w:val="clear" w:color="auto" w:fill="auto"/>
          </w:tcPr>
          <w:p w:rsidR="00864708" w:rsidRPr="006F1A45" w:rsidRDefault="00A734B0" w:rsidP="003C5716">
            <w:pPr>
              <w:widowControl w:val="0"/>
              <w:suppressAutoHyphens/>
              <w:spacing w:after="0" w:line="240" w:lineRule="auto"/>
              <w:jc w:val="center"/>
              <w:rPr>
                <w:rFonts w:ascii="Times New Roman" w:eastAsia="Calibri" w:hAnsi="Times New Roman" w:cs="Times New Roman"/>
                <w:bCs/>
                <w:kern w:val="1"/>
                <w:sz w:val="20"/>
                <w:szCs w:val="20"/>
              </w:rPr>
            </w:pPr>
            <w:r w:rsidRPr="006F1A45">
              <w:rPr>
                <w:rFonts w:ascii="Times New Roman" w:eastAsia="Andale Sans UI" w:hAnsi="Times New Roman" w:cs="Times New Roman"/>
                <w:kern w:val="1"/>
                <w:sz w:val="20"/>
                <w:szCs w:val="20"/>
              </w:rPr>
              <w:t>Liczba odbiorców –</w:t>
            </w:r>
            <w:r w:rsidRPr="006F1A45">
              <w:rPr>
                <w:rFonts w:ascii="Times New Roman" w:eastAsia="Calibri" w:hAnsi="Times New Roman" w:cs="Times New Roman"/>
                <w:bCs/>
                <w:kern w:val="1"/>
                <w:sz w:val="20"/>
                <w:szCs w:val="20"/>
              </w:rPr>
              <w:t xml:space="preserve"> </w:t>
            </w:r>
            <w:r w:rsidR="00864708" w:rsidRPr="006F1A45">
              <w:rPr>
                <w:rFonts w:ascii="Times New Roman" w:eastAsia="Calibri" w:hAnsi="Times New Roman" w:cs="Times New Roman"/>
                <w:bCs/>
                <w:kern w:val="1"/>
                <w:sz w:val="20"/>
                <w:szCs w:val="20"/>
              </w:rPr>
              <w:t xml:space="preserve"> 50</w:t>
            </w:r>
          </w:p>
        </w:tc>
      </w:tr>
      <w:tr w:rsidR="00864708" w:rsidRPr="009D233F" w:rsidTr="00864708">
        <w:trPr>
          <w:trHeight w:val="465"/>
        </w:trPr>
        <w:tc>
          <w:tcPr>
            <w:tcW w:w="368" w:type="dxa"/>
            <w:vMerge/>
            <w:shd w:val="clear" w:color="auto" w:fill="auto"/>
          </w:tcPr>
          <w:p w:rsidR="00864708" w:rsidRPr="00016A13" w:rsidRDefault="00864708"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864708" w:rsidRPr="006F1A45" w:rsidRDefault="00864708"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bottom w:val="single" w:sz="4" w:space="0" w:color="auto"/>
            </w:tcBorders>
            <w:shd w:val="clear" w:color="auto" w:fill="auto"/>
          </w:tcPr>
          <w:p w:rsidR="00864708" w:rsidRPr="006F1A45" w:rsidRDefault="00783311" w:rsidP="00783311">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ART. – nauka umiejętności prospołecznych małego dziecka.</w:t>
            </w:r>
            <w:r w:rsidR="00A734B0" w:rsidRPr="006F1A45">
              <w:rPr>
                <w:rFonts w:ascii="Times New Roman" w:eastAsia="Calibri" w:hAnsi="Times New Roman" w:cs="Times New Roman"/>
                <w:bCs/>
                <w:kern w:val="1"/>
                <w:sz w:val="20"/>
                <w:szCs w:val="20"/>
              </w:rPr>
              <w:t xml:space="preserve"> 2 edycje w roku szkolnym ( 22 zajęcia z dziećmi i 2 zajęcia z rodzicami )</w:t>
            </w:r>
          </w:p>
        </w:tc>
        <w:tc>
          <w:tcPr>
            <w:tcW w:w="2976" w:type="dxa"/>
            <w:tcBorders>
              <w:top w:val="single" w:sz="4" w:space="0" w:color="auto"/>
              <w:bottom w:val="single" w:sz="4" w:space="0" w:color="auto"/>
            </w:tcBorders>
            <w:shd w:val="clear" w:color="auto" w:fill="auto"/>
          </w:tcPr>
          <w:p w:rsidR="00864708" w:rsidRPr="006F1A45" w:rsidRDefault="00A734B0" w:rsidP="003C5716">
            <w:pPr>
              <w:widowControl w:val="0"/>
              <w:suppressAutoHyphens/>
              <w:spacing w:after="0" w:line="240" w:lineRule="auto"/>
              <w:jc w:val="center"/>
              <w:rPr>
                <w:rFonts w:ascii="Times New Roman" w:eastAsia="Calibri" w:hAnsi="Times New Roman" w:cs="Times New Roman"/>
                <w:bCs/>
                <w:kern w:val="1"/>
                <w:sz w:val="20"/>
                <w:szCs w:val="20"/>
              </w:rPr>
            </w:pPr>
            <w:r w:rsidRPr="006F1A45">
              <w:rPr>
                <w:rFonts w:ascii="Times New Roman" w:eastAsia="Calibri" w:hAnsi="Times New Roman" w:cs="Times New Roman"/>
                <w:bCs/>
                <w:kern w:val="1"/>
                <w:sz w:val="20"/>
                <w:szCs w:val="20"/>
              </w:rPr>
              <w:t>Liczba odbiorców –  16 dzieci</w:t>
            </w:r>
          </w:p>
          <w:p w:rsidR="00A734B0" w:rsidRPr="006F1A45" w:rsidRDefault="00A734B0" w:rsidP="003C5716">
            <w:pPr>
              <w:widowControl w:val="0"/>
              <w:suppressAutoHyphens/>
              <w:spacing w:after="0" w:line="240" w:lineRule="auto"/>
              <w:jc w:val="center"/>
              <w:rPr>
                <w:rFonts w:ascii="Times New Roman" w:eastAsia="Calibri" w:hAnsi="Times New Roman" w:cs="Times New Roman"/>
                <w:bCs/>
                <w:kern w:val="1"/>
                <w:sz w:val="20"/>
                <w:szCs w:val="20"/>
              </w:rPr>
            </w:pPr>
            <w:r w:rsidRPr="006F1A45">
              <w:rPr>
                <w:rFonts w:ascii="Times New Roman" w:eastAsia="Calibri" w:hAnsi="Times New Roman" w:cs="Times New Roman"/>
                <w:bCs/>
                <w:kern w:val="1"/>
                <w:sz w:val="20"/>
                <w:szCs w:val="20"/>
              </w:rPr>
              <w:t>Liczba odbiorców –  22 rodziców</w:t>
            </w:r>
          </w:p>
        </w:tc>
      </w:tr>
      <w:tr w:rsidR="00864708" w:rsidRPr="009D233F" w:rsidTr="003C5716">
        <w:trPr>
          <w:trHeight w:val="394"/>
        </w:trPr>
        <w:tc>
          <w:tcPr>
            <w:tcW w:w="368" w:type="dxa"/>
            <w:vMerge/>
            <w:shd w:val="clear" w:color="auto" w:fill="auto"/>
          </w:tcPr>
          <w:p w:rsidR="00864708" w:rsidRPr="00016A13" w:rsidRDefault="00864708"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864708" w:rsidRPr="006F1A45" w:rsidRDefault="00864708"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tcBorders>
            <w:shd w:val="clear" w:color="auto" w:fill="auto"/>
          </w:tcPr>
          <w:p w:rsidR="00864708" w:rsidRPr="006F1A45" w:rsidRDefault="00864708" w:rsidP="00864708">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Przyjaciele Zippiego – program profilaktyczny.</w:t>
            </w:r>
            <w:r w:rsidR="00A734B0" w:rsidRPr="006F1A45">
              <w:rPr>
                <w:rFonts w:ascii="Times New Roman" w:eastAsia="Calibri" w:hAnsi="Times New Roman" w:cs="Times New Roman"/>
                <w:kern w:val="1"/>
                <w:sz w:val="20"/>
                <w:szCs w:val="20"/>
              </w:rPr>
              <w:t xml:space="preserve"> 1edycja w roku szkolnym</w:t>
            </w:r>
          </w:p>
        </w:tc>
        <w:tc>
          <w:tcPr>
            <w:tcW w:w="2976" w:type="dxa"/>
            <w:tcBorders>
              <w:top w:val="single" w:sz="4" w:space="0" w:color="auto"/>
            </w:tcBorders>
            <w:shd w:val="clear" w:color="auto" w:fill="auto"/>
          </w:tcPr>
          <w:p w:rsidR="00864708" w:rsidRPr="006F1A45" w:rsidRDefault="00A734B0" w:rsidP="00A734B0">
            <w:pPr>
              <w:widowControl w:val="0"/>
              <w:suppressAutoHyphens/>
              <w:spacing w:after="0" w:line="240" w:lineRule="auto"/>
              <w:jc w:val="center"/>
              <w:rPr>
                <w:rFonts w:ascii="Times New Roman" w:eastAsia="Calibri" w:hAnsi="Times New Roman" w:cs="Times New Roman"/>
                <w:kern w:val="1"/>
                <w:sz w:val="20"/>
                <w:szCs w:val="20"/>
              </w:rPr>
            </w:pPr>
            <w:r w:rsidRPr="006F1A45">
              <w:rPr>
                <w:rFonts w:ascii="Times New Roman" w:eastAsia="Calibri" w:hAnsi="Times New Roman" w:cs="Times New Roman"/>
                <w:bCs/>
                <w:kern w:val="1"/>
                <w:sz w:val="20"/>
                <w:szCs w:val="20"/>
              </w:rPr>
              <w:t xml:space="preserve">Liczba odbiorców –  </w:t>
            </w:r>
            <w:r w:rsidR="00864708" w:rsidRPr="006F1A45">
              <w:rPr>
                <w:rFonts w:ascii="Times New Roman" w:eastAsia="Calibri" w:hAnsi="Times New Roman" w:cs="Times New Roman"/>
                <w:kern w:val="1"/>
                <w:sz w:val="20"/>
                <w:szCs w:val="20"/>
              </w:rPr>
              <w:t>25 dzieci</w:t>
            </w:r>
          </w:p>
        </w:tc>
      </w:tr>
      <w:tr w:rsidR="00B06A33" w:rsidRPr="009D233F" w:rsidTr="009728E9">
        <w:trPr>
          <w:trHeight w:val="569"/>
        </w:trPr>
        <w:tc>
          <w:tcPr>
            <w:tcW w:w="368" w:type="dxa"/>
            <w:vMerge/>
            <w:shd w:val="clear" w:color="auto" w:fill="auto"/>
          </w:tcPr>
          <w:p w:rsidR="00B06A33" w:rsidRPr="00016A13" w:rsidRDefault="00B06A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auto"/>
          </w:tcPr>
          <w:p w:rsidR="00B06A33" w:rsidRPr="006F1A45" w:rsidRDefault="00B06A33" w:rsidP="00B06A33">
            <w:pPr>
              <w:jc w:val="center"/>
              <w:rPr>
                <w:b/>
              </w:rPr>
            </w:pPr>
            <w:r w:rsidRPr="006F1A45">
              <w:rPr>
                <w:rFonts w:ascii="Times New Roman" w:hAnsi="Times New Roman" w:cs="Times New Roman"/>
                <w:b/>
                <w:sz w:val="20"/>
                <w:szCs w:val="20"/>
              </w:rPr>
              <w:t>Przedszkole Miejskie Nr 10 ,,Kolorowy Świat</w:t>
            </w:r>
            <w:r w:rsidRPr="006F1A45">
              <w:rPr>
                <w:b/>
              </w:rPr>
              <w:t>”</w:t>
            </w:r>
          </w:p>
        </w:tc>
        <w:tc>
          <w:tcPr>
            <w:tcW w:w="9498" w:type="dxa"/>
            <w:shd w:val="clear" w:color="auto" w:fill="auto"/>
          </w:tcPr>
          <w:p w:rsidR="00016111" w:rsidRPr="006F1A45" w:rsidRDefault="00016111" w:rsidP="00016111">
            <w:pPr>
              <w:spacing w:after="0"/>
              <w:rPr>
                <w:rFonts w:ascii="Times New Roman" w:hAnsi="Times New Roman" w:cs="Times New Roman"/>
                <w:sz w:val="20"/>
                <w:szCs w:val="20"/>
              </w:rPr>
            </w:pPr>
            <w:r w:rsidRPr="006F1A45">
              <w:rPr>
                <w:rFonts w:ascii="Times New Roman" w:hAnsi="Times New Roman" w:cs="Times New Roman"/>
                <w:sz w:val="20"/>
                <w:szCs w:val="20"/>
              </w:rPr>
              <w:t>ART - Trening Umiejętności Prospołecznych. Zajęcia prowadzone przez terapeutę w przedszkolu.</w:t>
            </w:r>
          </w:p>
          <w:p w:rsidR="00016111" w:rsidRPr="006F1A45" w:rsidRDefault="00016111" w:rsidP="00016111">
            <w:pPr>
              <w:spacing w:after="0"/>
              <w:rPr>
                <w:rFonts w:ascii="Times New Roman" w:hAnsi="Times New Roman" w:cs="Times New Roman"/>
                <w:sz w:val="20"/>
                <w:szCs w:val="20"/>
              </w:rPr>
            </w:pPr>
            <w:r w:rsidRPr="006F1A45">
              <w:rPr>
                <w:rFonts w:ascii="Times New Roman" w:hAnsi="Times New Roman" w:cs="Times New Roman"/>
                <w:sz w:val="20"/>
                <w:szCs w:val="20"/>
              </w:rPr>
              <w:t>Program antynikotynowy ,,Czyste Powietrze wokół nas”</w:t>
            </w:r>
          </w:p>
          <w:p w:rsidR="00016111" w:rsidRPr="006F1A45" w:rsidRDefault="00016111" w:rsidP="00016111">
            <w:pPr>
              <w:spacing w:after="0"/>
              <w:rPr>
                <w:rFonts w:ascii="Times New Roman" w:hAnsi="Times New Roman" w:cs="Times New Roman"/>
                <w:sz w:val="20"/>
                <w:szCs w:val="20"/>
              </w:rPr>
            </w:pPr>
          </w:p>
        </w:tc>
        <w:tc>
          <w:tcPr>
            <w:tcW w:w="2976" w:type="dxa"/>
            <w:shd w:val="clear" w:color="auto" w:fill="auto"/>
          </w:tcPr>
          <w:p w:rsidR="00763131" w:rsidRPr="006F1A45" w:rsidRDefault="00B06A33" w:rsidP="00512297">
            <w:pPr>
              <w:spacing w:after="0"/>
              <w:jc w:val="center"/>
              <w:rPr>
                <w:rFonts w:ascii="Times New Roman" w:hAnsi="Times New Roman" w:cs="Times New Roman"/>
                <w:sz w:val="18"/>
                <w:szCs w:val="18"/>
              </w:rPr>
            </w:pPr>
            <w:r w:rsidRPr="006F1A45">
              <w:rPr>
                <w:rFonts w:ascii="Times New Roman" w:hAnsi="Times New Roman" w:cs="Times New Roman"/>
                <w:sz w:val="18"/>
                <w:szCs w:val="18"/>
              </w:rPr>
              <w:t>Liczba</w:t>
            </w:r>
            <w:r w:rsidR="00D22EF1">
              <w:rPr>
                <w:rFonts w:ascii="Times New Roman" w:hAnsi="Times New Roman" w:cs="Times New Roman"/>
                <w:sz w:val="18"/>
                <w:szCs w:val="18"/>
              </w:rPr>
              <w:t xml:space="preserve"> programów – 3</w:t>
            </w:r>
          </w:p>
          <w:p w:rsidR="00B06A33" w:rsidRPr="006F1A45" w:rsidRDefault="00B06A33" w:rsidP="00EE494F">
            <w:pPr>
              <w:spacing w:after="0"/>
              <w:jc w:val="center"/>
              <w:rPr>
                <w:rFonts w:ascii="Times New Roman" w:hAnsi="Times New Roman" w:cs="Times New Roman"/>
                <w:sz w:val="18"/>
                <w:szCs w:val="18"/>
              </w:rPr>
            </w:pPr>
            <w:r w:rsidRPr="006F1A45">
              <w:rPr>
                <w:rFonts w:ascii="Times New Roman" w:hAnsi="Times New Roman" w:cs="Times New Roman"/>
                <w:sz w:val="18"/>
                <w:szCs w:val="18"/>
              </w:rPr>
              <w:t>Liczba</w:t>
            </w:r>
            <w:r w:rsidR="00EE494F" w:rsidRPr="006F1A45">
              <w:rPr>
                <w:rFonts w:ascii="Times New Roman" w:hAnsi="Times New Roman" w:cs="Times New Roman"/>
                <w:sz w:val="18"/>
                <w:szCs w:val="18"/>
              </w:rPr>
              <w:t xml:space="preserve"> uczestników – 78 dzieci</w:t>
            </w:r>
          </w:p>
          <w:p w:rsidR="00EE494F" w:rsidRPr="006F1A45" w:rsidRDefault="00EE494F" w:rsidP="00EE494F">
            <w:pPr>
              <w:spacing w:after="0"/>
              <w:jc w:val="center"/>
              <w:rPr>
                <w:rFonts w:ascii="Times New Roman" w:hAnsi="Times New Roman" w:cs="Times New Roman"/>
                <w:sz w:val="18"/>
                <w:szCs w:val="18"/>
              </w:rPr>
            </w:pPr>
            <w:r w:rsidRPr="006F1A45">
              <w:rPr>
                <w:rFonts w:ascii="Times New Roman" w:hAnsi="Times New Roman" w:cs="Times New Roman"/>
                <w:sz w:val="18"/>
                <w:szCs w:val="18"/>
              </w:rPr>
              <w:t>oraz grupa opiekunów</w:t>
            </w:r>
          </w:p>
        </w:tc>
      </w:tr>
      <w:tr w:rsidR="004465FC" w:rsidRPr="009D233F" w:rsidTr="004465FC">
        <w:trPr>
          <w:trHeight w:val="780"/>
        </w:trPr>
        <w:tc>
          <w:tcPr>
            <w:tcW w:w="368" w:type="dxa"/>
            <w:vMerge/>
            <w:shd w:val="clear" w:color="auto" w:fill="auto"/>
          </w:tcPr>
          <w:p w:rsidR="004465FC" w:rsidRPr="00016A13" w:rsidRDefault="004465F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4465FC" w:rsidRPr="006F1A45" w:rsidRDefault="004465FC" w:rsidP="00482734">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4465FC" w:rsidRPr="006F1A45" w:rsidRDefault="004465FC"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4465FC" w:rsidRPr="006F1A45" w:rsidRDefault="004465FC"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482734" w:rsidRPr="006F1A45" w:rsidRDefault="00482734" w:rsidP="004465FC">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482734" w:rsidRPr="006F1A45" w:rsidRDefault="00482734" w:rsidP="00482734">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Przedszkole Miejskie Nr 11</w:t>
            </w:r>
            <w:r w:rsidRPr="006F1A45">
              <w:rPr>
                <w:rFonts w:ascii="Times New Roman" w:eastAsia="Lucida Sans Unicode" w:hAnsi="Times New Roman" w:cs="Times New Roman"/>
                <w:b/>
                <w:kern w:val="1"/>
                <w:sz w:val="20"/>
                <w:szCs w:val="20"/>
              </w:rPr>
              <w:br/>
              <w:t xml:space="preserve"> z Oddziałami Integracyjnymi „Tęcza”</w:t>
            </w:r>
          </w:p>
        </w:tc>
        <w:tc>
          <w:tcPr>
            <w:tcW w:w="9498" w:type="dxa"/>
            <w:tcBorders>
              <w:top w:val="single" w:sz="4" w:space="0" w:color="auto"/>
              <w:bottom w:val="single" w:sz="4" w:space="0" w:color="auto"/>
            </w:tcBorders>
            <w:shd w:val="clear" w:color="auto" w:fill="auto"/>
          </w:tcPr>
          <w:p w:rsidR="004465FC" w:rsidRPr="006F1A45" w:rsidRDefault="004465FC" w:rsidP="00E44047">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Organizacja cyklu zajęć dla dzieci pt. „Prawa dziecka”. </w:t>
            </w:r>
          </w:p>
          <w:p w:rsidR="004465FC" w:rsidRPr="006F1A45" w:rsidRDefault="004465FC" w:rsidP="00512297">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Zajęcia  z elementami </w:t>
            </w:r>
            <w:r w:rsidR="00512297" w:rsidRPr="006F1A45">
              <w:rPr>
                <w:rFonts w:ascii="Times New Roman" w:eastAsia="Lucida Sans Unicode" w:hAnsi="Times New Roman" w:cs="Times New Roman"/>
                <w:kern w:val="1"/>
                <w:sz w:val="20"/>
                <w:szCs w:val="20"/>
              </w:rPr>
              <w:t xml:space="preserve">programu </w:t>
            </w:r>
            <w:r w:rsidRPr="006F1A45">
              <w:rPr>
                <w:rFonts w:ascii="Times New Roman" w:eastAsia="Lucida Sans Unicode" w:hAnsi="Times New Roman" w:cs="Times New Roman"/>
                <w:kern w:val="1"/>
                <w:sz w:val="20"/>
                <w:szCs w:val="20"/>
              </w:rPr>
              <w:t xml:space="preserve"> „</w:t>
            </w:r>
            <w:r w:rsidR="00512297" w:rsidRPr="006F1A45">
              <w:rPr>
                <w:rFonts w:ascii="Times New Roman" w:eastAsia="Lucida Sans Unicode" w:hAnsi="Times New Roman" w:cs="Times New Roman"/>
                <w:kern w:val="1"/>
                <w:sz w:val="20"/>
                <w:szCs w:val="20"/>
              </w:rPr>
              <w:t>Przyjaciele Zippiego</w:t>
            </w:r>
            <w:r w:rsidRPr="006F1A45">
              <w:rPr>
                <w:rFonts w:ascii="Times New Roman" w:eastAsia="Lucida Sans Unicode" w:hAnsi="Times New Roman" w:cs="Times New Roman"/>
                <w:kern w:val="1"/>
                <w:sz w:val="20"/>
                <w:szCs w:val="20"/>
              </w:rPr>
              <w:t>” dla dzieci w ramach zajęć rozwijających kompetencje emocjonalno-społeczne.</w:t>
            </w:r>
          </w:p>
        </w:tc>
        <w:tc>
          <w:tcPr>
            <w:tcW w:w="2976" w:type="dxa"/>
            <w:tcBorders>
              <w:top w:val="single" w:sz="4" w:space="0" w:color="auto"/>
              <w:bottom w:val="single" w:sz="4" w:space="0" w:color="auto"/>
            </w:tcBorders>
            <w:shd w:val="clear" w:color="auto" w:fill="auto"/>
          </w:tcPr>
          <w:p w:rsidR="004465FC" w:rsidRPr="006F1A45" w:rsidRDefault="004465FC" w:rsidP="006241B5">
            <w:pPr>
              <w:widowControl w:val="0"/>
              <w:suppressAutoHyphens/>
              <w:spacing w:after="0" w:line="240" w:lineRule="auto"/>
              <w:jc w:val="center"/>
              <w:rPr>
                <w:rFonts w:ascii="Times New Roman" w:eastAsia="Calibri" w:hAnsi="Times New Roman" w:cs="Times New Roman"/>
                <w:kern w:val="1"/>
                <w:sz w:val="18"/>
                <w:szCs w:val="18"/>
              </w:rPr>
            </w:pPr>
          </w:p>
          <w:p w:rsidR="004465FC" w:rsidRPr="006F1A45" w:rsidRDefault="004465FC" w:rsidP="006241B5">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grup – 2</w:t>
            </w:r>
          </w:p>
          <w:p w:rsidR="004465FC" w:rsidRPr="006F1A45" w:rsidRDefault="004465FC" w:rsidP="004465FC">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hAnsi="Times New Roman" w:cs="Times New Roman"/>
                <w:sz w:val="18"/>
                <w:szCs w:val="18"/>
              </w:rPr>
              <w:t xml:space="preserve">Liczba odbiorców </w:t>
            </w:r>
            <w:r w:rsidRPr="006F1A45">
              <w:rPr>
                <w:rFonts w:ascii="Times New Roman" w:eastAsia="Calibri" w:hAnsi="Times New Roman" w:cs="Times New Roman"/>
                <w:kern w:val="1"/>
                <w:sz w:val="18"/>
                <w:szCs w:val="18"/>
              </w:rPr>
              <w:t>-</w:t>
            </w:r>
            <w:r w:rsidR="00512297" w:rsidRPr="006F1A45">
              <w:rPr>
                <w:rFonts w:ascii="Times New Roman" w:eastAsia="Lucida Sans Unicode" w:hAnsi="Times New Roman" w:cs="Times New Roman"/>
                <w:kern w:val="1"/>
                <w:sz w:val="18"/>
                <w:szCs w:val="18"/>
              </w:rPr>
              <w:t>7</w:t>
            </w:r>
            <w:r w:rsidRPr="006F1A45">
              <w:rPr>
                <w:rFonts w:ascii="Times New Roman" w:eastAsia="Lucida Sans Unicode" w:hAnsi="Times New Roman" w:cs="Times New Roman"/>
                <w:kern w:val="1"/>
                <w:sz w:val="18"/>
                <w:szCs w:val="18"/>
              </w:rPr>
              <w:t>0 dzieci</w:t>
            </w:r>
          </w:p>
        </w:tc>
      </w:tr>
      <w:tr w:rsidR="004465FC" w:rsidRPr="009D233F" w:rsidTr="00512297">
        <w:trPr>
          <w:trHeight w:val="405"/>
        </w:trPr>
        <w:tc>
          <w:tcPr>
            <w:tcW w:w="368" w:type="dxa"/>
            <w:vMerge/>
            <w:shd w:val="clear" w:color="auto" w:fill="auto"/>
          </w:tcPr>
          <w:p w:rsidR="004465FC" w:rsidRPr="00016A13" w:rsidRDefault="004465F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4465FC" w:rsidRPr="006F1A45" w:rsidRDefault="004465FC"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bottom w:val="single" w:sz="4" w:space="0" w:color="auto"/>
            </w:tcBorders>
            <w:shd w:val="clear" w:color="auto" w:fill="auto"/>
          </w:tcPr>
          <w:p w:rsidR="004465FC" w:rsidRPr="006F1A45" w:rsidRDefault="004465FC" w:rsidP="00E44047">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Realizacja programu antynikotynowego „Czyste powietrze wokół nas”</w:t>
            </w:r>
            <w:r w:rsidR="00512297" w:rsidRPr="006F1A45">
              <w:rPr>
                <w:rFonts w:ascii="Times New Roman" w:eastAsia="Lucida Sans Unicode" w:hAnsi="Times New Roman" w:cs="Times New Roman"/>
                <w:kern w:val="1"/>
                <w:sz w:val="20"/>
                <w:szCs w:val="20"/>
              </w:rPr>
              <w:t xml:space="preserve"> przy udziale Sanepidu</w:t>
            </w:r>
            <w:r w:rsidR="00FE49ED" w:rsidRPr="006F1A45">
              <w:rPr>
                <w:rFonts w:ascii="Times New Roman" w:eastAsia="Lucida Sans Unicode" w:hAnsi="Times New Roman" w:cs="Times New Roman"/>
                <w:kern w:val="1"/>
                <w:sz w:val="20"/>
                <w:szCs w:val="20"/>
              </w:rPr>
              <w:t>.</w:t>
            </w:r>
          </w:p>
        </w:tc>
        <w:tc>
          <w:tcPr>
            <w:tcW w:w="2976" w:type="dxa"/>
            <w:tcBorders>
              <w:top w:val="single" w:sz="4" w:space="0" w:color="auto"/>
              <w:bottom w:val="single" w:sz="4" w:space="0" w:color="auto"/>
            </w:tcBorders>
            <w:shd w:val="clear" w:color="auto" w:fill="auto"/>
          </w:tcPr>
          <w:p w:rsidR="004465FC" w:rsidRPr="006F1A45" w:rsidRDefault="004465FC" w:rsidP="0051229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hAnsi="Times New Roman" w:cs="Times New Roman"/>
                <w:sz w:val="18"/>
                <w:szCs w:val="18"/>
              </w:rPr>
              <w:t xml:space="preserve">Liczba odbiorców </w:t>
            </w:r>
            <w:r w:rsidR="00512297" w:rsidRPr="006F1A45">
              <w:rPr>
                <w:rFonts w:ascii="Times New Roman" w:eastAsia="Calibri" w:hAnsi="Times New Roman" w:cs="Times New Roman"/>
                <w:kern w:val="1"/>
                <w:sz w:val="18"/>
                <w:szCs w:val="18"/>
              </w:rPr>
              <w:t>-25</w:t>
            </w:r>
          </w:p>
          <w:p w:rsidR="004465FC" w:rsidRPr="006F1A45" w:rsidRDefault="004465FC" w:rsidP="004465FC">
            <w:pPr>
              <w:widowControl w:val="0"/>
              <w:suppressAutoHyphens/>
              <w:spacing w:after="0" w:line="240" w:lineRule="auto"/>
              <w:jc w:val="center"/>
              <w:rPr>
                <w:rFonts w:ascii="Times New Roman" w:eastAsia="Calibri" w:hAnsi="Times New Roman" w:cs="Times New Roman"/>
                <w:kern w:val="1"/>
                <w:sz w:val="18"/>
                <w:szCs w:val="18"/>
              </w:rPr>
            </w:pPr>
          </w:p>
        </w:tc>
      </w:tr>
      <w:tr w:rsidR="00512297" w:rsidRPr="009D233F" w:rsidTr="004465FC">
        <w:trPr>
          <w:trHeight w:val="840"/>
        </w:trPr>
        <w:tc>
          <w:tcPr>
            <w:tcW w:w="368" w:type="dxa"/>
            <w:vMerge/>
            <w:shd w:val="clear" w:color="auto" w:fill="auto"/>
          </w:tcPr>
          <w:p w:rsidR="00512297" w:rsidRPr="00016A13" w:rsidRDefault="0051229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512297" w:rsidRPr="006F1A45" w:rsidRDefault="00512297"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bottom w:val="single" w:sz="4" w:space="0" w:color="auto"/>
            </w:tcBorders>
            <w:shd w:val="clear" w:color="auto" w:fill="auto"/>
          </w:tcPr>
          <w:p w:rsidR="00512297" w:rsidRPr="006F1A45" w:rsidRDefault="00512297" w:rsidP="00E44047">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Organizowanie spotkań rodzinnych mających na celu wzmacnianie więzi rodzinnej poprzez wspólnie spędzony czas, np.: „Święto Pieczonego Ziemniaka”, „Jasełka”, „Dzień Babci i Dziadka”, „Piknik Rodzinny”, „Mamo, tato baw i ucz się razem ze mną”. </w:t>
            </w:r>
          </w:p>
        </w:tc>
        <w:tc>
          <w:tcPr>
            <w:tcW w:w="2976" w:type="dxa"/>
            <w:tcBorders>
              <w:top w:val="single" w:sz="4" w:space="0" w:color="auto"/>
              <w:bottom w:val="single" w:sz="4" w:space="0" w:color="auto"/>
            </w:tcBorders>
            <w:shd w:val="clear" w:color="auto" w:fill="auto"/>
          </w:tcPr>
          <w:p w:rsidR="00512297" w:rsidRPr="006F1A45" w:rsidRDefault="00512297" w:rsidP="004465FC">
            <w:pPr>
              <w:widowControl w:val="0"/>
              <w:suppressAutoHyphens/>
              <w:spacing w:after="0" w:line="240" w:lineRule="auto"/>
              <w:jc w:val="center"/>
              <w:rPr>
                <w:rFonts w:ascii="Times New Roman" w:hAnsi="Times New Roman" w:cs="Times New Roman"/>
                <w:sz w:val="18"/>
                <w:szCs w:val="18"/>
              </w:rPr>
            </w:pPr>
          </w:p>
          <w:p w:rsidR="00512297" w:rsidRPr="006F1A45" w:rsidRDefault="00512297" w:rsidP="004465FC">
            <w:pPr>
              <w:widowControl w:val="0"/>
              <w:suppressAutoHyphens/>
              <w:spacing w:after="0" w:line="240" w:lineRule="auto"/>
              <w:jc w:val="center"/>
              <w:rPr>
                <w:rFonts w:ascii="Times New Roman" w:hAnsi="Times New Roman" w:cs="Times New Roman"/>
                <w:sz w:val="18"/>
                <w:szCs w:val="18"/>
              </w:rPr>
            </w:pPr>
            <w:r w:rsidRPr="006F1A45">
              <w:rPr>
                <w:rFonts w:ascii="Times New Roman" w:hAnsi="Times New Roman" w:cs="Times New Roman"/>
                <w:sz w:val="18"/>
                <w:szCs w:val="18"/>
              </w:rPr>
              <w:t>Liczba odbiorców - 70 dzieci.</w:t>
            </w:r>
          </w:p>
        </w:tc>
      </w:tr>
      <w:tr w:rsidR="004465FC" w:rsidRPr="009D233F" w:rsidTr="00512297">
        <w:trPr>
          <w:trHeight w:val="632"/>
        </w:trPr>
        <w:tc>
          <w:tcPr>
            <w:tcW w:w="368" w:type="dxa"/>
            <w:vMerge/>
            <w:shd w:val="clear" w:color="auto" w:fill="auto"/>
          </w:tcPr>
          <w:p w:rsidR="004465FC" w:rsidRPr="00016A13" w:rsidRDefault="004465F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bottom w:val="single" w:sz="2" w:space="0" w:color="000000"/>
            </w:tcBorders>
            <w:shd w:val="clear" w:color="auto" w:fill="auto"/>
          </w:tcPr>
          <w:p w:rsidR="004465FC" w:rsidRPr="006F1A45" w:rsidRDefault="004465FC"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tcBorders>
            <w:shd w:val="clear" w:color="auto" w:fill="auto"/>
          </w:tcPr>
          <w:p w:rsidR="004465FC" w:rsidRPr="006F1A45" w:rsidRDefault="004465FC" w:rsidP="00E44047">
            <w:pPr>
              <w:widowControl w:val="0"/>
              <w:suppressLineNumbers/>
              <w:suppressAutoHyphens/>
              <w:snapToGrid w:val="0"/>
              <w:spacing w:after="0" w:line="240" w:lineRule="auto"/>
              <w:rPr>
                <w:rFonts w:ascii="Times New Roman" w:eastAsia="Calibri" w:hAnsi="Times New Roman" w:cs="Times New Roman"/>
                <w:kern w:val="1"/>
                <w:sz w:val="18"/>
                <w:szCs w:val="18"/>
              </w:rPr>
            </w:pPr>
            <w:r w:rsidRPr="006F1A45">
              <w:rPr>
                <w:rFonts w:ascii="Times New Roman" w:eastAsia="Lucida Sans Unicode" w:hAnsi="Times New Roman" w:cs="Times New Roman"/>
                <w:kern w:val="1"/>
                <w:sz w:val="20"/>
                <w:szCs w:val="20"/>
              </w:rPr>
              <w:t>Prowadzenie zajęć na temat uczuć i konfliktów w rodzinie -</w:t>
            </w:r>
            <w:r w:rsidRPr="006F1A45">
              <w:rPr>
                <w:rFonts w:ascii="Times New Roman" w:eastAsia="Calibri" w:hAnsi="Times New Roman" w:cs="Times New Roman"/>
                <w:kern w:val="1"/>
                <w:sz w:val="18"/>
                <w:szCs w:val="18"/>
              </w:rPr>
              <w:t xml:space="preserve"> nauczyciele poszczególnych grup.</w:t>
            </w:r>
          </w:p>
          <w:p w:rsidR="00512297" w:rsidRPr="006F1A45" w:rsidRDefault="00512297" w:rsidP="00E44047">
            <w:pPr>
              <w:widowControl w:val="0"/>
              <w:suppressLineNumbers/>
              <w:suppressAutoHyphens/>
              <w:snapToGrid w:val="0"/>
              <w:spacing w:after="0" w:line="240" w:lineRule="auto"/>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Stworzenie plakatu pod nazwą : „Kodeks dobrego zachowania”</w:t>
            </w:r>
          </w:p>
        </w:tc>
        <w:tc>
          <w:tcPr>
            <w:tcW w:w="2976" w:type="dxa"/>
            <w:tcBorders>
              <w:top w:val="single" w:sz="4" w:space="0" w:color="auto"/>
            </w:tcBorders>
            <w:shd w:val="clear" w:color="auto" w:fill="auto"/>
          </w:tcPr>
          <w:p w:rsidR="00512297" w:rsidRPr="006F1A45" w:rsidRDefault="00512297" w:rsidP="004465FC">
            <w:pPr>
              <w:widowControl w:val="0"/>
              <w:suppressAutoHyphens/>
              <w:spacing w:after="0" w:line="240" w:lineRule="auto"/>
              <w:jc w:val="center"/>
              <w:rPr>
                <w:rFonts w:ascii="Times New Roman" w:eastAsia="Calibri" w:hAnsi="Times New Roman" w:cs="Times New Roman"/>
                <w:kern w:val="1"/>
                <w:sz w:val="18"/>
                <w:szCs w:val="18"/>
              </w:rPr>
            </w:pPr>
          </w:p>
          <w:p w:rsidR="004465FC" w:rsidRPr="006F1A45" w:rsidRDefault="004465FC" w:rsidP="004465FC">
            <w:pPr>
              <w:widowControl w:val="0"/>
              <w:suppressAutoHyphens/>
              <w:spacing w:after="0" w:line="240" w:lineRule="auto"/>
              <w:jc w:val="center"/>
              <w:rPr>
                <w:rFonts w:ascii="Times New Roman" w:hAnsi="Times New Roman" w:cs="Times New Roman"/>
                <w:sz w:val="18"/>
                <w:szCs w:val="18"/>
              </w:rPr>
            </w:pPr>
            <w:r w:rsidRPr="006F1A45">
              <w:rPr>
                <w:rFonts w:ascii="Times New Roman" w:hAnsi="Times New Roman" w:cs="Times New Roman"/>
                <w:sz w:val="18"/>
                <w:szCs w:val="18"/>
              </w:rPr>
              <w:t xml:space="preserve">Liczba odbiorców </w:t>
            </w:r>
            <w:r w:rsidR="00512297" w:rsidRPr="006F1A45">
              <w:rPr>
                <w:rFonts w:ascii="Times New Roman" w:eastAsia="Calibri" w:hAnsi="Times New Roman" w:cs="Times New Roman"/>
                <w:kern w:val="1"/>
                <w:sz w:val="18"/>
                <w:szCs w:val="18"/>
              </w:rPr>
              <w:t>- 70</w:t>
            </w:r>
            <w:r w:rsidRPr="006F1A45">
              <w:rPr>
                <w:rFonts w:ascii="Times New Roman" w:eastAsia="Calibri" w:hAnsi="Times New Roman" w:cs="Times New Roman"/>
                <w:kern w:val="1"/>
                <w:sz w:val="18"/>
                <w:szCs w:val="18"/>
              </w:rPr>
              <w:t xml:space="preserve"> dzieci.</w:t>
            </w:r>
          </w:p>
        </w:tc>
      </w:tr>
      <w:tr w:rsidR="009956FD" w:rsidRPr="009D233F" w:rsidTr="00B5025F">
        <w:trPr>
          <w:trHeight w:val="337"/>
        </w:trPr>
        <w:tc>
          <w:tcPr>
            <w:tcW w:w="368" w:type="dxa"/>
            <w:vMerge/>
            <w:shd w:val="clear" w:color="auto" w:fill="auto"/>
          </w:tcPr>
          <w:p w:rsidR="009956FD" w:rsidRPr="00016A13" w:rsidRDefault="009956F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9956FD" w:rsidRPr="006F1A45" w:rsidRDefault="009956FD" w:rsidP="009728E9">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p w:rsidR="009956FD" w:rsidRDefault="009956FD" w:rsidP="00040A7D">
            <w:pPr>
              <w:widowControl w:val="0"/>
              <w:suppressLineNumbers/>
              <w:shd w:val="clear" w:color="auto" w:fill="FFFFFF"/>
              <w:suppressAutoHyphens/>
              <w:spacing w:after="0" w:line="240" w:lineRule="auto"/>
              <w:rPr>
                <w:rFonts w:ascii="Times New Roman" w:eastAsia="Lucida Sans Unicode" w:hAnsi="Times New Roman"/>
                <w:b/>
                <w:kern w:val="2"/>
                <w:sz w:val="20"/>
                <w:szCs w:val="20"/>
              </w:rPr>
            </w:pPr>
          </w:p>
          <w:p w:rsidR="008952CC" w:rsidRDefault="008952CC" w:rsidP="00040A7D">
            <w:pPr>
              <w:widowControl w:val="0"/>
              <w:suppressLineNumbers/>
              <w:shd w:val="clear" w:color="auto" w:fill="FFFFFF"/>
              <w:suppressAutoHyphens/>
              <w:spacing w:after="0" w:line="240" w:lineRule="auto"/>
              <w:rPr>
                <w:rFonts w:ascii="Times New Roman" w:eastAsia="Lucida Sans Unicode" w:hAnsi="Times New Roman"/>
                <w:b/>
                <w:kern w:val="2"/>
                <w:sz w:val="20"/>
                <w:szCs w:val="20"/>
              </w:rPr>
            </w:pPr>
          </w:p>
          <w:p w:rsidR="008952CC" w:rsidRPr="006F1A45" w:rsidRDefault="008952CC" w:rsidP="00040A7D">
            <w:pPr>
              <w:widowControl w:val="0"/>
              <w:suppressLineNumbers/>
              <w:shd w:val="clear" w:color="auto" w:fill="FFFFFF"/>
              <w:suppressAutoHyphens/>
              <w:spacing w:after="0" w:line="240" w:lineRule="auto"/>
              <w:rPr>
                <w:rFonts w:ascii="Times New Roman" w:eastAsia="Lucida Sans Unicode" w:hAnsi="Times New Roman"/>
                <w:b/>
                <w:kern w:val="2"/>
                <w:sz w:val="20"/>
                <w:szCs w:val="20"/>
              </w:rPr>
            </w:pPr>
          </w:p>
          <w:p w:rsidR="009956FD" w:rsidRPr="006F1A45" w:rsidRDefault="009956FD" w:rsidP="009728E9">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r w:rsidRPr="006F1A45">
              <w:rPr>
                <w:rFonts w:ascii="Times New Roman" w:eastAsia="Lucida Sans Unicode" w:hAnsi="Times New Roman"/>
                <w:b/>
                <w:kern w:val="2"/>
                <w:sz w:val="20"/>
                <w:szCs w:val="20"/>
              </w:rPr>
              <w:t>Szkoła Podstawowa</w:t>
            </w:r>
          </w:p>
          <w:p w:rsidR="009956FD" w:rsidRDefault="009956FD" w:rsidP="009728E9">
            <w:pPr>
              <w:jc w:val="center"/>
              <w:rPr>
                <w:rFonts w:ascii="Times New Roman" w:eastAsia="Lucida Sans Unicode" w:hAnsi="Times New Roman"/>
                <w:b/>
                <w:kern w:val="2"/>
                <w:sz w:val="20"/>
                <w:szCs w:val="20"/>
              </w:rPr>
            </w:pPr>
            <w:r w:rsidRPr="006F1A45">
              <w:rPr>
                <w:rFonts w:ascii="Times New Roman" w:eastAsia="Lucida Sans Unicode" w:hAnsi="Times New Roman"/>
                <w:b/>
                <w:kern w:val="2"/>
                <w:sz w:val="20"/>
                <w:szCs w:val="20"/>
              </w:rPr>
              <w:t>Nr 1 im. Marynarki Wojenne RP</w:t>
            </w:r>
          </w:p>
          <w:p w:rsidR="00040A7D" w:rsidRDefault="00040A7D" w:rsidP="009728E9">
            <w:pPr>
              <w:jc w:val="center"/>
              <w:rPr>
                <w:rFonts w:ascii="Times New Roman" w:eastAsia="Lucida Sans Unicode" w:hAnsi="Times New Roman"/>
                <w:b/>
                <w:kern w:val="2"/>
                <w:sz w:val="20"/>
                <w:szCs w:val="20"/>
              </w:rPr>
            </w:pPr>
          </w:p>
          <w:p w:rsidR="00040A7D" w:rsidRPr="006F1A45" w:rsidRDefault="00040A7D" w:rsidP="00040A7D">
            <w:pPr>
              <w:jc w:val="center"/>
              <w:rPr>
                <w:rFonts w:ascii="Times New Roman" w:eastAsia="Lucida Sans Unicode" w:hAnsi="Times New Roman" w:cs="Times New Roman"/>
                <w:sz w:val="20"/>
                <w:szCs w:val="20"/>
              </w:rPr>
            </w:pPr>
          </w:p>
        </w:tc>
        <w:tc>
          <w:tcPr>
            <w:tcW w:w="9498" w:type="dxa"/>
            <w:tcBorders>
              <w:top w:val="single" w:sz="4" w:space="0" w:color="auto"/>
              <w:bottom w:val="single" w:sz="4" w:space="0" w:color="auto"/>
            </w:tcBorders>
            <w:shd w:val="clear" w:color="auto" w:fill="auto"/>
          </w:tcPr>
          <w:p w:rsidR="009956FD" w:rsidRPr="006F1A45" w:rsidRDefault="009956FD" w:rsidP="009956FD">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Spotkania z Sędziami Sądu Rejonowego w Świnoujściu i rozmowy na temat „Praw dziecka”</w:t>
            </w:r>
          </w:p>
          <w:p w:rsidR="009956FD" w:rsidRPr="006F1A45" w:rsidRDefault="009956FD" w:rsidP="00377C10">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2976" w:type="dxa"/>
            <w:tcBorders>
              <w:top w:val="single" w:sz="4" w:space="0" w:color="auto"/>
              <w:bottom w:val="single" w:sz="4" w:space="0" w:color="auto"/>
            </w:tcBorders>
            <w:shd w:val="clear" w:color="auto" w:fill="auto"/>
          </w:tcPr>
          <w:p w:rsidR="009956FD" w:rsidRPr="006F1A45" w:rsidRDefault="009956FD" w:rsidP="00EC405F">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bCs/>
                <w:kern w:val="1"/>
                <w:sz w:val="18"/>
                <w:szCs w:val="18"/>
              </w:rPr>
              <w:t>Liczba spotkań – 3</w:t>
            </w:r>
          </w:p>
          <w:p w:rsidR="009956FD" w:rsidRPr="006F1A45" w:rsidRDefault="009956FD" w:rsidP="00EC405F">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Odbiorcy: 7</w:t>
            </w:r>
            <w:r w:rsidR="00D67BEA" w:rsidRPr="006F1A45">
              <w:rPr>
                <w:rFonts w:ascii="Times New Roman" w:eastAsia="Calibri" w:hAnsi="Times New Roman" w:cs="Times New Roman"/>
                <w:kern w:val="1"/>
                <w:sz w:val="18"/>
                <w:szCs w:val="18"/>
              </w:rPr>
              <w:t>9</w:t>
            </w:r>
            <w:r w:rsidRPr="006F1A45">
              <w:rPr>
                <w:rFonts w:ascii="Times New Roman" w:eastAsia="Calibri" w:hAnsi="Times New Roman" w:cs="Times New Roman"/>
                <w:kern w:val="1"/>
                <w:sz w:val="18"/>
                <w:szCs w:val="18"/>
              </w:rPr>
              <w:t xml:space="preserve"> uczniów</w:t>
            </w:r>
          </w:p>
        </w:tc>
      </w:tr>
      <w:tr w:rsidR="009956FD" w:rsidRPr="009D233F" w:rsidTr="00B5025F">
        <w:trPr>
          <w:trHeight w:val="317"/>
        </w:trPr>
        <w:tc>
          <w:tcPr>
            <w:tcW w:w="368" w:type="dxa"/>
            <w:vMerge/>
            <w:shd w:val="clear" w:color="auto" w:fill="auto"/>
          </w:tcPr>
          <w:p w:rsidR="009956FD" w:rsidRPr="00016A13" w:rsidRDefault="009956F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9956FD" w:rsidRPr="006F1A45" w:rsidRDefault="009956FD" w:rsidP="00B06A33">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tc>
        <w:tc>
          <w:tcPr>
            <w:tcW w:w="9498" w:type="dxa"/>
            <w:tcBorders>
              <w:top w:val="single" w:sz="4" w:space="0" w:color="auto"/>
              <w:bottom w:val="single" w:sz="4" w:space="0" w:color="auto"/>
            </w:tcBorders>
            <w:shd w:val="clear" w:color="auto" w:fill="auto"/>
          </w:tcPr>
          <w:p w:rsidR="009956FD" w:rsidRPr="006F1A45" w:rsidRDefault="009956FD" w:rsidP="00377C10">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Spotkania z funkcjonariuszami Policji, których tematyką była „Cyberprzemoc, bezpieczne korzystanie z Internetu, dopalacze”</w:t>
            </w:r>
          </w:p>
        </w:tc>
        <w:tc>
          <w:tcPr>
            <w:tcW w:w="2976" w:type="dxa"/>
            <w:tcBorders>
              <w:top w:val="single" w:sz="4" w:space="0" w:color="auto"/>
              <w:bottom w:val="single" w:sz="4" w:space="0" w:color="auto"/>
            </w:tcBorders>
            <w:shd w:val="clear" w:color="auto" w:fill="auto"/>
          </w:tcPr>
          <w:p w:rsidR="009956FD" w:rsidRPr="006F1A45" w:rsidRDefault="009956FD" w:rsidP="009956F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bCs/>
                <w:kern w:val="1"/>
                <w:sz w:val="18"/>
                <w:szCs w:val="18"/>
              </w:rPr>
              <w:t>Liczba spotkań – 5</w:t>
            </w:r>
          </w:p>
          <w:p w:rsidR="009956FD" w:rsidRPr="006F1A45" w:rsidRDefault="009956FD" w:rsidP="009956F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Odbiorcy:</w:t>
            </w:r>
            <w:r w:rsidR="00D67BEA" w:rsidRPr="006F1A45">
              <w:rPr>
                <w:rFonts w:ascii="Times New Roman" w:eastAsia="Calibri" w:hAnsi="Times New Roman" w:cs="Times New Roman"/>
                <w:kern w:val="1"/>
                <w:sz w:val="18"/>
                <w:szCs w:val="18"/>
              </w:rPr>
              <w:t xml:space="preserve"> 252</w:t>
            </w:r>
            <w:r w:rsidRPr="006F1A45">
              <w:rPr>
                <w:rFonts w:ascii="Times New Roman" w:eastAsia="Calibri" w:hAnsi="Times New Roman" w:cs="Times New Roman"/>
                <w:kern w:val="1"/>
                <w:sz w:val="18"/>
                <w:szCs w:val="18"/>
              </w:rPr>
              <w:t xml:space="preserve"> uczniów</w:t>
            </w:r>
          </w:p>
        </w:tc>
      </w:tr>
      <w:tr w:rsidR="009956FD" w:rsidRPr="009D233F" w:rsidTr="00B5025F">
        <w:trPr>
          <w:trHeight w:val="317"/>
        </w:trPr>
        <w:tc>
          <w:tcPr>
            <w:tcW w:w="368" w:type="dxa"/>
            <w:vMerge/>
            <w:shd w:val="clear" w:color="auto" w:fill="auto"/>
          </w:tcPr>
          <w:p w:rsidR="009956FD" w:rsidRPr="00016A13" w:rsidRDefault="009956F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9956FD" w:rsidRPr="006F1A45" w:rsidRDefault="009956FD" w:rsidP="00B06A33">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tc>
        <w:tc>
          <w:tcPr>
            <w:tcW w:w="9498" w:type="dxa"/>
            <w:tcBorders>
              <w:top w:val="single" w:sz="4" w:space="0" w:color="auto"/>
              <w:bottom w:val="single" w:sz="4" w:space="0" w:color="auto"/>
            </w:tcBorders>
            <w:shd w:val="clear" w:color="auto" w:fill="auto"/>
          </w:tcPr>
          <w:p w:rsidR="009956FD" w:rsidRPr="006F1A45" w:rsidRDefault="009956FD" w:rsidP="00377C10">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Realizacja programu profilaktycznego prowadzonego przez trenerów Fundacji Motywacja i Działanie” – „Cyberprzemoc”, „Kim jestem, kim mógłbym być”</w:t>
            </w:r>
          </w:p>
        </w:tc>
        <w:tc>
          <w:tcPr>
            <w:tcW w:w="2976" w:type="dxa"/>
            <w:tcBorders>
              <w:top w:val="single" w:sz="4" w:space="0" w:color="auto"/>
              <w:bottom w:val="single" w:sz="4" w:space="0" w:color="auto"/>
            </w:tcBorders>
            <w:shd w:val="clear" w:color="auto" w:fill="auto"/>
          </w:tcPr>
          <w:p w:rsidR="009956FD" w:rsidRPr="006F1A45" w:rsidRDefault="009956FD" w:rsidP="009956FD">
            <w:pPr>
              <w:widowControl w:val="0"/>
              <w:suppressAutoHyphens/>
              <w:spacing w:after="0" w:line="240" w:lineRule="auto"/>
              <w:jc w:val="center"/>
              <w:rPr>
                <w:rFonts w:ascii="Times New Roman" w:eastAsia="Calibri" w:hAnsi="Times New Roman" w:cs="Times New Roman"/>
                <w:bCs/>
                <w:kern w:val="1"/>
                <w:sz w:val="18"/>
                <w:szCs w:val="18"/>
              </w:rPr>
            </w:pPr>
            <w:r w:rsidRPr="006F1A45">
              <w:rPr>
                <w:rFonts w:ascii="Times New Roman" w:eastAsia="Calibri" w:hAnsi="Times New Roman" w:cs="Times New Roman"/>
                <w:bCs/>
                <w:kern w:val="1"/>
                <w:sz w:val="18"/>
                <w:szCs w:val="18"/>
              </w:rPr>
              <w:t>Liczba spotkań – 3</w:t>
            </w:r>
          </w:p>
          <w:p w:rsidR="009956FD" w:rsidRPr="006F1A45" w:rsidRDefault="009956FD" w:rsidP="009956FD">
            <w:pPr>
              <w:widowControl w:val="0"/>
              <w:suppressAutoHyphens/>
              <w:spacing w:after="0" w:line="240" w:lineRule="auto"/>
              <w:jc w:val="center"/>
              <w:rPr>
                <w:rFonts w:ascii="Times New Roman" w:eastAsia="Calibri" w:hAnsi="Times New Roman" w:cs="Times New Roman"/>
                <w:bCs/>
                <w:kern w:val="1"/>
                <w:sz w:val="18"/>
                <w:szCs w:val="18"/>
              </w:rPr>
            </w:pPr>
            <w:r w:rsidRPr="006F1A45">
              <w:rPr>
                <w:rFonts w:ascii="Times New Roman" w:eastAsia="Calibri" w:hAnsi="Times New Roman" w:cs="Times New Roman"/>
                <w:bCs/>
                <w:kern w:val="1"/>
                <w:sz w:val="18"/>
                <w:szCs w:val="18"/>
              </w:rPr>
              <w:t>Odbiorcy: 7</w:t>
            </w:r>
            <w:r w:rsidR="00D67BEA" w:rsidRPr="006F1A45">
              <w:rPr>
                <w:rFonts w:ascii="Times New Roman" w:eastAsia="Calibri" w:hAnsi="Times New Roman" w:cs="Times New Roman"/>
                <w:bCs/>
                <w:kern w:val="1"/>
                <w:sz w:val="18"/>
                <w:szCs w:val="18"/>
              </w:rPr>
              <w:t>5</w:t>
            </w:r>
            <w:r w:rsidRPr="006F1A45">
              <w:rPr>
                <w:rFonts w:ascii="Times New Roman" w:eastAsia="Calibri" w:hAnsi="Times New Roman" w:cs="Times New Roman"/>
                <w:bCs/>
                <w:kern w:val="1"/>
                <w:sz w:val="18"/>
                <w:szCs w:val="18"/>
              </w:rPr>
              <w:t xml:space="preserve"> uczniów</w:t>
            </w:r>
          </w:p>
        </w:tc>
      </w:tr>
      <w:tr w:rsidR="009956FD" w:rsidRPr="009D233F" w:rsidTr="00B5025F">
        <w:trPr>
          <w:trHeight w:val="317"/>
        </w:trPr>
        <w:tc>
          <w:tcPr>
            <w:tcW w:w="368" w:type="dxa"/>
            <w:vMerge/>
            <w:shd w:val="clear" w:color="auto" w:fill="auto"/>
          </w:tcPr>
          <w:p w:rsidR="009956FD" w:rsidRPr="00016A13" w:rsidRDefault="009956F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9956FD" w:rsidRPr="006F1A45" w:rsidRDefault="009956FD" w:rsidP="00B06A33">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tc>
        <w:tc>
          <w:tcPr>
            <w:tcW w:w="9498" w:type="dxa"/>
            <w:tcBorders>
              <w:top w:val="single" w:sz="4" w:space="0" w:color="auto"/>
              <w:bottom w:val="single" w:sz="4" w:space="0" w:color="auto"/>
            </w:tcBorders>
            <w:shd w:val="clear" w:color="auto" w:fill="auto"/>
          </w:tcPr>
          <w:p w:rsidR="009956FD" w:rsidRPr="006F1A45" w:rsidRDefault="009956FD" w:rsidP="00377C10">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Zajęcia rozwijające kompetencje emocjonalno społeczne prowadzone przez pracowników Poradni Psychologiczno – Pedagogicznej </w:t>
            </w:r>
          </w:p>
        </w:tc>
        <w:tc>
          <w:tcPr>
            <w:tcW w:w="2976" w:type="dxa"/>
            <w:tcBorders>
              <w:top w:val="single" w:sz="4" w:space="0" w:color="auto"/>
              <w:bottom w:val="single" w:sz="4" w:space="0" w:color="auto"/>
            </w:tcBorders>
            <w:shd w:val="clear" w:color="auto" w:fill="auto"/>
          </w:tcPr>
          <w:p w:rsidR="009956FD" w:rsidRPr="006F1A45" w:rsidRDefault="009956FD" w:rsidP="009956FD">
            <w:pPr>
              <w:widowControl w:val="0"/>
              <w:suppressAutoHyphens/>
              <w:spacing w:after="0" w:line="240" w:lineRule="auto"/>
              <w:jc w:val="center"/>
              <w:rPr>
                <w:rFonts w:ascii="Times New Roman" w:eastAsia="Calibri" w:hAnsi="Times New Roman" w:cs="Times New Roman"/>
                <w:bCs/>
                <w:kern w:val="1"/>
                <w:sz w:val="18"/>
                <w:szCs w:val="18"/>
              </w:rPr>
            </w:pPr>
            <w:r w:rsidRPr="006F1A45">
              <w:rPr>
                <w:rFonts w:ascii="Times New Roman" w:eastAsia="Calibri" w:hAnsi="Times New Roman" w:cs="Times New Roman"/>
                <w:bCs/>
                <w:kern w:val="1"/>
                <w:sz w:val="18"/>
                <w:szCs w:val="18"/>
              </w:rPr>
              <w:t xml:space="preserve">Liczba programów – 1 </w:t>
            </w:r>
          </w:p>
          <w:p w:rsidR="009956FD" w:rsidRPr="006F1A45" w:rsidRDefault="009956FD" w:rsidP="009956FD">
            <w:pPr>
              <w:widowControl w:val="0"/>
              <w:suppressAutoHyphens/>
              <w:spacing w:after="0" w:line="240" w:lineRule="auto"/>
              <w:jc w:val="center"/>
              <w:rPr>
                <w:rFonts w:ascii="Times New Roman" w:eastAsia="Calibri" w:hAnsi="Times New Roman" w:cs="Times New Roman"/>
                <w:bCs/>
                <w:kern w:val="1"/>
                <w:sz w:val="18"/>
                <w:szCs w:val="18"/>
              </w:rPr>
            </w:pPr>
            <w:r w:rsidRPr="006F1A45">
              <w:rPr>
                <w:rFonts w:ascii="Times New Roman" w:eastAsia="Calibri" w:hAnsi="Times New Roman" w:cs="Times New Roman"/>
                <w:bCs/>
                <w:kern w:val="1"/>
                <w:sz w:val="18"/>
                <w:szCs w:val="18"/>
              </w:rPr>
              <w:t xml:space="preserve">Odbiorcy: </w:t>
            </w:r>
            <w:r w:rsidR="00D67BEA" w:rsidRPr="006F1A45">
              <w:rPr>
                <w:rFonts w:ascii="Times New Roman" w:eastAsia="Calibri" w:hAnsi="Times New Roman" w:cs="Times New Roman"/>
                <w:bCs/>
                <w:kern w:val="1"/>
                <w:sz w:val="18"/>
                <w:szCs w:val="18"/>
              </w:rPr>
              <w:t>21</w:t>
            </w:r>
            <w:r w:rsidRPr="006F1A45">
              <w:rPr>
                <w:rFonts w:ascii="Times New Roman" w:eastAsia="Calibri" w:hAnsi="Times New Roman" w:cs="Times New Roman"/>
                <w:bCs/>
                <w:kern w:val="1"/>
                <w:sz w:val="18"/>
                <w:szCs w:val="18"/>
              </w:rPr>
              <w:t xml:space="preserve"> uczniów</w:t>
            </w:r>
          </w:p>
        </w:tc>
      </w:tr>
      <w:tr w:rsidR="009956FD" w:rsidRPr="009D233F" w:rsidTr="00B5025F">
        <w:trPr>
          <w:trHeight w:val="317"/>
        </w:trPr>
        <w:tc>
          <w:tcPr>
            <w:tcW w:w="368" w:type="dxa"/>
            <w:vMerge/>
            <w:shd w:val="clear" w:color="auto" w:fill="auto"/>
          </w:tcPr>
          <w:p w:rsidR="009956FD" w:rsidRPr="00016A13" w:rsidRDefault="009956F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9956FD" w:rsidRPr="006F1A45" w:rsidRDefault="009956FD" w:rsidP="00B06A33">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tc>
        <w:tc>
          <w:tcPr>
            <w:tcW w:w="9498" w:type="dxa"/>
            <w:tcBorders>
              <w:top w:val="single" w:sz="4" w:space="0" w:color="auto"/>
              <w:bottom w:val="single" w:sz="4" w:space="0" w:color="auto"/>
            </w:tcBorders>
            <w:shd w:val="clear" w:color="auto" w:fill="auto"/>
          </w:tcPr>
          <w:p w:rsidR="009956FD" w:rsidRPr="006F1A45" w:rsidRDefault="009956FD" w:rsidP="009956FD">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Realizacja programu „Radzimy sobie ze stresem” </w:t>
            </w:r>
          </w:p>
          <w:p w:rsidR="009956FD" w:rsidRPr="006F1A45" w:rsidRDefault="009956FD" w:rsidP="00377C10">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2976" w:type="dxa"/>
            <w:tcBorders>
              <w:top w:val="single" w:sz="4" w:space="0" w:color="auto"/>
              <w:bottom w:val="single" w:sz="4" w:space="0" w:color="auto"/>
            </w:tcBorders>
            <w:shd w:val="clear" w:color="auto" w:fill="auto"/>
          </w:tcPr>
          <w:p w:rsidR="009956FD" w:rsidRPr="006F1A45" w:rsidRDefault="009956FD" w:rsidP="009956FD">
            <w:pPr>
              <w:widowControl w:val="0"/>
              <w:suppressAutoHyphens/>
              <w:spacing w:after="0" w:line="240" w:lineRule="auto"/>
              <w:jc w:val="center"/>
              <w:rPr>
                <w:rFonts w:ascii="Times New Roman" w:eastAsia="Calibri" w:hAnsi="Times New Roman" w:cs="Times New Roman"/>
                <w:bCs/>
                <w:kern w:val="1"/>
                <w:sz w:val="18"/>
                <w:szCs w:val="18"/>
              </w:rPr>
            </w:pPr>
            <w:r w:rsidRPr="006F1A45">
              <w:rPr>
                <w:rFonts w:ascii="Times New Roman" w:eastAsia="Calibri" w:hAnsi="Times New Roman" w:cs="Times New Roman"/>
                <w:bCs/>
                <w:kern w:val="1"/>
                <w:sz w:val="18"/>
                <w:szCs w:val="18"/>
              </w:rPr>
              <w:t>Liczba spotkań – 6</w:t>
            </w:r>
          </w:p>
          <w:p w:rsidR="009956FD" w:rsidRPr="006F1A45" w:rsidRDefault="009956FD" w:rsidP="009956FD">
            <w:pPr>
              <w:widowControl w:val="0"/>
              <w:suppressAutoHyphens/>
              <w:spacing w:after="0" w:line="240" w:lineRule="auto"/>
              <w:jc w:val="center"/>
              <w:rPr>
                <w:rFonts w:ascii="Times New Roman" w:eastAsia="Calibri" w:hAnsi="Times New Roman" w:cs="Times New Roman"/>
                <w:bCs/>
                <w:kern w:val="1"/>
                <w:sz w:val="18"/>
                <w:szCs w:val="18"/>
              </w:rPr>
            </w:pPr>
            <w:r w:rsidRPr="006F1A45">
              <w:rPr>
                <w:rFonts w:ascii="Times New Roman" w:eastAsia="Calibri" w:hAnsi="Times New Roman" w:cs="Times New Roman"/>
                <w:bCs/>
                <w:kern w:val="1"/>
                <w:sz w:val="18"/>
                <w:szCs w:val="18"/>
              </w:rPr>
              <w:t>Odbiorcy:</w:t>
            </w:r>
            <w:r w:rsidR="00D67BEA" w:rsidRPr="006F1A45">
              <w:rPr>
                <w:rFonts w:ascii="Times New Roman" w:eastAsia="Calibri" w:hAnsi="Times New Roman" w:cs="Times New Roman"/>
                <w:bCs/>
                <w:kern w:val="1"/>
                <w:sz w:val="18"/>
                <w:szCs w:val="18"/>
              </w:rPr>
              <w:t xml:space="preserve"> 121</w:t>
            </w:r>
            <w:r w:rsidRPr="006F1A45">
              <w:rPr>
                <w:rFonts w:ascii="Times New Roman" w:eastAsia="Calibri" w:hAnsi="Times New Roman" w:cs="Times New Roman"/>
                <w:bCs/>
                <w:kern w:val="1"/>
                <w:sz w:val="18"/>
                <w:szCs w:val="18"/>
              </w:rPr>
              <w:t xml:space="preserve"> uczniów</w:t>
            </w:r>
          </w:p>
        </w:tc>
      </w:tr>
      <w:tr w:rsidR="009956FD" w:rsidRPr="009D233F" w:rsidTr="00B5025F">
        <w:trPr>
          <w:trHeight w:val="317"/>
        </w:trPr>
        <w:tc>
          <w:tcPr>
            <w:tcW w:w="368" w:type="dxa"/>
            <w:vMerge/>
            <w:shd w:val="clear" w:color="auto" w:fill="auto"/>
          </w:tcPr>
          <w:p w:rsidR="009956FD" w:rsidRPr="00016A13" w:rsidRDefault="009956F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9956FD" w:rsidRPr="006F1A45" w:rsidRDefault="009956FD" w:rsidP="00B06A33">
            <w:pPr>
              <w:widowControl w:val="0"/>
              <w:suppressLineNumbers/>
              <w:shd w:val="clear" w:color="auto" w:fill="FFFFFF"/>
              <w:suppressAutoHyphens/>
              <w:spacing w:after="0" w:line="240" w:lineRule="auto"/>
              <w:jc w:val="center"/>
              <w:rPr>
                <w:rFonts w:ascii="Times New Roman" w:eastAsia="Lucida Sans Unicode" w:hAnsi="Times New Roman"/>
                <w:b/>
                <w:kern w:val="2"/>
                <w:sz w:val="20"/>
                <w:szCs w:val="20"/>
              </w:rPr>
            </w:pPr>
          </w:p>
        </w:tc>
        <w:tc>
          <w:tcPr>
            <w:tcW w:w="9498" w:type="dxa"/>
            <w:tcBorders>
              <w:top w:val="single" w:sz="4" w:space="0" w:color="auto"/>
              <w:bottom w:val="single" w:sz="4" w:space="0" w:color="auto"/>
            </w:tcBorders>
            <w:shd w:val="clear" w:color="auto" w:fill="auto"/>
          </w:tcPr>
          <w:p w:rsidR="009956FD" w:rsidRPr="006F1A45" w:rsidRDefault="00044F2F" w:rsidP="00377C10">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Prowadzenie  zajęć profilaktyczno – edukacyjnych  w ramach godzin wychowawczych dotyczących przemocy.</w:t>
            </w:r>
          </w:p>
        </w:tc>
        <w:tc>
          <w:tcPr>
            <w:tcW w:w="2976" w:type="dxa"/>
            <w:tcBorders>
              <w:top w:val="single" w:sz="4" w:space="0" w:color="auto"/>
              <w:bottom w:val="single" w:sz="4" w:space="0" w:color="auto"/>
            </w:tcBorders>
            <w:shd w:val="clear" w:color="auto" w:fill="auto"/>
          </w:tcPr>
          <w:p w:rsidR="00044F2F" w:rsidRPr="006F1A45" w:rsidRDefault="00044F2F" w:rsidP="00044F2F">
            <w:pPr>
              <w:widowControl w:val="0"/>
              <w:suppressAutoHyphens/>
              <w:spacing w:after="0" w:line="240" w:lineRule="auto"/>
              <w:jc w:val="center"/>
              <w:rPr>
                <w:rFonts w:ascii="Times New Roman" w:eastAsia="Calibri" w:hAnsi="Times New Roman" w:cs="Times New Roman"/>
                <w:bCs/>
                <w:kern w:val="1"/>
                <w:sz w:val="18"/>
                <w:szCs w:val="18"/>
              </w:rPr>
            </w:pPr>
            <w:r w:rsidRPr="006F1A45">
              <w:rPr>
                <w:rFonts w:ascii="Times New Roman" w:eastAsia="Calibri" w:hAnsi="Times New Roman" w:cs="Times New Roman"/>
                <w:bCs/>
                <w:kern w:val="1"/>
                <w:sz w:val="18"/>
                <w:szCs w:val="18"/>
              </w:rPr>
              <w:t xml:space="preserve">Liczba odbiorców </w:t>
            </w:r>
          </w:p>
          <w:p w:rsidR="009956FD" w:rsidRPr="006F1A45" w:rsidRDefault="00335679" w:rsidP="00335679">
            <w:pPr>
              <w:widowControl w:val="0"/>
              <w:suppressAutoHyphens/>
              <w:spacing w:after="0" w:line="240" w:lineRule="auto"/>
              <w:jc w:val="center"/>
              <w:rPr>
                <w:rFonts w:ascii="Times New Roman" w:eastAsia="Calibri" w:hAnsi="Times New Roman" w:cs="Times New Roman"/>
                <w:bCs/>
                <w:kern w:val="1"/>
                <w:sz w:val="18"/>
                <w:szCs w:val="18"/>
              </w:rPr>
            </w:pPr>
            <w:r>
              <w:rPr>
                <w:rFonts w:ascii="Times New Roman" w:eastAsia="Calibri" w:hAnsi="Times New Roman" w:cs="Times New Roman"/>
                <w:bCs/>
                <w:kern w:val="1"/>
                <w:sz w:val="18"/>
                <w:szCs w:val="18"/>
              </w:rPr>
              <w:t xml:space="preserve">GP – 169 i kl. </w:t>
            </w:r>
            <w:r w:rsidR="00044F2F" w:rsidRPr="006F1A45">
              <w:rPr>
                <w:rFonts w:ascii="Times New Roman" w:eastAsia="Calibri" w:hAnsi="Times New Roman" w:cs="Times New Roman"/>
                <w:bCs/>
                <w:kern w:val="1"/>
                <w:sz w:val="18"/>
                <w:szCs w:val="18"/>
              </w:rPr>
              <w:t>I-VIII - 580</w:t>
            </w:r>
          </w:p>
        </w:tc>
      </w:tr>
      <w:tr w:rsidR="00CF41BC" w:rsidRPr="009D233F" w:rsidTr="00B5025F">
        <w:trPr>
          <w:trHeight w:val="510"/>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tcBorders>
              <w:top w:val="single" w:sz="4" w:space="0" w:color="auto"/>
              <w:right w:val="single" w:sz="4" w:space="0" w:color="auto"/>
            </w:tcBorders>
            <w:shd w:val="clear" w:color="auto" w:fill="auto"/>
          </w:tcPr>
          <w:p w:rsidR="00040A7D" w:rsidRDefault="00040A7D" w:rsidP="00FE49ED">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335679" w:rsidRDefault="00335679" w:rsidP="00FE49ED">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335679" w:rsidRDefault="00335679" w:rsidP="00FE49ED">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040A7D" w:rsidRPr="006F1A45" w:rsidRDefault="00040A7D" w:rsidP="00FE49ED">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FE49ED" w:rsidRPr="006F1A45" w:rsidRDefault="00FE49ED" w:rsidP="00FE49ED">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Szkoła Podstawowa Nr 2</w:t>
            </w:r>
          </w:p>
          <w:p w:rsidR="00FE49ED" w:rsidRPr="006F1A45" w:rsidRDefault="00FE49ED" w:rsidP="00FE49ED">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im. mjra H. Sucharskiego</w:t>
            </w:r>
          </w:p>
          <w:p w:rsidR="00CF41BC" w:rsidRPr="006F1A45" w:rsidRDefault="00CF41BC" w:rsidP="00D2496C">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D2496C">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D2496C">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D2496C">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132FAF">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521C11" w:rsidRPr="006F1A45" w:rsidRDefault="00521C11" w:rsidP="00132FAF">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521C11" w:rsidRPr="006F1A45" w:rsidRDefault="00521C11" w:rsidP="00132FAF">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521C11" w:rsidRDefault="00521C11" w:rsidP="00132FAF">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040A7D" w:rsidRDefault="00040A7D" w:rsidP="00132FAF">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040A7D" w:rsidRPr="006F1A45" w:rsidRDefault="00040A7D" w:rsidP="00132FAF">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CF41BC" w:rsidRPr="006F1A45" w:rsidRDefault="00CF41BC" w:rsidP="00D2496C">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521C11">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CF41BC" w:rsidRPr="006F1A45" w:rsidRDefault="00CF41BC" w:rsidP="008D18E7">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482734" w:rsidRPr="006F1A45" w:rsidRDefault="00482734" w:rsidP="00FE49ED">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CF41BC" w:rsidRDefault="00CF41BC" w:rsidP="004465FC">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040A7D" w:rsidRDefault="00040A7D" w:rsidP="004465FC">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040A7D" w:rsidRPr="006F1A45" w:rsidRDefault="00040A7D" w:rsidP="004465FC">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CF41BC" w:rsidRPr="006F1A45" w:rsidRDefault="00CF41BC" w:rsidP="009728E9">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Szkoła Podstawowa Nr 2</w:t>
            </w:r>
          </w:p>
          <w:p w:rsidR="00CF41BC" w:rsidRPr="006F1A45" w:rsidRDefault="00CF41BC" w:rsidP="009728E9">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im. mjra H. Sucharskiego</w:t>
            </w:r>
          </w:p>
        </w:tc>
        <w:tc>
          <w:tcPr>
            <w:tcW w:w="9498" w:type="dxa"/>
            <w:tcBorders>
              <w:top w:val="single" w:sz="4" w:space="0" w:color="auto"/>
              <w:left w:val="single" w:sz="4" w:space="0" w:color="auto"/>
              <w:bottom w:val="single" w:sz="4" w:space="0" w:color="auto"/>
            </w:tcBorders>
            <w:shd w:val="clear" w:color="auto" w:fill="auto"/>
          </w:tcPr>
          <w:p w:rsidR="00CF41BC" w:rsidRPr="006F1A45" w:rsidRDefault="0045113F"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Udział w zajęciach „Inny, ale taki sam” realizowanych w ramach projektu „ Edukacja dla dialogu międzykulturowego w woj. zachodniopomorskim” przeprowadzonych przez specjalistę ds. nieletnich z Komendy Miejskiej Policji w Świnoujściu.</w:t>
            </w:r>
          </w:p>
        </w:tc>
        <w:tc>
          <w:tcPr>
            <w:tcW w:w="2976" w:type="dxa"/>
            <w:tcBorders>
              <w:top w:val="single" w:sz="4" w:space="0" w:color="auto"/>
              <w:bottom w:val="single" w:sz="4" w:space="0" w:color="auto"/>
            </w:tcBorders>
            <w:shd w:val="clear" w:color="auto" w:fill="auto"/>
          </w:tcPr>
          <w:p w:rsidR="0045113F" w:rsidRPr="006F1A45" w:rsidRDefault="0045113F" w:rsidP="0045113F">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Uczniowie klas 1 – 2 i klas 4 - 6 </w:t>
            </w:r>
            <w:r w:rsidR="00CF41BC" w:rsidRPr="006F1A45">
              <w:rPr>
                <w:rFonts w:ascii="Times New Roman" w:eastAsia="Calibri" w:hAnsi="Times New Roman" w:cs="Times New Roman"/>
                <w:kern w:val="1"/>
                <w:sz w:val="18"/>
                <w:szCs w:val="18"/>
              </w:rPr>
              <w:t xml:space="preserve"> </w:t>
            </w:r>
          </w:p>
          <w:p w:rsidR="00CF41BC" w:rsidRPr="006F1A45" w:rsidRDefault="00CF41BC" w:rsidP="0045113F">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SP-2 </w:t>
            </w:r>
            <w:r w:rsidR="0045113F" w:rsidRPr="006F1A45">
              <w:rPr>
                <w:rFonts w:ascii="Times New Roman" w:eastAsia="Calibri" w:hAnsi="Times New Roman" w:cs="Times New Roman"/>
                <w:kern w:val="1"/>
                <w:sz w:val="18"/>
                <w:szCs w:val="18"/>
              </w:rPr>
              <w:t>- 122 osoby</w:t>
            </w:r>
          </w:p>
        </w:tc>
      </w:tr>
      <w:tr w:rsidR="00681033" w:rsidRPr="009D233F" w:rsidTr="00B5025F">
        <w:trPr>
          <w:trHeight w:val="510"/>
        </w:trPr>
        <w:tc>
          <w:tcPr>
            <w:tcW w:w="368" w:type="dxa"/>
            <w:vMerge/>
            <w:shd w:val="clear" w:color="auto" w:fill="auto"/>
          </w:tcPr>
          <w:p w:rsidR="00681033" w:rsidRPr="00016A13" w:rsidRDefault="006810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top w:val="single" w:sz="4" w:space="0" w:color="auto"/>
              <w:right w:val="single" w:sz="4" w:space="0" w:color="auto"/>
            </w:tcBorders>
            <w:shd w:val="clear" w:color="auto" w:fill="auto"/>
          </w:tcPr>
          <w:p w:rsidR="00681033" w:rsidRPr="00FC35DD" w:rsidRDefault="00681033" w:rsidP="00D2496C">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681033" w:rsidRPr="006F1A45" w:rsidRDefault="00681033"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Zajęcia </w:t>
            </w:r>
            <w:r w:rsidR="00CA79A1" w:rsidRPr="006F1A45">
              <w:rPr>
                <w:rFonts w:ascii="Times New Roman" w:eastAsia="Lucida Sans Unicode" w:hAnsi="Times New Roman" w:cs="Times New Roman"/>
                <w:kern w:val="1"/>
                <w:sz w:val="20"/>
                <w:szCs w:val="20"/>
              </w:rPr>
              <w:t>ze specjalistą do spraw nieletnich z KMP na temat „Cyberprzemocy”.</w:t>
            </w:r>
          </w:p>
        </w:tc>
        <w:tc>
          <w:tcPr>
            <w:tcW w:w="2976" w:type="dxa"/>
            <w:tcBorders>
              <w:top w:val="single" w:sz="4" w:space="0" w:color="auto"/>
              <w:bottom w:val="single" w:sz="4" w:space="0" w:color="auto"/>
            </w:tcBorders>
            <w:shd w:val="clear" w:color="auto" w:fill="auto"/>
          </w:tcPr>
          <w:p w:rsidR="00681033" w:rsidRPr="006F1A45" w:rsidRDefault="00681033" w:rsidP="00681033">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6 SP-2</w:t>
            </w:r>
          </w:p>
          <w:p w:rsidR="00681033" w:rsidRPr="006F1A45" w:rsidRDefault="00681033" w:rsidP="00681033">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-69 osób</w:t>
            </w:r>
          </w:p>
        </w:tc>
      </w:tr>
      <w:tr w:rsidR="007F00C7" w:rsidRPr="009D233F" w:rsidTr="00B5025F">
        <w:trPr>
          <w:trHeight w:val="510"/>
        </w:trPr>
        <w:tc>
          <w:tcPr>
            <w:tcW w:w="368" w:type="dxa"/>
            <w:vMerge/>
            <w:shd w:val="clear" w:color="auto" w:fill="auto"/>
          </w:tcPr>
          <w:p w:rsidR="007F00C7" w:rsidRPr="00016A13" w:rsidRDefault="007F00C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top w:val="single" w:sz="4" w:space="0" w:color="auto"/>
              <w:right w:val="single" w:sz="4" w:space="0" w:color="auto"/>
            </w:tcBorders>
            <w:shd w:val="clear" w:color="auto" w:fill="auto"/>
          </w:tcPr>
          <w:p w:rsidR="007F00C7" w:rsidRPr="00FC35DD" w:rsidRDefault="007F00C7" w:rsidP="00D2496C">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7F00C7" w:rsidRPr="006F1A45" w:rsidRDefault="007F00C7"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Udział w debacie ewaluacyjnej pod nazwą „Cyberzagrożenia”. Debata wśród młodzieży Świnoujścia zorganizowana przez KMP.</w:t>
            </w:r>
          </w:p>
        </w:tc>
        <w:tc>
          <w:tcPr>
            <w:tcW w:w="2976" w:type="dxa"/>
            <w:tcBorders>
              <w:top w:val="single" w:sz="4" w:space="0" w:color="auto"/>
              <w:bottom w:val="single" w:sz="4" w:space="0" w:color="auto"/>
            </w:tcBorders>
            <w:shd w:val="clear" w:color="auto" w:fill="auto"/>
          </w:tcPr>
          <w:p w:rsidR="007F00C7" w:rsidRPr="006F1A45" w:rsidRDefault="007F00C7" w:rsidP="00681033">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II oraz klas III Gimnazjum  Liczba odbiorców - 6</w:t>
            </w:r>
          </w:p>
        </w:tc>
      </w:tr>
      <w:tr w:rsidR="007F00C7" w:rsidRPr="009D233F" w:rsidTr="00B5025F">
        <w:trPr>
          <w:trHeight w:val="510"/>
        </w:trPr>
        <w:tc>
          <w:tcPr>
            <w:tcW w:w="368" w:type="dxa"/>
            <w:vMerge/>
            <w:shd w:val="clear" w:color="auto" w:fill="auto"/>
          </w:tcPr>
          <w:p w:rsidR="007F00C7" w:rsidRPr="00016A13" w:rsidRDefault="007F00C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top w:val="single" w:sz="4" w:space="0" w:color="auto"/>
              <w:right w:val="single" w:sz="4" w:space="0" w:color="auto"/>
            </w:tcBorders>
            <w:shd w:val="clear" w:color="auto" w:fill="auto"/>
          </w:tcPr>
          <w:p w:rsidR="007F00C7" w:rsidRPr="00FC35DD" w:rsidRDefault="007F00C7" w:rsidP="00D2496C">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7F00C7" w:rsidRPr="006F1A45" w:rsidRDefault="007F00C7"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Udział w spotkaniach z prokuratorem Prokuratury Rejonowej w Świnoujściu – edukacja prawna.</w:t>
            </w:r>
          </w:p>
        </w:tc>
        <w:tc>
          <w:tcPr>
            <w:tcW w:w="2976" w:type="dxa"/>
            <w:tcBorders>
              <w:top w:val="single" w:sz="4" w:space="0" w:color="auto"/>
              <w:bottom w:val="single" w:sz="4" w:space="0" w:color="auto"/>
            </w:tcBorders>
            <w:shd w:val="clear" w:color="auto" w:fill="auto"/>
          </w:tcPr>
          <w:p w:rsidR="007F00C7" w:rsidRPr="006F1A45" w:rsidRDefault="007F00C7" w:rsidP="00681033">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II oraz klas III Gimnazjum  Liczba odbiorców - 69</w:t>
            </w:r>
          </w:p>
        </w:tc>
      </w:tr>
      <w:tr w:rsidR="00CF41BC" w:rsidRPr="009D233F" w:rsidTr="004465FC">
        <w:trPr>
          <w:trHeight w:val="495"/>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CF41BC" w:rsidRPr="00FC35DD"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CF41BC" w:rsidRPr="006F1A45" w:rsidRDefault="00CF41BC"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Udział w </w:t>
            </w:r>
            <w:r w:rsidR="00681033" w:rsidRPr="006F1A45">
              <w:rPr>
                <w:rFonts w:ascii="Times New Roman" w:eastAsia="Lucida Sans Unicode" w:hAnsi="Times New Roman" w:cs="Times New Roman"/>
                <w:kern w:val="1"/>
                <w:sz w:val="20"/>
                <w:szCs w:val="20"/>
              </w:rPr>
              <w:t xml:space="preserve">zajęciach „Jak radzić sobie w trudnych sytuacjach” realizowany przez pracowników Poradni Psychologiczno – Pedagogicznej. </w:t>
            </w:r>
          </w:p>
        </w:tc>
        <w:tc>
          <w:tcPr>
            <w:tcW w:w="2976" w:type="dxa"/>
            <w:tcBorders>
              <w:top w:val="single" w:sz="4" w:space="0" w:color="auto"/>
              <w:bottom w:val="single" w:sz="4" w:space="0" w:color="auto"/>
            </w:tcBorders>
            <w:shd w:val="clear" w:color="auto" w:fill="auto"/>
          </w:tcPr>
          <w:p w:rsidR="00CF41BC" w:rsidRPr="006F1A45" w:rsidRDefault="00681033" w:rsidP="00681033">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1 – 3 SP-2</w:t>
            </w:r>
          </w:p>
          <w:p w:rsidR="00681033" w:rsidRPr="006F1A45" w:rsidRDefault="00681033" w:rsidP="00681033">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-24  osób</w:t>
            </w:r>
          </w:p>
        </w:tc>
      </w:tr>
      <w:tr w:rsidR="00CF41BC" w:rsidRPr="009D233F" w:rsidTr="004465FC">
        <w:trPr>
          <w:trHeight w:val="449"/>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CF41BC" w:rsidRPr="00FC35DD"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CF41BC" w:rsidRPr="006F1A45" w:rsidRDefault="00CF41BC"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Udział w projekcie </w:t>
            </w:r>
            <w:r w:rsidR="00CA79A1" w:rsidRPr="006F1A45">
              <w:rPr>
                <w:rFonts w:ascii="Times New Roman" w:eastAsia="Lucida Sans Unicode" w:hAnsi="Times New Roman" w:cs="Times New Roman"/>
                <w:kern w:val="1"/>
                <w:sz w:val="20"/>
                <w:szCs w:val="20"/>
              </w:rPr>
              <w:t>„Współpraca z Domem Dziennego Pobytu Seniora w Świnoujściu przy Caritas”. Cykliczne spotkania z bajką, Dzień Seniora, Dzień Kobiet, Tłusty czwartek. Uczen</w:t>
            </w:r>
            <w:r w:rsidR="00CD19B5" w:rsidRPr="006F1A45">
              <w:rPr>
                <w:rFonts w:ascii="Times New Roman" w:eastAsia="Lucida Sans Unicode" w:hAnsi="Times New Roman" w:cs="Times New Roman"/>
                <w:kern w:val="1"/>
                <w:sz w:val="20"/>
                <w:szCs w:val="20"/>
              </w:rPr>
              <w:t xml:space="preserve">ie szacunku do osób starszych. </w:t>
            </w:r>
          </w:p>
        </w:tc>
        <w:tc>
          <w:tcPr>
            <w:tcW w:w="2976" w:type="dxa"/>
            <w:tcBorders>
              <w:top w:val="single" w:sz="4" w:space="0" w:color="auto"/>
              <w:bottom w:val="single" w:sz="4" w:space="0" w:color="auto"/>
            </w:tcBorders>
            <w:shd w:val="clear" w:color="auto" w:fill="auto"/>
          </w:tcPr>
          <w:p w:rsidR="00CF41BC" w:rsidRPr="006F1A45" w:rsidRDefault="00CA79A1" w:rsidP="00CA79A1">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Uczniowie klas </w:t>
            </w:r>
            <w:r w:rsidR="00CF41BC" w:rsidRPr="006F1A45">
              <w:rPr>
                <w:rFonts w:ascii="Times New Roman" w:eastAsia="Calibri" w:hAnsi="Times New Roman" w:cs="Times New Roman"/>
                <w:kern w:val="1"/>
                <w:sz w:val="18"/>
                <w:szCs w:val="18"/>
              </w:rPr>
              <w:t>II</w:t>
            </w:r>
            <w:r w:rsidRPr="006F1A45">
              <w:rPr>
                <w:rFonts w:ascii="Times New Roman" w:eastAsia="Calibri" w:hAnsi="Times New Roman" w:cs="Times New Roman"/>
                <w:kern w:val="1"/>
                <w:sz w:val="18"/>
                <w:szCs w:val="18"/>
              </w:rPr>
              <w:t xml:space="preserve"> SP – m2</w:t>
            </w:r>
          </w:p>
          <w:p w:rsidR="00CA79A1" w:rsidRPr="006F1A45" w:rsidRDefault="00CD19B5" w:rsidP="00CD19B5">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-19 osób </w:t>
            </w:r>
          </w:p>
        </w:tc>
      </w:tr>
      <w:tr w:rsidR="00CF41BC" w:rsidRPr="009D233F" w:rsidTr="004465FC">
        <w:trPr>
          <w:trHeight w:val="429"/>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CF41BC" w:rsidRPr="00FC35DD"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tcBorders>
            <w:shd w:val="clear" w:color="auto" w:fill="auto"/>
          </w:tcPr>
          <w:p w:rsidR="007F00C7" w:rsidRPr="006F1A45" w:rsidRDefault="00CF41BC" w:rsidP="007F00C7">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Udział w </w:t>
            </w:r>
            <w:r w:rsidR="007F00C7" w:rsidRPr="006F1A45">
              <w:rPr>
                <w:rFonts w:ascii="Times New Roman" w:eastAsia="Lucida Sans Unicode" w:hAnsi="Times New Roman" w:cs="Times New Roman"/>
                <w:kern w:val="1"/>
                <w:sz w:val="20"/>
                <w:szCs w:val="20"/>
              </w:rPr>
              <w:t>programie „Śniadanie daje moc”- uczenie współpracy , akceptacji  i wspólnego biesiadowania</w:t>
            </w:r>
            <w:r w:rsidR="002C3FCE" w:rsidRPr="006F1A45">
              <w:rPr>
                <w:rFonts w:ascii="Times New Roman" w:eastAsia="Lucida Sans Unicode" w:hAnsi="Times New Roman" w:cs="Times New Roman"/>
                <w:kern w:val="1"/>
                <w:sz w:val="20"/>
                <w:szCs w:val="20"/>
              </w:rPr>
              <w:t>.</w:t>
            </w:r>
          </w:p>
          <w:p w:rsidR="00CF41BC" w:rsidRPr="006F1A45" w:rsidRDefault="00CF41BC"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2976" w:type="dxa"/>
            <w:tcBorders>
              <w:top w:val="single" w:sz="4" w:space="0" w:color="auto"/>
            </w:tcBorders>
            <w:shd w:val="clear" w:color="auto" w:fill="auto"/>
          </w:tcPr>
          <w:p w:rsidR="00CF41BC" w:rsidRPr="006F1A45" w:rsidRDefault="00CF41BC" w:rsidP="004465FC">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w:t>
            </w:r>
            <w:r w:rsidR="007F00C7" w:rsidRPr="006F1A45">
              <w:rPr>
                <w:rFonts w:ascii="Times New Roman" w:eastAsia="Calibri" w:hAnsi="Times New Roman" w:cs="Times New Roman"/>
                <w:kern w:val="1"/>
                <w:sz w:val="18"/>
                <w:szCs w:val="18"/>
              </w:rPr>
              <w:t xml:space="preserve"> I-</w:t>
            </w:r>
            <w:r w:rsidRPr="006F1A45">
              <w:rPr>
                <w:rFonts w:ascii="Times New Roman" w:eastAsia="Calibri" w:hAnsi="Times New Roman" w:cs="Times New Roman"/>
                <w:kern w:val="1"/>
                <w:sz w:val="18"/>
                <w:szCs w:val="18"/>
              </w:rPr>
              <w:t xml:space="preserve"> III </w:t>
            </w:r>
            <w:r w:rsidR="007F00C7" w:rsidRPr="006F1A45">
              <w:rPr>
                <w:rFonts w:ascii="Times New Roman" w:eastAsia="Calibri" w:hAnsi="Times New Roman" w:cs="Times New Roman"/>
                <w:kern w:val="1"/>
                <w:sz w:val="18"/>
                <w:szCs w:val="18"/>
              </w:rPr>
              <w:t>Sz. P. -2</w:t>
            </w:r>
          </w:p>
          <w:p w:rsidR="00CF41BC" w:rsidRPr="006F1A45" w:rsidRDefault="007F00C7" w:rsidP="004465FC">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- 69 osób</w:t>
            </w:r>
          </w:p>
        </w:tc>
      </w:tr>
      <w:tr w:rsidR="00CF41BC" w:rsidRPr="009D233F" w:rsidTr="00B5025F">
        <w:trPr>
          <w:trHeight w:val="435"/>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CF41BC" w:rsidRPr="00FC35DD"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CF41BC" w:rsidRPr="006F1A45" w:rsidRDefault="007F00C7" w:rsidP="00681033">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Udzi</w:t>
            </w:r>
            <w:r w:rsidR="002C3FCE" w:rsidRPr="006F1A45">
              <w:rPr>
                <w:rFonts w:ascii="Times New Roman" w:eastAsia="Lucida Sans Unicode" w:hAnsi="Times New Roman" w:cs="Times New Roman"/>
                <w:kern w:val="1"/>
                <w:sz w:val="20"/>
                <w:szCs w:val="20"/>
              </w:rPr>
              <w:t>ał w programie „ Żyj smacznie i</w:t>
            </w:r>
            <w:r w:rsidRPr="006F1A45">
              <w:rPr>
                <w:rFonts w:ascii="Times New Roman" w:eastAsia="Lucida Sans Unicode" w:hAnsi="Times New Roman" w:cs="Times New Roman"/>
                <w:kern w:val="1"/>
                <w:sz w:val="20"/>
                <w:szCs w:val="20"/>
              </w:rPr>
              <w:t xml:space="preserve"> zdrowo”</w:t>
            </w:r>
            <w:r w:rsidR="002C3FCE" w:rsidRPr="006F1A45">
              <w:rPr>
                <w:rFonts w:ascii="Times New Roman" w:eastAsia="Lucida Sans Unicode" w:hAnsi="Times New Roman" w:cs="Times New Roman"/>
                <w:kern w:val="1"/>
                <w:sz w:val="20"/>
                <w:szCs w:val="20"/>
              </w:rPr>
              <w:t xml:space="preserve"> - uczenie współpracy , akceptacji  i wspólnego biesiadowania.</w:t>
            </w:r>
          </w:p>
        </w:tc>
        <w:tc>
          <w:tcPr>
            <w:tcW w:w="2976" w:type="dxa"/>
            <w:tcBorders>
              <w:top w:val="single" w:sz="4" w:space="0" w:color="auto"/>
              <w:bottom w:val="single" w:sz="4" w:space="0" w:color="auto"/>
            </w:tcBorders>
            <w:shd w:val="clear" w:color="auto" w:fill="auto"/>
          </w:tcPr>
          <w:p w:rsidR="002C3FCE" w:rsidRPr="006F1A45" w:rsidRDefault="002C3FCE" w:rsidP="002C3FCE">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VI – VII SP-2</w:t>
            </w:r>
          </w:p>
          <w:p w:rsidR="00CF41BC" w:rsidRPr="006F1A45" w:rsidRDefault="002C3FCE" w:rsidP="002C3FCE">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oraz II i III Gim. – 169 osób</w:t>
            </w:r>
          </w:p>
        </w:tc>
      </w:tr>
      <w:tr w:rsidR="00F2224D" w:rsidRPr="009D233F" w:rsidTr="00F2224D">
        <w:trPr>
          <w:trHeight w:val="1155"/>
        </w:trPr>
        <w:tc>
          <w:tcPr>
            <w:tcW w:w="368" w:type="dxa"/>
            <w:vMerge/>
            <w:shd w:val="clear" w:color="auto" w:fill="auto"/>
          </w:tcPr>
          <w:p w:rsidR="00F2224D" w:rsidRPr="00016A13" w:rsidRDefault="00F2224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F2224D" w:rsidRPr="00FC35DD" w:rsidRDefault="00F2224D"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tcBorders>
            <w:shd w:val="clear" w:color="auto" w:fill="auto"/>
          </w:tcPr>
          <w:p w:rsidR="00F2224D" w:rsidRPr="006F1A45" w:rsidRDefault="00F2224D" w:rsidP="00975E92">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Działania w ramach programu wychowawczo-profilaktycznego szkoły:</w:t>
            </w:r>
          </w:p>
          <w:p w:rsidR="00A62896"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„Zaszczepianie zdrowego stylu życia”. Uczenie prawidłowych zachowań w rywalizacji sport</w:t>
            </w:r>
            <w:r w:rsidR="00A62896">
              <w:rPr>
                <w:rFonts w:ascii="Times New Roman" w:eastAsia="Lucida Sans Unicode" w:hAnsi="Times New Roman" w:cs="Times New Roman"/>
                <w:kern w:val="1"/>
                <w:sz w:val="20"/>
                <w:szCs w:val="20"/>
              </w:rPr>
              <w:t>owej, uczenie współzawodnictwa.</w:t>
            </w: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Konkurs na „Najżyczliwszego ucznia szkoły” oraz plebiscyt szkolny „Dzień  życzliwości i pozdrowień”.</w:t>
            </w: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Zajęcia warsztatowe pod nazwą „Szacunek i empatia”.</w:t>
            </w: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Profilaktyka zachowań ryzykownych. </w:t>
            </w: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Zajęcia warsztatowe „Wartości w moim życiu”.</w:t>
            </w: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Zajęcia „Nie daj się”- rodzaje przemocy i jak sobie z nią radzić ?</w:t>
            </w:r>
          </w:p>
          <w:p w:rsidR="00F2224D" w:rsidRPr="006F1A45" w:rsidRDefault="00F2224D" w:rsidP="002C3FCE">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Zajęcia </w:t>
            </w:r>
            <w:r w:rsidR="00BD0485" w:rsidRPr="006F1A45">
              <w:rPr>
                <w:rFonts w:ascii="Times New Roman" w:eastAsia="Lucida Sans Unicode" w:hAnsi="Times New Roman" w:cs="Times New Roman"/>
                <w:kern w:val="1"/>
                <w:sz w:val="20"/>
                <w:szCs w:val="20"/>
              </w:rPr>
              <w:t>„Mowa nienawiści”- stereotypy i uprzedzenia w społeczeństwie polskim.</w:t>
            </w:r>
          </w:p>
        </w:tc>
        <w:tc>
          <w:tcPr>
            <w:tcW w:w="2976" w:type="dxa"/>
            <w:tcBorders>
              <w:top w:val="single" w:sz="4" w:space="0" w:color="auto"/>
            </w:tcBorders>
            <w:shd w:val="clear" w:color="auto" w:fill="auto"/>
          </w:tcPr>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 SP- 2</w:t>
            </w:r>
            <w:r w:rsidRPr="006F1A45">
              <w:rPr>
                <w:rFonts w:ascii="Times New Roman" w:eastAsia="Calibri" w:hAnsi="Times New Roman" w:cs="Times New Roman"/>
                <w:kern w:val="1"/>
                <w:sz w:val="18"/>
                <w:szCs w:val="18"/>
              </w:rPr>
              <w:br/>
              <w:t>Liczba odbiorców – 27 osób</w:t>
            </w: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 –V III SP-2 i Gim.</w:t>
            </w: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odbiorców – 263 osoby</w:t>
            </w: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IV a  i V II a – 37 osób</w:t>
            </w: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 - V III i III Gim.</w:t>
            </w: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- 177 osób</w:t>
            </w: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III Gim. – 17 osób</w:t>
            </w:r>
          </w:p>
          <w:p w:rsidR="00F2224D" w:rsidRPr="006F1A45" w:rsidRDefault="00F2224D" w:rsidP="00F2224D">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VII a SP – 20 osób</w:t>
            </w:r>
          </w:p>
          <w:p w:rsidR="00F2224D" w:rsidRPr="006F1A45" w:rsidRDefault="00BD0485" w:rsidP="00BD0485">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Uczniowie kl. VIII a, b i VI a SP </w:t>
            </w:r>
            <w:r w:rsidRPr="006F1A45">
              <w:rPr>
                <w:rFonts w:ascii="Times New Roman" w:eastAsia="Calibri" w:hAnsi="Times New Roman" w:cs="Times New Roman"/>
                <w:kern w:val="1"/>
                <w:sz w:val="18"/>
                <w:szCs w:val="18"/>
              </w:rPr>
              <w:br/>
              <w:t>– 57 osób</w:t>
            </w:r>
          </w:p>
        </w:tc>
      </w:tr>
      <w:tr w:rsidR="00CF41BC" w:rsidRPr="009D233F" w:rsidTr="00B5025F">
        <w:trPr>
          <w:trHeight w:val="400"/>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CF41BC" w:rsidRPr="00FC35DD"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CF41BC" w:rsidRPr="006F1A45" w:rsidRDefault="00BD0485" w:rsidP="00CD19B5">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W ramach programu wychowawczo – profilaktycznego szkoły na godzinach wychowawczych przeprowadzano zajęcia na temat: tolerancji i szacunku dla innych narodów i kultur, tolerancji i reagowania na krzywdy i brak sprawiedliwości, rozwijanie umiejętności radzenia sobie ze stresem i negatywnymi emocjami, przeciwdziałanie agresji i przemocy, prawa i obowiązki rodzinne, prawidłowe zachowanie podczas wypoczynku, jesteśmy asertywni, komunikacje interpersonalne, </w:t>
            </w:r>
            <w:r w:rsidR="00FC35DD" w:rsidRPr="006F1A45">
              <w:rPr>
                <w:rFonts w:ascii="Times New Roman" w:eastAsia="Lucida Sans Unicode" w:hAnsi="Times New Roman" w:cs="Times New Roman"/>
                <w:kern w:val="1"/>
                <w:sz w:val="20"/>
                <w:szCs w:val="20"/>
              </w:rPr>
              <w:t>moje mocne strony.</w:t>
            </w:r>
          </w:p>
        </w:tc>
        <w:tc>
          <w:tcPr>
            <w:tcW w:w="2976" w:type="dxa"/>
            <w:tcBorders>
              <w:top w:val="single" w:sz="4" w:space="0" w:color="auto"/>
              <w:bottom w:val="single" w:sz="4" w:space="0" w:color="auto"/>
            </w:tcBorders>
            <w:shd w:val="clear" w:color="auto" w:fill="auto"/>
          </w:tcPr>
          <w:p w:rsidR="00CF41BC" w:rsidRPr="006F1A45" w:rsidRDefault="00BD0485" w:rsidP="00C00199">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klas I – V</w:t>
            </w:r>
            <w:r w:rsidR="00CF41BC" w:rsidRPr="006F1A45">
              <w:rPr>
                <w:rFonts w:ascii="Times New Roman" w:eastAsia="Calibri" w:hAnsi="Times New Roman" w:cs="Times New Roman"/>
                <w:kern w:val="1"/>
                <w:sz w:val="18"/>
                <w:szCs w:val="18"/>
              </w:rPr>
              <w:t>I SP-2</w:t>
            </w:r>
            <w:r w:rsidRPr="006F1A45">
              <w:rPr>
                <w:rFonts w:ascii="Times New Roman" w:eastAsia="Calibri" w:hAnsi="Times New Roman" w:cs="Times New Roman"/>
                <w:kern w:val="1"/>
                <w:sz w:val="18"/>
                <w:szCs w:val="18"/>
              </w:rPr>
              <w:t xml:space="preserve"> i III Gim.</w:t>
            </w:r>
          </w:p>
          <w:p w:rsidR="00BD0485" w:rsidRPr="006F1A45" w:rsidRDefault="00BD0485" w:rsidP="00B5025F">
            <w:pPr>
              <w:widowControl w:val="0"/>
              <w:suppressAutoHyphens/>
              <w:spacing w:after="0" w:line="240" w:lineRule="auto"/>
              <w:jc w:val="center"/>
              <w:rPr>
                <w:rFonts w:ascii="Times New Roman" w:eastAsia="Calibri" w:hAnsi="Times New Roman" w:cs="Times New Roman"/>
                <w:kern w:val="1"/>
                <w:sz w:val="18"/>
                <w:szCs w:val="18"/>
              </w:rPr>
            </w:pPr>
          </w:p>
          <w:p w:rsidR="00CF41BC" w:rsidRPr="006F1A45" w:rsidRDefault="00BD0485" w:rsidP="00B5025F">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odbiorców - 250</w:t>
            </w:r>
            <w:r w:rsidR="00CF41BC" w:rsidRPr="006F1A45">
              <w:rPr>
                <w:rFonts w:ascii="Times New Roman" w:eastAsia="Calibri" w:hAnsi="Times New Roman" w:cs="Times New Roman"/>
                <w:kern w:val="1"/>
                <w:sz w:val="18"/>
                <w:szCs w:val="18"/>
              </w:rPr>
              <w:t xml:space="preserve"> osób</w:t>
            </w:r>
          </w:p>
        </w:tc>
      </w:tr>
      <w:tr w:rsidR="00CF41BC" w:rsidRPr="009D233F" w:rsidTr="00FC35DD">
        <w:trPr>
          <w:trHeight w:val="1024"/>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CF41BC" w:rsidRPr="00FC35DD"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CF41BC" w:rsidRPr="006F1A45" w:rsidRDefault="00CF41BC" w:rsidP="00CD19B5">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Udział w projekcie sekcji szkolnego wolontariatu, w ramach którego, uczniowie odwiedzili dzieci ze świetlicy TPD na Warszowie z wróżbami andrzejkowymi, Jasełkami. Uczniowie brali udział w akcji „</w:t>
            </w:r>
            <w:r w:rsidR="00FC35DD" w:rsidRPr="006F1A45">
              <w:rPr>
                <w:rFonts w:ascii="Times New Roman" w:eastAsia="Lucida Sans Unicode" w:hAnsi="Times New Roman" w:cs="Times New Roman"/>
                <w:kern w:val="1"/>
                <w:sz w:val="20"/>
                <w:szCs w:val="20"/>
              </w:rPr>
              <w:t>Szkolna paczka dla dzieciaczka</w:t>
            </w:r>
            <w:r w:rsidRPr="006F1A45">
              <w:rPr>
                <w:rFonts w:ascii="Times New Roman" w:eastAsia="Lucida Sans Unicode" w:hAnsi="Times New Roman" w:cs="Times New Roman"/>
                <w:kern w:val="1"/>
                <w:sz w:val="20"/>
                <w:szCs w:val="20"/>
              </w:rPr>
              <w:t>”, WOŚP, zbierali karmę i koce dla schroniska. Uczniowie uczą się podstaw szacunku i tolerancji wobec drugiego człowieka, a także rozwijają  postawy prospołeczne i kształtują umiejętność działania zespołowego.</w:t>
            </w:r>
          </w:p>
        </w:tc>
        <w:tc>
          <w:tcPr>
            <w:tcW w:w="2976" w:type="dxa"/>
            <w:tcBorders>
              <w:top w:val="single" w:sz="4" w:space="0" w:color="auto"/>
              <w:bottom w:val="single" w:sz="4" w:space="0" w:color="auto"/>
            </w:tcBorders>
            <w:shd w:val="clear" w:color="auto" w:fill="auto"/>
          </w:tcPr>
          <w:p w:rsidR="00CF41BC" w:rsidRPr="006F1A45" w:rsidRDefault="00CF41BC" w:rsidP="00B5025F">
            <w:pPr>
              <w:widowControl w:val="0"/>
              <w:suppressAutoHyphens/>
              <w:spacing w:after="0" w:line="240" w:lineRule="auto"/>
              <w:rPr>
                <w:rFonts w:ascii="Times New Roman" w:eastAsia="Calibri" w:hAnsi="Times New Roman" w:cs="Times New Roman"/>
                <w:kern w:val="1"/>
                <w:sz w:val="18"/>
                <w:szCs w:val="18"/>
              </w:rPr>
            </w:pPr>
          </w:p>
          <w:p w:rsidR="00CF41BC" w:rsidRPr="006F1A45" w:rsidRDefault="00CF41BC" w:rsidP="00B5025F">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Uczniowie szkoły SP-2</w:t>
            </w:r>
          </w:p>
          <w:p w:rsidR="00CF41BC" w:rsidRPr="006F1A45" w:rsidRDefault="00CF41BC" w:rsidP="00B5025F">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odbiorców</w:t>
            </w:r>
            <w:r w:rsidR="00FC35DD" w:rsidRPr="006F1A45">
              <w:rPr>
                <w:rFonts w:ascii="Times New Roman" w:eastAsia="Calibri" w:hAnsi="Times New Roman" w:cs="Times New Roman"/>
                <w:kern w:val="1"/>
                <w:sz w:val="18"/>
                <w:szCs w:val="18"/>
              </w:rPr>
              <w:t xml:space="preserve"> - 17</w:t>
            </w:r>
            <w:r w:rsidRPr="006F1A45">
              <w:rPr>
                <w:rFonts w:ascii="Times New Roman" w:eastAsia="Calibri" w:hAnsi="Times New Roman" w:cs="Times New Roman"/>
                <w:kern w:val="1"/>
                <w:sz w:val="18"/>
                <w:szCs w:val="18"/>
              </w:rPr>
              <w:t xml:space="preserve"> osób</w:t>
            </w:r>
          </w:p>
          <w:p w:rsidR="00CF41BC" w:rsidRPr="006F1A45" w:rsidRDefault="00CF41BC" w:rsidP="00FC35DD">
            <w:pPr>
              <w:widowControl w:val="0"/>
              <w:suppressAutoHyphens/>
              <w:spacing w:after="0" w:line="240" w:lineRule="auto"/>
              <w:rPr>
                <w:rFonts w:ascii="Times New Roman" w:eastAsia="Calibri" w:hAnsi="Times New Roman" w:cs="Times New Roman"/>
                <w:kern w:val="1"/>
                <w:sz w:val="18"/>
                <w:szCs w:val="18"/>
              </w:rPr>
            </w:pPr>
          </w:p>
        </w:tc>
      </w:tr>
      <w:tr w:rsidR="00CF41BC" w:rsidRPr="009D233F" w:rsidTr="00040A7D">
        <w:trPr>
          <w:trHeight w:val="211"/>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tcBorders>
              <w:right w:val="single" w:sz="4" w:space="0" w:color="auto"/>
            </w:tcBorders>
            <w:shd w:val="clear" w:color="auto" w:fill="auto"/>
          </w:tcPr>
          <w:p w:rsidR="00CF41BC" w:rsidRPr="00FC35DD"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color w:val="FF0000"/>
                <w:kern w:val="1"/>
                <w:sz w:val="20"/>
                <w:szCs w:val="20"/>
              </w:rPr>
            </w:pPr>
          </w:p>
        </w:tc>
        <w:tc>
          <w:tcPr>
            <w:tcW w:w="9498" w:type="dxa"/>
            <w:tcBorders>
              <w:top w:val="single" w:sz="4" w:space="0" w:color="auto"/>
              <w:left w:val="single" w:sz="4" w:space="0" w:color="auto"/>
              <w:bottom w:val="single" w:sz="4" w:space="0" w:color="auto"/>
            </w:tcBorders>
            <w:shd w:val="clear" w:color="auto" w:fill="auto"/>
          </w:tcPr>
          <w:p w:rsidR="00CF41BC" w:rsidRPr="006F1A45" w:rsidRDefault="00CF41BC" w:rsidP="00CD19B5">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Zajęcia socjoterapeutyczne.</w:t>
            </w:r>
          </w:p>
        </w:tc>
        <w:tc>
          <w:tcPr>
            <w:tcW w:w="2976" w:type="dxa"/>
            <w:tcBorders>
              <w:top w:val="single" w:sz="4" w:space="0" w:color="auto"/>
              <w:bottom w:val="single" w:sz="4" w:space="0" w:color="auto"/>
            </w:tcBorders>
            <w:shd w:val="clear" w:color="auto" w:fill="auto"/>
          </w:tcPr>
          <w:p w:rsidR="00CF41BC" w:rsidRPr="006F1A45" w:rsidRDefault="00CF41BC" w:rsidP="00CF41BC">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Liczba odbiorców </w:t>
            </w:r>
            <w:r w:rsidR="00FC35DD" w:rsidRPr="006F1A45">
              <w:rPr>
                <w:rFonts w:ascii="Times New Roman" w:eastAsia="Calibri" w:hAnsi="Times New Roman" w:cs="Times New Roman"/>
                <w:kern w:val="1"/>
                <w:sz w:val="18"/>
                <w:szCs w:val="18"/>
              </w:rPr>
              <w:t>- 12</w:t>
            </w:r>
            <w:r w:rsidRPr="006F1A45">
              <w:rPr>
                <w:rFonts w:ascii="Times New Roman" w:eastAsia="Calibri" w:hAnsi="Times New Roman" w:cs="Times New Roman"/>
                <w:kern w:val="1"/>
                <w:sz w:val="18"/>
                <w:szCs w:val="18"/>
              </w:rPr>
              <w:t xml:space="preserve"> osób</w:t>
            </w:r>
          </w:p>
        </w:tc>
      </w:tr>
      <w:tr w:rsidR="00CF41BC" w:rsidRPr="009D233F" w:rsidTr="00CF41BC">
        <w:trPr>
          <w:trHeight w:val="555"/>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CF41BC" w:rsidRPr="006F1A45" w:rsidRDefault="00CF41BC" w:rsidP="00976B27">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Szkoła Podstawowa Nr 4</w:t>
            </w: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z Oddziałami</w:t>
            </w:r>
          </w:p>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Integracyjnymi im. kpt. ż. w. Mamerta Stankiewicza</w:t>
            </w:r>
          </w:p>
        </w:tc>
        <w:tc>
          <w:tcPr>
            <w:tcW w:w="9498" w:type="dxa"/>
            <w:tcBorders>
              <w:top w:val="single" w:sz="4" w:space="0" w:color="auto"/>
              <w:bottom w:val="single" w:sz="4" w:space="0" w:color="auto"/>
            </w:tcBorders>
            <w:shd w:val="clear" w:color="auto" w:fill="auto"/>
          </w:tcPr>
          <w:p w:rsidR="00CF41BC" w:rsidRPr="006F1A45" w:rsidRDefault="00CF41BC" w:rsidP="00CD19B5">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Profilaktyka zachowań suicydalnych wśród młodzieży – zajęcia prowadzone w klasach szóstych i gimnazjalnych przez psychologów z Fundacji Motywacja i Działanie.</w:t>
            </w:r>
          </w:p>
        </w:tc>
        <w:tc>
          <w:tcPr>
            <w:tcW w:w="2976" w:type="dxa"/>
            <w:vMerge w:val="restart"/>
            <w:tcBorders>
              <w:top w:val="single" w:sz="4" w:space="0" w:color="auto"/>
            </w:tcBorders>
            <w:shd w:val="clear" w:color="auto" w:fill="auto"/>
          </w:tcPr>
          <w:p w:rsidR="00CF41BC" w:rsidRPr="006F1A45" w:rsidRDefault="00CF41BC" w:rsidP="00C00199">
            <w:pPr>
              <w:widowControl w:val="0"/>
              <w:suppressAutoHyphens/>
              <w:spacing w:after="0" w:line="240" w:lineRule="auto"/>
              <w:jc w:val="center"/>
              <w:rPr>
                <w:rFonts w:ascii="Times New Roman" w:eastAsia="Lucida Sans Unicode" w:hAnsi="Times New Roman" w:cs="Times New Roman"/>
                <w:kern w:val="1"/>
                <w:sz w:val="20"/>
                <w:szCs w:val="20"/>
              </w:rPr>
            </w:pPr>
          </w:p>
          <w:p w:rsidR="00CF41BC" w:rsidRPr="006F1A45" w:rsidRDefault="00CF41BC" w:rsidP="00C00199">
            <w:pPr>
              <w:widowControl w:val="0"/>
              <w:suppressAutoHyphens/>
              <w:spacing w:after="0" w:line="240" w:lineRule="auto"/>
              <w:jc w:val="center"/>
              <w:rPr>
                <w:rFonts w:ascii="Times New Roman" w:eastAsia="Lucida Sans Unicode" w:hAnsi="Times New Roman" w:cs="Times New Roman"/>
                <w:kern w:val="1"/>
                <w:sz w:val="20"/>
                <w:szCs w:val="20"/>
              </w:rPr>
            </w:pPr>
          </w:p>
          <w:p w:rsidR="00CF41BC" w:rsidRPr="006F1A45" w:rsidRDefault="00CF41BC" w:rsidP="00C00199">
            <w:pPr>
              <w:widowControl w:val="0"/>
              <w:suppressAutoHyphens/>
              <w:spacing w:after="0" w:line="240" w:lineRule="auto"/>
              <w:jc w:val="center"/>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Liczba warsztatów – 2</w:t>
            </w:r>
          </w:p>
          <w:p w:rsidR="00CF41BC" w:rsidRPr="006F1A45" w:rsidRDefault="00CD19B5" w:rsidP="00CF41BC">
            <w:pPr>
              <w:widowControl w:val="0"/>
              <w:suppressAutoHyphens/>
              <w:spacing w:after="0" w:line="240" w:lineRule="auto"/>
              <w:jc w:val="center"/>
              <w:rPr>
                <w:rFonts w:ascii="Times New Roman" w:eastAsia="Calibri" w:hAnsi="Times New Roman" w:cs="Times New Roman"/>
                <w:kern w:val="1"/>
                <w:sz w:val="20"/>
                <w:szCs w:val="20"/>
              </w:rPr>
            </w:pPr>
            <w:r w:rsidRPr="006F1A45">
              <w:rPr>
                <w:rFonts w:ascii="Times New Roman" w:eastAsia="Lucida Sans Unicode" w:hAnsi="Times New Roman" w:cs="Times New Roman"/>
                <w:kern w:val="1"/>
                <w:sz w:val="20"/>
                <w:szCs w:val="20"/>
              </w:rPr>
              <w:t>Liczba odbiorców – 330</w:t>
            </w:r>
            <w:r w:rsidR="00CF41BC" w:rsidRPr="006F1A45">
              <w:rPr>
                <w:rFonts w:ascii="Times New Roman" w:eastAsia="Lucida Sans Unicode" w:hAnsi="Times New Roman" w:cs="Times New Roman"/>
                <w:kern w:val="1"/>
                <w:sz w:val="20"/>
                <w:szCs w:val="20"/>
              </w:rPr>
              <w:t xml:space="preserve"> uczniów</w:t>
            </w:r>
          </w:p>
        </w:tc>
      </w:tr>
      <w:tr w:rsidR="00CF41BC" w:rsidRPr="009D233F" w:rsidTr="00CF41BC">
        <w:trPr>
          <w:trHeight w:val="580"/>
        </w:trPr>
        <w:tc>
          <w:tcPr>
            <w:tcW w:w="368" w:type="dxa"/>
            <w:vMerge/>
            <w:shd w:val="clear" w:color="auto" w:fill="auto"/>
          </w:tcPr>
          <w:p w:rsidR="00CF41BC" w:rsidRPr="00016A13"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CF41BC" w:rsidRPr="006F1A45" w:rsidRDefault="00CF41BC"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tc>
        <w:tc>
          <w:tcPr>
            <w:tcW w:w="9498" w:type="dxa"/>
            <w:tcBorders>
              <w:top w:val="single" w:sz="4" w:space="0" w:color="auto"/>
            </w:tcBorders>
            <w:shd w:val="clear" w:color="auto" w:fill="auto"/>
          </w:tcPr>
          <w:p w:rsidR="00CF41BC" w:rsidRPr="006F1A45" w:rsidRDefault="00CF41BC" w:rsidP="00CD19B5">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Zajęcia w klasach czwartych prowadzone przez pedagoga szkolnego na temat rozpoznawania emocji, zarówno </w:t>
            </w:r>
            <w:r w:rsidRPr="006F1A45">
              <w:rPr>
                <w:rFonts w:ascii="Times New Roman" w:eastAsia="Lucida Sans Unicode" w:hAnsi="Times New Roman" w:cs="Times New Roman"/>
                <w:kern w:val="1"/>
                <w:sz w:val="20"/>
                <w:szCs w:val="20"/>
              </w:rPr>
              <w:br/>
              <w:t>u siebie, jak i u innych osób.</w:t>
            </w:r>
          </w:p>
        </w:tc>
        <w:tc>
          <w:tcPr>
            <w:tcW w:w="2976" w:type="dxa"/>
            <w:vMerge/>
            <w:shd w:val="clear" w:color="auto" w:fill="auto"/>
          </w:tcPr>
          <w:p w:rsidR="00CF41BC" w:rsidRPr="00CD19B5" w:rsidRDefault="00CF41BC" w:rsidP="00C00199">
            <w:pPr>
              <w:widowControl w:val="0"/>
              <w:suppressAutoHyphens/>
              <w:spacing w:after="0" w:line="240" w:lineRule="auto"/>
              <w:jc w:val="center"/>
              <w:rPr>
                <w:rFonts w:ascii="Times New Roman" w:eastAsia="Lucida Sans Unicode" w:hAnsi="Times New Roman" w:cs="Times New Roman"/>
                <w:color w:val="FF0000"/>
                <w:kern w:val="1"/>
                <w:sz w:val="20"/>
                <w:szCs w:val="20"/>
              </w:rPr>
            </w:pPr>
          </w:p>
        </w:tc>
      </w:tr>
      <w:tr w:rsidR="009A6103" w:rsidRPr="009D233F" w:rsidTr="00965DB6">
        <w:trPr>
          <w:trHeight w:val="574"/>
        </w:trPr>
        <w:tc>
          <w:tcPr>
            <w:tcW w:w="368" w:type="dxa"/>
            <w:vMerge/>
            <w:shd w:val="clear" w:color="auto" w:fill="auto"/>
          </w:tcPr>
          <w:p w:rsidR="009A6103" w:rsidRPr="00016A1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FFFFFF" w:themeFill="background1"/>
          </w:tcPr>
          <w:p w:rsidR="009A610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p w:rsidR="009A6103" w:rsidRDefault="009A6103" w:rsidP="0067588B">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9A6103" w:rsidRDefault="009A6103" w:rsidP="0067588B">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9A6103" w:rsidRDefault="009A6103" w:rsidP="0067588B">
            <w:pPr>
              <w:widowControl w:val="0"/>
              <w:suppressLineNumbers/>
              <w:suppressAutoHyphens/>
              <w:snapToGrid w:val="0"/>
              <w:spacing w:after="0" w:line="240" w:lineRule="auto"/>
              <w:rPr>
                <w:rFonts w:ascii="Times New Roman" w:eastAsia="Lucida Sans Unicode" w:hAnsi="Times New Roman" w:cs="Times New Roman"/>
                <w:b/>
                <w:bCs/>
                <w:kern w:val="1"/>
                <w:sz w:val="20"/>
                <w:szCs w:val="20"/>
              </w:rPr>
            </w:pPr>
          </w:p>
          <w:p w:rsidR="009A6103" w:rsidRPr="00BF2C0C"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BF2C0C">
              <w:rPr>
                <w:rFonts w:ascii="Times New Roman" w:eastAsia="Lucida Sans Unicode" w:hAnsi="Times New Roman" w:cs="Times New Roman"/>
                <w:b/>
                <w:bCs/>
                <w:kern w:val="1"/>
                <w:sz w:val="20"/>
                <w:szCs w:val="20"/>
              </w:rPr>
              <w:t>Szkoła Podstawowa Nr 6</w:t>
            </w:r>
          </w:p>
          <w:p w:rsidR="009A610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BF2C0C">
              <w:rPr>
                <w:rFonts w:ascii="Times New Roman" w:eastAsia="Lucida Sans Unicode" w:hAnsi="Times New Roman" w:cs="Times New Roman"/>
                <w:b/>
                <w:bCs/>
                <w:kern w:val="1"/>
                <w:sz w:val="20"/>
                <w:szCs w:val="20"/>
              </w:rPr>
              <w:t>im.  Mieszka I</w:t>
            </w:r>
          </w:p>
        </w:tc>
        <w:tc>
          <w:tcPr>
            <w:tcW w:w="9498" w:type="dxa"/>
            <w:tcBorders>
              <w:top w:val="single" w:sz="4" w:space="0" w:color="auto"/>
              <w:bottom w:val="single" w:sz="4" w:space="0" w:color="auto"/>
            </w:tcBorders>
            <w:shd w:val="clear" w:color="auto" w:fill="FFFFFF" w:themeFill="background1"/>
          </w:tcPr>
          <w:p w:rsidR="009A6103" w:rsidRPr="007A5274" w:rsidRDefault="009A6103" w:rsidP="001F2AD0">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0466A6">
              <w:rPr>
                <w:rFonts w:ascii="Times New Roman" w:eastAsia="Lucida Sans Unicode" w:hAnsi="Times New Roman" w:cs="Times New Roman"/>
                <w:kern w:val="1"/>
                <w:sz w:val="20"/>
                <w:szCs w:val="20"/>
              </w:rPr>
              <w:t xml:space="preserve"> Realizacja autorskiego programu : „ Abyś czuł się bezpiecznie..” w ramach którego organizowane są lekcje wychowawcze, konkursy. Działania realizo</w:t>
            </w:r>
            <w:r>
              <w:rPr>
                <w:rFonts w:ascii="Times New Roman" w:eastAsia="Lucida Sans Unicode" w:hAnsi="Times New Roman" w:cs="Times New Roman"/>
                <w:kern w:val="1"/>
                <w:sz w:val="20"/>
                <w:szCs w:val="20"/>
              </w:rPr>
              <w:t>wane w ramach programu dotyczyły między inny t</w:t>
            </w:r>
            <w:r w:rsidRPr="000466A6">
              <w:rPr>
                <w:rFonts w:ascii="Times New Roman" w:eastAsia="Lucida Sans Unicode" w:hAnsi="Times New Roman" w:cs="Times New Roman"/>
                <w:kern w:val="1"/>
                <w:sz w:val="20"/>
                <w:szCs w:val="20"/>
              </w:rPr>
              <w:t>ematyki pr</w:t>
            </w:r>
            <w:r>
              <w:rPr>
                <w:rFonts w:ascii="Times New Roman" w:eastAsia="Lucida Sans Unicode" w:hAnsi="Times New Roman" w:cs="Times New Roman"/>
                <w:kern w:val="1"/>
                <w:sz w:val="20"/>
                <w:szCs w:val="20"/>
              </w:rPr>
              <w:t xml:space="preserve">zemocy </w:t>
            </w:r>
            <w:r w:rsidR="00B620D6">
              <w:rPr>
                <w:rFonts w:ascii="Times New Roman" w:eastAsia="Lucida Sans Unicode" w:hAnsi="Times New Roman" w:cs="Times New Roman"/>
                <w:kern w:val="1"/>
                <w:sz w:val="20"/>
                <w:szCs w:val="20"/>
              </w:rPr>
              <w:br/>
            </w:r>
            <w:r>
              <w:rPr>
                <w:rFonts w:ascii="Times New Roman" w:eastAsia="Lucida Sans Unicode" w:hAnsi="Times New Roman" w:cs="Times New Roman"/>
                <w:kern w:val="1"/>
                <w:sz w:val="20"/>
                <w:szCs w:val="20"/>
              </w:rPr>
              <w:t>w rodzinie oraz zawierały</w:t>
            </w:r>
            <w:r w:rsidRPr="000466A6">
              <w:rPr>
                <w:rFonts w:ascii="Times New Roman" w:eastAsia="Lucida Sans Unicode" w:hAnsi="Times New Roman" w:cs="Times New Roman"/>
                <w:kern w:val="1"/>
                <w:sz w:val="20"/>
                <w:szCs w:val="20"/>
              </w:rPr>
              <w:t xml:space="preserve"> informacje dla uczniów o miejscach do których można się zwrócić o pomoc. </w:t>
            </w:r>
          </w:p>
        </w:tc>
        <w:tc>
          <w:tcPr>
            <w:tcW w:w="2976" w:type="dxa"/>
            <w:tcBorders>
              <w:top w:val="single" w:sz="4" w:space="0" w:color="auto"/>
              <w:bottom w:val="single" w:sz="4" w:space="0" w:color="auto"/>
            </w:tcBorders>
            <w:shd w:val="clear" w:color="auto" w:fill="FFFFFF" w:themeFill="background1"/>
          </w:tcPr>
          <w:p w:rsidR="009A6103" w:rsidRDefault="009A6103" w:rsidP="003C4C5E">
            <w:pPr>
              <w:widowControl w:val="0"/>
              <w:suppressAutoHyphens/>
              <w:spacing w:after="0" w:line="240" w:lineRule="auto"/>
              <w:rPr>
                <w:rFonts w:ascii="Times New Roman" w:eastAsia="Calibri" w:hAnsi="Times New Roman" w:cs="Times New Roman"/>
                <w:kern w:val="1"/>
                <w:sz w:val="20"/>
                <w:szCs w:val="20"/>
              </w:rPr>
            </w:pPr>
          </w:p>
          <w:p w:rsidR="009A6103" w:rsidRPr="00EF4A36" w:rsidRDefault="009A6103" w:rsidP="00C00199">
            <w:pPr>
              <w:widowControl w:val="0"/>
              <w:suppressAutoHyphens/>
              <w:spacing w:after="0" w:line="240" w:lineRule="auto"/>
              <w:jc w:val="center"/>
              <w:rPr>
                <w:rFonts w:ascii="Times New Roman" w:eastAsia="Calibri" w:hAnsi="Times New Roman" w:cs="Times New Roman"/>
                <w:kern w:val="1"/>
                <w:sz w:val="20"/>
                <w:szCs w:val="20"/>
              </w:rPr>
            </w:pPr>
            <w:r>
              <w:rPr>
                <w:rFonts w:ascii="Times New Roman" w:eastAsia="Calibri" w:hAnsi="Times New Roman" w:cs="Times New Roman"/>
                <w:kern w:val="1"/>
                <w:sz w:val="20"/>
                <w:szCs w:val="20"/>
              </w:rPr>
              <w:t>Liczba programów – 2</w:t>
            </w:r>
          </w:p>
          <w:p w:rsidR="009A6103" w:rsidRPr="00132FAF" w:rsidRDefault="009A6103" w:rsidP="00132FAF">
            <w:pPr>
              <w:widowControl w:val="0"/>
              <w:suppressAutoHyphens/>
              <w:spacing w:after="0" w:line="240" w:lineRule="auto"/>
              <w:jc w:val="center"/>
              <w:rPr>
                <w:rFonts w:ascii="Times New Roman" w:eastAsia="Lucida Sans Unicode" w:hAnsi="Times New Roman" w:cs="Times New Roman"/>
                <w:kern w:val="1"/>
                <w:sz w:val="20"/>
                <w:szCs w:val="20"/>
              </w:rPr>
            </w:pPr>
            <w:r>
              <w:rPr>
                <w:rFonts w:ascii="Times New Roman" w:eastAsia="Calibri" w:hAnsi="Times New Roman" w:cs="Times New Roman"/>
                <w:kern w:val="1"/>
                <w:sz w:val="20"/>
                <w:szCs w:val="20"/>
              </w:rPr>
              <w:t xml:space="preserve">Liczba odbiorców </w:t>
            </w:r>
            <w:r w:rsidRPr="00EF4A36">
              <w:rPr>
                <w:rFonts w:ascii="Times New Roman" w:eastAsia="Calibri" w:hAnsi="Times New Roman" w:cs="Times New Roman"/>
                <w:kern w:val="1"/>
                <w:sz w:val="20"/>
                <w:szCs w:val="20"/>
              </w:rPr>
              <w:t>-</w:t>
            </w:r>
            <w:r>
              <w:rPr>
                <w:rFonts w:ascii="Times New Roman" w:eastAsia="Calibri" w:hAnsi="Times New Roman" w:cs="Times New Roman"/>
                <w:color w:val="FF0000"/>
                <w:kern w:val="1"/>
                <w:sz w:val="20"/>
                <w:szCs w:val="20"/>
              </w:rPr>
              <w:t xml:space="preserve"> </w:t>
            </w:r>
            <w:r w:rsidRPr="000466A6">
              <w:rPr>
                <w:rFonts w:ascii="Times New Roman" w:eastAsia="Lucida Sans Unicode" w:hAnsi="Times New Roman" w:cs="Times New Roman"/>
                <w:kern w:val="1"/>
                <w:sz w:val="20"/>
                <w:szCs w:val="20"/>
              </w:rPr>
              <w:t>170 uczniów.</w:t>
            </w:r>
          </w:p>
        </w:tc>
      </w:tr>
      <w:tr w:rsidR="009A6103" w:rsidRPr="009D233F" w:rsidTr="00965DB6">
        <w:trPr>
          <w:trHeight w:val="375"/>
        </w:trPr>
        <w:tc>
          <w:tcPr>
            <w:tcW w:w="368" w:type="dxa"/>
            <w:vMerge/>
            <w:shd w:val="clear" w:color="auto" w:fill="auto"/>
          </w:tcPr>
          <w:p w:rsidR="009A6103" w:rsidRPr="00016A1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FFFFFF" w:themeFill="background1"/>
          </w:tcPr>
          <w:p w:rsidR="009A610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tc>
        <w:tc>
          <w:tcPr>
            <w:tcW w:w="9498" w:type="dxa"/>
            <w:tcBorders>
              <w:top w:val="single" w:sz="4" w:space="0" w:color="auto"/>
              <w:bottom w:val="single" w:sz="4" w:space="0" w:color="auto"/>
            </w:tcBorders>
            <w:shd w:val="clear" w:color="auto" w:fill="FFFFFF" w:themeFill="background1"/>
          </w:tcPr>
          <w:p w:rsidR="009A6103" w:rsidRPr="000466A6" w:rsidRDefault="009A6103" w:rsidP="007A5274">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0466A6">
              <w:rPr>
                <w:rFonts w:ascii="Times New Roman" w:eastAsia="Lucida Sans Unicode" w:hAnsi="Times New Roman" w:cs="Times New Roman"/>
                <w:kern w:val="1"/>
                <w:sz w:val="20"/>
                <w:szCs w:val="20"/>
              </w:rPr>
              <w:t xml:space="preserve">Realizacja zagadnień dotyczących praw dziecka, praw ucznia oraz asertywności podczas </w:t>
            </w:r>
            <w:r>
              <w:rPr>
                <w:rFonts w:ascii="Times New Roman" w:eastAsia="Lucida Sans Unicode" w:hAnsi="Times New Roman" w:cs="Times New Roman"/>
                <w:kern w:val="1"/>
                <w:sz w:val="20"/>
                <w:szCs w:val="20"/>
              </w:rPr>
              <w:t>lekcji wychowawczych.</w:t>
            </w:r>
          </w:p>
        </w:tc>
        <w:tc>
          <w:tcPr>
            <w:tcW w:w="2976" w:type="dxa"/>
            <w:tcBorders>
              <w:top w:val="single" w:sz="4" w:space="0" w:color="auto"/>
              <w:bottom w:val="single" w:sz="4" w:space="0" w:color="auto"/>
            </w:tcBorders>
            <w:shd w:val="clear" w:color="auto" w:fill="FFFFFF" w:themeFill="background1"/>
          </w:tcPr>
          <w:p w:rsidR="009A6103" w:rsidRPr="007A5274" w:rsidRDefault="009A6103" w:rsidP="00132FAF">
            <w:pPr>
              <w:widowControl w:val="0"/>
              <w:suppressAutoHyphens/>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odbiorców – 900 uczniów</w:t>
            </w:r>
          </w:p>
        </w:tc>
      </w:tr>
      <w:tr w:rsidR="009A6103" w:rsidRPr="009D233F" w:rsidTr="00965DB6">
        <w:trPr>
          <w:trHeight w:val="405"/>
        </w:trPr>
        <w:tc>
          <w:tcPr>
            <w:tcW w:w="368" w:type="dxa"/>
            <w:vMerge/>
            <w:shd w:val="clear" w:color="auto" w:fill="auto"/>
          </w:tcPr>
          <w:p w:rsidR="009A6103" w:rsidRPr="00016A1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FFFFFF" w:themeFill="background1"/>
          </w:tcPr>
          <w:p w:rsidR="009A610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tc>
        <w:tc>
          <w:tcPr>
            <w:tcW w:w="9498" w:type="dxa"/>
            <w:tcBorders>
              <w:top w:val="single" w:sz="4" w:space="0" w:color="auto"/>
              <w:bottom w:val="single" w:sz="4" w:space="0" w:color="auto"/>
            </w:tcBorders>
            <w:shd w:val="clear" w:color="auto" w:fill="FFFFFF" w:themeFill="background1"/>
          </w:tcPr>
          <w:p w:rsidR="009A6103" w:rsidRPr="001F2AD0" w:rsidRDefault="009A6103" w:rsidP="001F2AD0">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1F2AD0">
              <w:rPr>
                <w:rFonts w:ascii="Times New Roman" w:eastAsia="Lucida Sans Unicode" w:hAnsi="Times New Roman" w:cs="Times New Roman"/>
                <w:kern w:val="1"/>
                <w:sz w:val="20"/>
                <w:szCs w:val="20"/>
              </w:rPr>
              <w:t>Realizacja na terenie szkoły zajęć „ART”</w:t>
            </w:r>
            <w:r w:rsidR="00B620D6">
              <w:rPr>
                <w:rFonts w:ascii="Times New Roman" w:eastAsia="Lucida Sans Unicode" w:hAnsi="Times New Roman" w:cs="Times New Roman"/>
                <w:kern w:val="1"/>
                <w:sz w:val="20"/>
                <w:szCs w:val="20"/>
              </w:rPr>
              <w:t xml:space="preserve"> </w:t>
            </w:r>
            <w:r>
              <w:rPr>
                <w:rFonts w:ascii="Times New Roman" w:eastAsia="Lucida Sans Unicode" w:hAnsi="Times New Roman" w:cs="Times New Roman"/>
                <w:kern w:val="1"/>
                <w:sz w:val="20"/>
                <w:szCs w:val="20"/>
              </w:rPr>
              <w:t xml:space="preserve"> </w:t>
            </w:r>
            <w:r w:rsidRPr="001F2AD0">
              <w:rPr>
                <w:rFonts w:ascii="Times New Roman" w:eastAsia="Lucida Sans Unicode" w:hAnsi="Times New Roman" w:cs="Times New Roman"/>
                <w:kern w:val="1"/>
                <w:sz w:val="20"/>
                <w:szCs w:val="20"/>
              </w:rPr>
              <w:t xml:space="preserve">– </w:t>
            </w:r>
            <w:r w:rsidR="00B620D6">
              <w:rPr>
                <w:rFonts w:ascii="Times New Roman" w:eastAsia="Lucida Sans Unicode" w:hAnsi="Times New Roman" w:cs="Times New Roman"/>
                <w:kern w:val="1"/>
                <w:sz w:val="20"/>
                <w:szCs w:val="20"/>
              </w:rPr>
              <w:t xml:space="preserve">5 edycji. </w:t>
            </w:r>
          </w:p>
          <w:p w:rsidR="009A6103" w:rsidRPr="000466A6" w:rsidRDefault="009A6103" w:rsidP="00BF2C0C">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tc>
        <w:tc>
          <w:tcPr>
            <w:tcW w:w="2976" w:type="dxa"/>
            <w:tcBorders>
              <w:top w:val="single" w:sz="4" w:space="0" w:color="auto"/>
              <w:bottom w:val="single" w:sz="4" w:space="0" w:color="auto"/>
            </w:tcBorders>
            <w:shd w:val="clear" w:color="auto" w:fill="FFFFFF" w:themeFill="background1"/>
          </w:tcPr>
          <w:p w:rsidR="009A6103" w:rsidRDefault="009A6103" w:rsidP="00C00199">
            <w:pPr>
              <w:widowControl w:val="0"/>
              <w:suppressAutoHyphens/>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 xml:space="preserve">Liczba odbiorców – </w:t>
            </w:r>
            <w:r w:rsidRPr="001F2AD0">
              <w:rPr>
                <w:rFonts w:ascii="Times New Roman" w:eastAsia="Lucida Sans Unicode" w:hAnsi="Times New Roman" w:cs="Times New Roman"/>
                <w:kern w:val="1"/>
                <w:sz w:val="20"/>
                <w:szCs w:val="20"/>
              </w:rPr>
              <w:t>50 uczniów</w:t>
            </w:r>
          </w:p>
          <w:p w:rsidR="009A6103" w:rsidRDefault="009A6103" w:rsidP="00C00199">
            <w:pPr>
              <w:widowControl w:val="0"/>
              <w:suppressAutoHyphens/>
              <w:spacing w:after="0" w:line="240" w:lineRule="auto"/>
              <w:jc w:val="center"/>
              <w:rPr>
                <w:rFonts w:ascii="Times New Roman" w:eastAsia="Lucida Sans Unicode" w:hAnsi="Times New Roman" w:cs="Times New Roman"/>
                <w:kern w:val="1"/>
                <w:sz w:val="20"/>
                <w:szCs w:val="20"/>
              </w:rPr>
            </w:pPr>
          </w:p>
        </w:tc>
      </w:tr>
      <w:tr w:rsidR="009A6103" w:rsidRPr="009D233F" w:rsidTr="00965DB6">
        <w:trPr>
          <w:trHeight w:val="375"/>
        </w:trPr>
        <w:tc>
          <w:tcPr>
            <w:tcW w:w="368" w:type="dxa"/>
            <w:vMerge/>
            <w:shd w:val="clear" w:color="auto" w:fill="auto"/>
          </w:tcPr>
          <w:p w:rsidR="009A6103" w:rsidRPr="00016A1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FFFFFF" w:themeFill="background1"/>
          </w:tcPr>
          <w:p w:rsidR="009A6103" w:rsidRDefault="009A6103" w:rsidP="00B06A3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p>
        </w:tc>
        <w:tc>
          <w:tcPr>
            <w:tcW w:w="9498" w:type="dxa"/>
            <w:tcBorders>
              <w:top w:val="single" w:sz="4" w:space="0" w:color="auto"/>
              <w:bottom w:val="single" w:sz="4" w:space="0" w:color="auto"/>
            </w:tcBorders>
            <w:shd w:val="clear" w:color="auto" w:fill="FFFFFF" w:themeFill="background1"/>
          </w:tcPr>
          <w:p w:rsidR="009A6103" w:rsidRPr="001F2AD0" w:rsidRDefault="009A6103" w:rsidP="00BF2C0C">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1F2AD0">
              <w:rPr>
                <w:rFonts w:ascii="Times New Roman" w:eastAsia="Lucida Sans Unicode" w:hAnsi="Times New Roman" w:cs="Times New Roman"/>
                <w:kern w:val="1"/>
                <w:sz w:val="20"/>
                <w:szCs w:val="20"/>
              </w:rPr>
              <w:t>Realizacja na terenie szkoły zajęć</w:t>
            </w:r>
            <w:r>
              <w:rPr>
                <w:rFonts w:ascii="Times New Roman" w:eastAsia="Lucida Sans Unicode" w:hAnsi="Times New Roman" w:cs="Times New Roman"/>
                <w:kern w:val="1"/>
                <w:sz w:val="20"/>
                <w:szCs w:val="20"/>
              </w:rPr>
              <w:t xml:space="preserve"> pod nazwą Unplugged z udziałem uczniów – 2 edycje</w:t>
            </w:r>
            <w:r w:rsidR="00B620D6">
              <w:rPr>
                <w:rFonts w:ascii="Times New Roman" w:eastAsia="Lucida Sans Unicode" w:hAnsi="Times New Roman" w:cs="Times New Roman"/>
                <w:kern w:val="1"/>
                <w:sz w:val="20"/>
                <w:szCs w:val="20"/>
              </w:rPr>
              <w:t>.</w:t>
            </w:r>
            <w:r>
              <w:rPr>
                <w:rFonts w:ascii="Times New Roman" w:eastAsia="Lucida Sans Unicode" w:hAnsi="Times New Roman" w:cs="Times New Roman"/>
                <w:kern w:val="1"/>
                <w:sz w:val="20"/>
                <w:szCs w:val="20"/>
              </w:rPr>
              <w:t xml:space="preserve"> </w:t>
            </w:r>
          </w:p>
        </w:tc>
        <w:tc>
          <w:tcPr>
            <w:tcW w:w="2976" w:type="dxa"/>
            <w:tcBorders>
              <w:top w:val="single" w:sz="4" w:space="0" w:color="auto"/>
              <w:bottom w:val="single" w:sz="4" w:space="0" w:color="auto"/>
            </w:tcBorders>
            <w:shd w:val="clear" w:color="auto" w:fill="FFFFFF" w:themeFill="background1"/>
          </w:tcPr>
          <w:p w:rsidR="009A6103" w:rsidRDefault="009A6103" w:rsidP="00C00199">
            <w:pPr>
              <w:widowControl w:val="0"/>
              <w:suppressAutoHyphens/>
              <w:spacing w:after="0" w:line="240" w:lineRule="auto"/>
              <w:jc w:val="center"/>
              <w:rPr>
                <w:rFonts w:ascii="Times New Roman" w:eastAsia="Lucida Sans Unicode" w:hAnsi="Times New Roman" w:cs="Times New Roman"/>
                <w:kern w:val="1"/>
                <w:sz w:val="20"/>
                <w:szCs w:val="20"/>
              </w:rPr>
            </w:pPr>
            <w:r w:rsidRPr="009A6103">
              <w:rPr>
                <w:rFonts w:ascii="Times New Roman" w:eastAsia="Lucida Sans Unicode" w:hAnsi="Times New Roman" w:cs="Times New Roman"/>
                <w:kern w:val="1"/>
                <w:sz w:val="20"/>
                <w:szCs w:val="20"/>
              </w:rPr>
              <w:t>Liczba odbiorców –</w:t>
            </w:r>
            <w:r>
              <w:rPr>
                <w:rFonts w:ascii="Times New Roman" w:eastAsia="Lucida Sans Unicode" w:hAnsi="Times New Roman" w:cs="Times New Roman"/>
                <w:kern w:val="1"/>
                <w:sz w:val="20"/>
                <w:szCs w:val="20"/>
              </w:rPr>
              <w:t xml:space="preserve"> 28 uczniów</w:t>
            </w:r>
          </w:p>
        </w:tc>
      </w:tr>
      <w:tr w:rsidR="00595183" w:rsidRPr="009D233F" w:rsidTr="00B6306B">
        <w:trPr>
          <w:trHeight w:val="419"/>
        </w:trPr>
        <w:tc>
          <w:tcPr>
            <w:tcW w:w="368" w:type="dxa"/>
            <w:vMerge/>
            <w:shd w:val="clear" w:color="auto" w:fill="auto"/>
          </w:tcPr>
          <w:p w:rsidR="00595183" w:rsidRPr="00016A13" w:rsidRDefault="0059518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FFFFFF" w:themeFill="background1"/>
          </w:tcPr>
          <w:p w:rsidR="00595183" w:rsidRPr="006F1A45" w:rsidRDefault="00595183" w:rsidP="00595183">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595183" w:rsidRPr="006F1A45" w:rsidRDefault="00595183"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Zespół</w:t>
            </w:r>
          </w:p>
          <w:p w:rsidR="00595183" w:rsidRPr="006F1A45" w:rsidRDefault="00595183"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Szkolno - Przedszkolny</w:t>
            </w:r>
          </w:p>
        </w:tc>
        <w:tc>
          <w:tcPr>
            <w:tcW w:w="9498" w:type="dxa"/>
            <w:tcBorders>
              <w:top w:val="single" w:sz="4" w:space="0" w:color="auto"/>
            </w:tcBorders>
            <w:shd w:val="clear" w:color="auto" w:fill="auto"/>
          </w:tcPr>
          <w:p w:rsidR="00595183" w:rsidRPr="006F1A45" w:rsidRDefault="00595183" w:rsidP="00881728">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Zajęcia w klasach czwartych prowadzone przez pedagoga szkolnego na temat rozpoznawania emocji, zarówno </w:t>
            </w:r>
            <w:r w:rsidRPr="006F1A45">
              <w:rPr>
                <w:rFonts w:ascii="Times New Roman" w:eastAsia="Lucida Sans Unicode" w:hAnsi="Times New Roman" w:cs="Times New Roman"/>
                <w:kern w:val="1"/>
                <w:sz w:val="20"/>
                <w:szCs w:val="20"/>
              </w:rPr>
              <w:br/>
              <w:t>u siebie, jak i u innych osób.</w:t>
            </w:r>
          </w:p>
        </w:tc>
        <w:tc>
          <w:tcPr>
            <w:tcW w:w="2976" w:type="dxa"/>
            <w:tcBorders>
              <w:top w:val="single" w:sz="4" w:space="0" w:color="auto"/>
            </w:tcBorders>
            <w:shd w:val="clear" w:color="auto" w:fill="auto"/>
          </w:tcPr>
          <w:p w:rsidR="00595183" w:rsidRPr="006F1A45" w:rsidRDefault="00595183" w:rsidP="00595183">
            <w:pPr>
              <w:jc w:val="center"/>
              <w:rPr>
                <w:rFonts w:ascii="Times New Roman" w:eastAsia="Calibri" w:hAnsi="Times New Roman" w:cs="Times New Roman"/>
                <w:sz w:val="16"/>
                <w:szCs w:val="16"/>
              </w:rPr>
            </w:pPr>
            <w:r w:rsidRPr="006F1A45">
              <w:rPr>
                <w:rFonts w:ascii="Times New Roman" w:eastAsia="Calibri" w:hAnsi="Times New Roman" w:cs="Times New Roman"/>
                <w:sz w:val="20"/>
                <w:szCs w:val="20"/>
              </w:rPr>
              <w:t>1 program – 15 odbiorców</w:t>
            </w:r>
          </w:p>
        </w:tc>
      </w:tr>
      <w:tr w:rsidR="00595183" w:rsidRPr="007D2FFE" w:rsidTr="00B6306B">
        <w:trPr>
          <w:trHeight w:val="682"/>
        </w:trPr>
        <w:tc>
          <w:tcPr>
            <w:tcW w:w="368" w:type="dxa"/>
            <w:vMerge/>
            <w:shd w:val="clear" w:color="auto" w:fill="auto"/>
          </w:tcPr>
          <w:p w:rsidR="00595183" w:rsidRPr="00016A13" w:rsidRDefault="0059518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FFFFFF" w:themeFill="background1"/>
          </w:tcPr>
          <w:p w:rsidR="00595183" w:rsidRPr="006F1A45" w:rsidRDefault="00595183" w:rsidP="0067588B">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tc>
        <w:tc>
          <w:tcPr>
            <w:tcW w:w="9498" w:type="dxa"/>
            <w:tcBorders>
              <w:top w:val="single" w:sz="4" w:space="0" w:color="auto"/>
            </w:tcBorders>
            <w:shd w:val="clear" w:color="auto" w:fill="auto"/>
          </w:tcPr>
          <w:p w:rsidR="00595183" w:rsidRPr="006F1A45" w:rsidRDefault="00595183" w:rsidP="00881728">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Realizacja zagadnień dotyczących praw dziecka, praw ucznia oraz asertywności podczas lekcji wychowawczych.</w:t>
            </w:r>
          </w:p>
          <w:p w:rsidR="00595183" w:rsidRPr="006F1A45" w:rsidRDefault="00595183" w:rsidP="00595183">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Zajęcia profilaktyczno – edukacyjne dla uczniów prowadzone cyklicznie w trakcie lekcji wychowawczych, </w:t>
            </w:r>
            <w:r w:rsidR="008F21F5">
              <w:rPr>
                <w:rFonts w:ascii="Times New Roman" w:eastAsia="Lucida Sans Unicode" w:hAnsi="Times New Roman" w:cs="Times New Roman"/>
                <w:kern w:val="1"/>
                <w:sz w:val="20"/>
                <w:szCs w:val="20"/>
              </w:rPr>
              <w:br/>
            </w:r>
            <w:r w:rsidRPr="006F1A45">
              <w:rPr>
                <w:rFonts w:ascii="Times New Roman" w:eastAsia="Lucida Sans Unicode" w:hAnsi="Times New Roman" w:cs="Times New Roman"/>
                <w:kern w:val="1"/>
                <w:sz w:val="20"/>
                <w:szCs w:val="20"/>
              </w:rPr>
              <w:t>w ramach realizacji Szkolnego Programu Profilaktyki ( Bezpieczne dziecko; Bajki bez barier).</w:t>
            </w:r>
          </w:p>
        </w:tc>
        <w:tc>
          <w:tcPr>
            <w:tcW w:w="2976" w:type="dxa"/>
            <w:tcBorders>
              <w:top w:val="single" w:sz="4" w:space="0" w:color="auto"/>
            </w:tcBorders>
            <w:shd w:val="clear" w:color="auto" w:fill="auto"/>
          </w:tcPr>
          <w:p w:rsidR="00595183" w:rsidRPr="006F1A45" w:rsidRDefault="00595183" w:rsidP="00A5630C">
            <w:pPr>
              <w:jc w:val="center"/>
              <w:rPr>
                <w:rFonts w:ascii="Times New Roman" w:eastAsia="Calibri" w:hAnsi="Times New Roman" w:cs="Times New Roman"/>
                <w:sz w:val="20"/>
                <w:szCs w:val="20"/>
              </w:rPr>
            </w:pPr>
            <w:r w:rsidRPr="006F1A45">
              <w:rPr>
                <w:rFonts w:ascii="Times New Roman" w:eastAsia="Calibri" w:hAnsi="Times New Roman" w:cs="Times New Roman"/>
                <w:sz w:val="20"/>
                <w:szCs w:val="20"/>
              </w:rPr>
              <w:t xml:space="preserve"> Uczniowie klas  4 - 8</w:t>
            </w:r>
          </w:p>
          <w:p w:rsidR="00595183" w:rsidRPr="006F1A45" w:rsidRDefault="00595183" w:rsidP="00595183">
            <w:pPr>
              <w:jc w:val="center"/>
              <w:rPr>
                <w:rFonts w:ascii="Times New Roman" w:eastAsia="Calibri" w:hAnsi="Times New Roman" w:cs="Times New Roman"/>
                <w:sz w:val="20"/>
                <w:szCs w:val="20"/>
              </w:rPr>
            </w:pPr>
            <w:r w:rsidRPr="006F1A45">
              <w:rPr>
                <w:rFonts w:ascii="Times New Roman" w:eastAsia="Calibri" w:hAnsi="Times New Roman" w:cs="Times New Roman"/>
                <w:sz w:val="20"/>
                <w:szCs w:val="20"/>
              </w:rPr>
              <w:t xml:space="preserve">Liczba odbiorców -115 </w:t>
            </w:r>
          </w:p>
        </w:tc>
      </w:tr>
      <w:tr w:rsidR="008F21F5" w:rsidRPr="007D2FFE" w:rsidTr="00B6306B">
        <w:trPr>
          <w:trHeight w:val="682"/>
        </w:trPr>
        <w:tc>
          <w:tcPr>
            <w:tcW w:w="368" w:type="dxa"/>
            <w:vMerge/>
            <w:shd w:val="clear" w:color="auto" w:fill="auto"/>
          </w:tcPr>
          <w:p w:rsidR="008F21F5" w:rsidRPr="00016A13" w:rsidRDefault="008F21F5"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FFFFFF" w:themeFill="background1"/>
          </w:tcPr>
          <w:p w:rsidR="008F21F5" w:rsidRPr="006F1A45" w:rsidRDefault="008F21F5" w:rsidP="008F21F5">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8F21F5">
              <w:rPr>
                <w:rFonts w:ascii="Times New Roman" w:eastAsia="Lucida Sans Unicode" w:hAnsi="Times New Roman" w:cs="Times New Roman"/>
                <w:b/>
                <w:kern w:val="1"/>
                <w:sz w:val="20"/>
                <w:szCs w:val="20"/>
              </w:rPr>
              <w:t xml:space="preserve">Katolickie Liceum Ogólnokształcące </w:t>
            </w:r>
            <w:r w:rsidRPr="008F21F5">
              <w:rPr>
                <w:rFonts w:ascii="Times New Roman" w:eastAsia="Lucida Sans Unicode" w:hAnsi="Times New Roman" w:cs="Times New Roman"/>
                <w:b/>
                <w:kern w:val="1"/>
                <w:sz w:val="20"/>
                <w:szCs w:val="20"/>
              </w:rPr>
              <w:br/>
              <w:t>im. św. Jadwigi Królowej</w:t>
            </w:r>
          </w:p>
        </w:tc>
        <w:tc>
          <w:tcPr>
            <w:tcW w:w="9498" w:type="dxa"/>
            <w:tcBorders>
              <w:top w:val="single" w:sz="4" w:space="0" w:color="auto"/>
            </w:tcBorders>
            <w:shd w:val="clear" w:color="auto" w:fill="auto"/>
          </w:tcPr>
          <w:p w:rsidR="008F21F5" w:rsidRPr="006F1A45" w:rsidRDefault="008F21F5" w:rsidP="00881728">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8F21F5">
              <w:rPr>
                <w:rFonts w:ascii="Times New Roman" w:eastAsia="Lucida Sans Unicode" w:hAnsi="Times New Roman" w:cs="Times New Roman"/>
                <w:kern w:val="1"/>
                <w:sz w:val="20"/>
                <w:szCs w:val="20"/>
              </w:rPr>
              <w:t xml:space="preserve">Doskonalenie umiejętności prospołecznych, wolontariat, akcje w środowisku, pomoc potrzebującym </w:t>
            </w:r>
            <w:r>
              <w:rPr>
                <w:rFonts w:ascii="Times New Roman" w:eastAsia="Lucida Sans Unicode" w:hAnsi="Times New Roman" w:cs="Times New Roman"/>
                <w:kern w:val="1"/>
                <w:sz w:val="20"/>
                <w:szCs w:val="20"/>
              </w:rPr>
              <w:br/>
            </w:r>
            <w:r w:rsidRPr="008F21F5">
              <w:rPr>
                <w:rFonts w:ascii="Times New Roman" w:eastAsia="Lucida Sans Unicode" w:hAnsi="Times New Roman" w:cs="Times New Roman"/>
                <w:kern w:val="1"/>
                <w:sz w:val="20"/>
                <w:szCs w:val="20"/>
              </w:rPr>
              <w:t>w szczególności seniorom i przewlekle c</w:t>
            </w:r>
            <w:r>
              <w:rPr>
                <w:rFonts w:ascii="Times New Roman" w:eastAsia="Lucida Sans Unicode" w:hAnsi="Times New Roman" w:cs="Times New Roman"/>
                <w:kern w:val="1"/>
                <w:sz w:val="20"/>
                <w:szCs w:val="20"/>
              </w:rPr>
              <w:t>horym, asertywność, działalność</w:t>
            </w:r>
            <w:r w:rsidRPr="008F21F5">
              <w:rPr>
                <w:rFonts w:ascii="Times New Roman" w:eastAsia="Lucida Sans Unicode" w:hAnsi="Times New Roman" w:cs="Times New Roman"/>
                <w:kern w:val="1"/>
                <w:sz w:val="20"/>
                <w:szCs w:val="20"/>
              </w:rPr>
              <w:t xml:space="preserve"> samorządowa w szkole</w:t>
            </w:r>
            <w:r>
              <w:rPr>
                <w:rFonts w:ascii="Times New Roman" w:eastAsia="Lucida Sans Unicode" w:hAnsi="Times New Roman" w:cs="Times New Roman"/>
                <w:kern w:val="1"/>
                <w:sz w:val="20"/>
                <w:szCs w:val="20"/>
              </w:rPr>
              <w:t>.</w:t>
            </w:r>
          </w:p>
        </w:tc>
        <w:tc>
          <w:tcPr>
            <w:tcW w:w="2976" w:type="dxa"/>
            <w:tcBorders>
              <w:top w:val="single" w:sz="4" w:space="0" w:color="auto"/>
            </w:tcBorders>
            <w:shd w:val="clear" w:color="auto" w:fill="auto"/>
          </w:tcPr>
          <w:p w:rsidR="008F21F5" w:rsidRDefault="008F21F5" w:rsidP="008F21F5">
            <w:pPr>
              <w:spacing w:after="0"/>
              <w:jc w:val="center"/>
              <w:rPr>
                <w:rFonts w:ascii="Times New Roman" w:eastAsia="Calibri" w:hAnsi="Times New Roman" w:cs="Times New Roman"/>
                <w:sz w:val="20"/>
                <w:szCs w:val="20"/>
              </w:rPr>
            </w:pPr>
          </w:p>
          <w:p w:rsidR="008F21F5" w:rsidRPr="006F1A45" w:rsidRDefault="008F21F5" w:rsidP="008F21F5">
            <w:pPr>
              <w:spacing w:after="0"/>
              <w:jc w:val="center"/>
              <w:rPr>
                <w:rFonts w:ascii="Times New Roman" w:eastAsia="Calibri" w:hAnsi="Times New Roman" w:cs="Times New Roman"/>
                <w:sz w:val="20"/>
                <w:szCs w:val="20"/>
              </w:rPr>
            </w:pPr>
            <w:r>
              <w:rPr>
                <w:rFonts w:ascii="Times New Roman" w:eastAsia="Calibri" w:hAnsi="Times New Roman" w:cs="Times New Roman"/>
                <w:sz w:val="20"/>
                <w:szCs w:val="20"/>
              </w:rPr>
              <w:t>Liczba uczestników – 20</w:t>
            </w:r>
          </w:p>
        </w:tc>
      </w:tr>
      <w:tr w:rsidR="00317DDD" w:rsidRPr="009D233F" w:rsidTr="00332D97">
        <w:trPr>
          <w:trHeight w:val="506"/>
        </w:trPr>
        <w:tc>
          <w:tcPr>
            <w:tcW w:w="368" w:type="dxa"/>
            <w:vMerge/>
            <w:shd w:val="clear" w:color="auto" w:fill="auto"/>
          </w:tcPr>
          <w:p w:rsidR="00317DDD" w:rsidRPr="00016A13" w:rsidRDefault="00317DD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317DDD" w:rsidRPr="006F1A45" w:rsidRDefault="00317DDD" w:rsidP="00405B03">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I Liceum Społeczne Fundacji „LOGOS”</w:t>
            </w:r>
          </w:p>
        </w:tc>
        <w:tc>
          <w:tcPr>
            <w:tcW w:w="9498" w:type="dxa"/>
            <w:tcBorders>
              <w:top w:val="single" w:sz="4" w:space="0" w:color="auto"/>
              <w:bottom w:val="single" w:sz="4" w:space="0" w:color="auto"/>
            </w:tcBorders>
            <w:shd w:val="clear" w:color="auto" w:fill="auto"/>
          </w:tcPr>
          <w:p w:rsidR="00317DDD" w:rsidRPr="006F1A45" w:rsidRDefault="00317DDD" w:rsidP="00D37AD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W ramach profilaktyki uzależnień Fundacja Motywacja i działanie przeprowadziła zajęcia pod nazwą: „Ciąża bez alkoholu” oraz „Profilaktyka HIV”</w:t>
            </w:r>
          </w:p>
        </w:tc>
        <w:tc>
          <w:tcPr>
            <w:tcW w:w="2976" w:type="dxa"/>
            <w:vMerge w:val="restart"/>
            <w:tcBorders>
              <w:top w:val="single" w:sz="4" w:space="0" w:color="auto"/>
            </w:tcBorders>
            <w:shd w:val="clear" w:color="auto" w:fill="auto"/>
          </w:tcPr>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p>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p>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p>
          <w:p w:rsidR="00317DDD" w:rsidRPr="006F1A45" w:rsidRDefault="00317DDD" w:rsidP="00332D9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Łączna liczba odbiorców - 114</w:t>
            </w:r>
          </w:p>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p>
        </w:tc>
      </w:tr>
      <w:tr w:rsidR="00317DDD" w:rsidRPr="009D233F" w:rsidTr="00332D97">
        <w:trPr>
          <w:trHeight w:val="540"/>
        </w:trPr>
        <w:tc>
          <w:tcPr>
            <w:tcW w:w="368" w:type="dxa"/>
            <w:vMerge/>
            <w:shd w:val="clear" w:color="auto" w:fill="auto"/>
          </w:tcPr>
          <w:p w:rsidR="00317DDD" w:rsidRPr="00016A13" w:rsidRDefault="00317DD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bottom w:val="single" w:sz="4" w:space="0" w:color="auto"/>
            </w:tcBorders>
            <w:shd w:val="clear" w:color="auto" w:fill="auto"/>
          </w:tcPr>
          <w:p w:rsidR="00317DDD" w:rsidRPr="006F1A45" w:rsidRDefault="00317DDD" w:rsidP="00D37AD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W ramach współpracy z Komendą Miejską Policji w Świnoujściu przeprowadzono zajęcia dotyczące „Bezpieczeństwa w sieci|”</w:t>
            </w:r>
          </w:p>
        </w:tc>
        <w:tc>
          <w:tcPr>
            <w:tcW w:w="2976" w:type="dxa"/>
            <w:vMerge/>
            <w:tcBorders>
              <w:bottom w:val="single" w:sz="4" w:space="0" w:color="auto"/>
            </w:tcBorders>
            <w:shd w:val="clear" w:color="auto" w:fill="auto"/>
          </w:tcPr>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p>
        </w:tc>
      </w:tr>
      <w:tr w:rsidR="00317DDD" w:rsidRPr="009D233F" w:rsidTr="00332D97">
        <w:trPr>
          <w:trHeight w:val="555"/>
        </w:trPr>
        <w:tc>
          <w:tcPr>
            <w:tcW w:w="368" w:type="dxa"/>
            <w:vMerge/>
            <w:shd w:val="clear" w:color="auto" w:fill="auto"/>
          </w:tcPr>
          <w:p w:rsidR="00317DDD" w:rsidRPr="00016A13" w:rsidRDefault="00317DD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bottom w:val="single" w:sz="4" w:space="0" w:color="auto"/>
            </w:tcBorders>
            <w:shd w:val="clear" w:color="auto" w:fill="auto"/>
          </w:tcPr>
          <w:p w:rsidR="00317DDD" w:rsidRPr="006F1A45" w:rsidRDefault="00317DDD" w:rsidP="00D37AD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Zajęcia z pedagogiem i psychologiem pod nazwą: „Komunikacja i rozwiązywanie konfliktów”, „Rozpoznawanie emocji”</w:t>
            </w:r>
          </w:p>
        </w:tc>
        <w:tc>
          <w:tcPr>
            <w:tcW w:w="2976" w:type="dxa"/>
            <w:tcBorders>
              <w:top w:val="single" w:sz="4" w:space="0" w:color="auto"/>
              <w:bottom w:val="single" w:sz="4" w:space="0" w:color="auto"/>
            </w:tcBorders>
            <w:shd w:val="clear" w:color="auto" w:fill="auto"/>
          </w:tcPr>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odbiorców – 24</w:t>
            </w:r>
          </w:p>
        </w:tc>
      </w:tr>
      <w:tr w:rsidR="00317DDD" w:rsidRPr="009D233F" w:rsidTr="00317DDD">
        <w:trPr>
          <w:trHeight w:val="250"/>
        </w:trPr>
        <w:tc>
          <w:tcPr>
            <w:tcW w:w="368" w:type="dxa"/>
            <w:vMerge/>
            <w:shd w:val="clear" w:color="auto" w:fill="auto"/>
          </w:tcPr>
          <w:p w:rsidR="00317DDD" w:rsidRPr="00016A13" w:rsidRDefault="00317DD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bottom w:val="single" w:sz="4" w:space="0" w:color="auto"/>
            </w:tcBorders>
            <w:shd w:val="clear" w:color="auto" w:fill="auto"/>
          </w:tcPr>
          <w:p w:rsidR="00317DDD" w:rsidRPr="006F1A45" w:rsidRDefault="00317DDD" w:rsidP="00D37AD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Udział w programie „Bezpieczna szkoła” – konkurs plastyczny i prezentacje multimedialne – „Bezpieczni w sieci”</w:t>
            </w:r>
          </w:p>
        </w:tc>
        <w:tc>
          <w:tcPr>
            <w:tcW w:w="2976" w:type="dxa"/>
            <w:tcBorders>
              <w:top w:val="single" w:sz="4" w:space="0" w:color="auto"/>
              <w:bottom w:val="single" w:sz="4" w:space="0" w:color="auto"/>
            </w:tcBorders>
            <w:shd w:val="clear" w:color="auto" w:fill="auto"/>
          </w:tcPr>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odbiorców – 64</w:t>
            </w:r>
          </w:p>
        </w:tc>
      </w:tr>
      <w:tr w:rsidR="00317DDD" w:rsidRPr="009D233F" w:rsidTr="00317DDD">
        <w:trPr>
          <w:trHeight w:val="299"/>
        </w:trPr>
        <w:tc>
          <w:tcPr>
            <w:tcW w:w="368" w:type="dxa"/>
            <w:vMerge/>
            <w:shd w:val="clear" w:color="auto" w:fill="auto"/>
          </w:tcPr>
          <w:p w:rsidR="00317DDD" w:rsidRPr="00016A13" w:rsidRDefault="00317DD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tcBorders>
            <w:shd w:val="clear" w:color="auto" w:fill="auto"/>
          </w:tcPr>
          <w:p w:rsidR="00317DDD" w:rsidRPr="006F1A45" w:rsidRDefault="00317DDD" w:rsidP="00D37AD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Realizacja tematów w zakresie prawidłowych relacji rodzice – dzieci na lekcjach Wychowania do życia w rodzinie</w:t>
            </w:r>
          </w:p>
        </w:tc>
        <w:tc>
          <w:tcPr>
            <w:tcW w:w="2976" w:type="dxa"/>
            <w:tcBorders>
              <w:top w:val="single" w:sz="4" w:space="0" w:color="auto"/>
            </w:tcBorders>
            <w:shd w:val="clear" w:color="auto" w:fill="auto"/>
          </w:tcPr>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odbiorców – 15</w:t>
            </w:r>
          </w:p>
        </w:tc>
      </w:tr>
      <w:tr w:rsidR="00317DDD" w:rsidRPr="009D233F" w:rsidTr="00317DDD">
        <w:trPr>
          <w:trHeight w:val="299"/>
        </w:trPr>
        <w:tc>
          <w:tcPr>
            <w:tcW w:w="368" w:type="dxa"/>
            <w:vMerge/>
            <w:shd w:val="clear" w:color="auto" w:fill="auto"/>
          </w:tcPr>
          <w:p w:rsidR="00317DDD" w:rsidRPr="00016A13" w:rsidRDefault="00317DD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tcBorders>
            <w:shd w:val="clear" w:color="auto" w:fill="auto"/>
          </w:tcPr>
          <w:p w:rsidR="00317DDD" w:rsidRPr="006F1A45" w:rsidRDefault="00317DDD" w:rsidP="00D37AD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Działania wolontariatu: Akcja „Podziel się świętami” oraz „Gwiazdka dla zwierząt”</w:t>
            </w:r>
          </w:p>
        </w:tc>
        <w:tc>
          <w:tcPr>
            <w:tcW w:w="2976" w:type="dxa"/>
            <w:tcBorders>
              <w:top w:val="single" w:sz="4" w:space="0" w:color="auto"/>
            </w:tcBorders>
            <w:shd w:val="clear" w:color="auto" w:fill="auto"/>
          </w:tcPr>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uczestników - 112</w:t>
            </w:r>
          </w:p>
        </w:tc>
      </w:tr>
      <w:tr w:rsidR="00317DDD" w:rsidRPr="009D233F" w:rsidTr="00317DDD">
        <w:trPr>
          <w:trHeight w:val="299"/>
        </w:trPr>
        <w:tc>
          <w:tcPr>
            <w:tcW w:w="368" w:type="dxa"/>
            <w:vMerge/>
            <w:shd w:val="clear" w:color="auto" w:fill="auto"/>
          </w:tcPr>
          <w:p w:rsidR="00317DDD" w:rsidRPr="00016A13" w:rsidRDefault="00317DD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317DDD" w:rsidRPr="006F1A45" w:rsidRDefault="00317DDD" w:rsidP="00332D9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tcBorders>
            <w:shd w:val="clear" w:color="auto" w:fill="auto"/>
          </w:tcPr>
          <w:p w:rsidR="00317DDD" w:rsidRPr="006F1A45" w:rsidRDefault="00317DDD" w:rsidP="00D37AD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Spotkanie z prokuratorem</w:t>
            </w:r>
          </w:p>
        </w:tc>
        <w:tc>
          <w:tcPr>
            <w:tcW w:w="2976" w:type="dxa"/>
            <w:tcBorders>
              <w:top w:val="single" w:sz="4" w:space="0" w:color="auto"/>
            </w:tcBorders>
            <w:shd w:val="clear" w:color="auto" w:fill="auto"/>
          </w:tcPr>
          <w:p w:rsidR="00317DDD" w:rsidRPr="006F1A45" w:rsidRDefault="00317DDD" w:rsidP="00C00199">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odbiorców – 14</w:t>
            </w:r>
          </w:p>
        </w:tc>
      </w:tr>
      <w:tr w:rsidR="006D04E7" w:rsidRPr="009D233F" w:rsidTr="006D04E7">
        <w:trPr>
          <w:trHeight w:val="960"/>
        </w:trPr>
        <w:tc>
          <w:tcPr>
            <w:tcW w:w="368" w:type="dxa"/>
            <w:vMerge/>
            <w:shd w:val="clear" w:color="auto" w:fill="auto"/>
          </w:tcPr>
          <w:p w:rsidR="006D04E7" w:rsidRPr="00016A13" w:rsidRDefault="006D04E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6D04E7" w:rsidRDefault="006D04E7" w:rsidP="008F21F5">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335679" w:rsidRPr="006F1A45" w:rsidRDefault="00335679" w:rsidP="008F21F5">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6D04E7" w:rsidRPr="006F1A45" w:rsidRDefault="00335679" w:rsidP="006D04E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Centrum Edukacji Zawodowej i Turystyki</w:t>
            </w:r>
          </w:p>
          <w:p w:rsidR="008F21F5" w:rsidRDefault="008F21F5" w:rsidP="00820038">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8F21F5" w:rsidRDefault="008F21F5" w:rsidP="006D04E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335679" w:rsidRDefault="00335679" w:rsidP="006D04E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6D04E7" w:rsidRPr="006F1A45" w:rsidRDefault="006D04E7" w:rsidP="006D04E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Centrum Edukacji Zawodowej i Turystyki</w:t>
            </w:r>
          </w:p>
        </w:tc>
        <w:tc>
          <w:tcPr>
            <w:tcW w:w="9498" w:type="dxa"/>
            <w:tcBorders>
              <w:top w:val="single" w:sz="4" w:space="0" w:color="auto"/>
              <w:bottom w:val="single" w:sz="4" w:space="0" w:color="auto"/>
            </w:tcBorders>
            <w:shd w:val="clear" w:color="auto" w:fill="auto"/>
          </w:tcPr>
          <w:p w:rsidR="006D04E7" w:rsidRPr="006F1A45" w:rsidRDefault="006D04E7" w:rsidP="006D04E7">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Trening Zastępowania Agresji ART. Trening Zastępowania Agresji składa się z trzech obszarów, z których każdy jest trenowany raz w tygodniu. Jest to usprawnianie i nabywanie umiejętności prospołecznych, trening kontroli złości, trening wnioskowania moralnego. Trening ma na celu uczenie się podstawowych umiejętności prospołecznych. Trening zrealizowana w dwóch oddziałach. </w:t>
            </w:r>
          </w:p>
        </w:tc>
        <w:tc>
          <w:tcPr>
            <w:tcW w:w="2976" w:type="dxa"/>
            <w:tcBorders>
              <w:top w:val="single" w:sz="4" w:space="0" w:color="auto"/>
              <w:bottom w:val="single" w:sz="4" w:space="0" w:color="auto"/>
            </w:tcBorders>
            <w:shd w:val="clear" w:color="auto" w:fill="auto"/>
          </w:tcPr>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bCs/>
                <w:kern w:val="1"/>
                <w:sz w:val="18"/>
                <w:szCs w:val="18"/>
              </w:rPr>
              <w:t xml:space="preserve">Liczba przeprowadzonych </w:t>
            </w:r>
            <w:r w:rsidRPr="006F1A45">
              <w:rPr>
                <w:rFonts w:ascii="Times New Roman" w:eastAsia="Calibri" w:hAnsi="Times New Roman" w:cs="Times New Roman"/>
                <w:bCs/>
                <w:kern w:val="1"/>
                <w:sz w:val="18"/>
                <w:szCs w:val="18"/>
              </w:rPr>
              <w:br/>
              <w:t xml:space="preserve">programów -  2                                               </w:t>
            </w:r>
          </w:p>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p>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 Liczba odbiorców – 30</w:t>
            </w:r>
          </w:p>
          <w:p w:rsidR="006D04E7" w:rsidRPr="006F1A45" w:rsidRDefault="006D04E7" w:rsidP="00C00199">
            <w:pPr>
              <w:widowControl w:val="0"/>
              <w:suppressAutoHyphens/>
              <w:spacing w:after="0" w:line="240" w:lineRule="auto"/>
              <w:jc w:val="center"/>
              <w:rPr>
                <w:rFonts w:ascii="Times New Roman" w:eastAsia="Calibri" w:hAnsi="Times New Roman" w:cs="Times New Roman"/>
                <w:kern w:val="1"/>
                <w:sz w:val="18"/>
                <w:szCs w:val="18"/>
              </w:rPr>
            </w:pPr>
          </w:p>
        </w:tc>
      </w:tr>
      <w:tr w:rsidR="006D04E7" w:rsidRPr="009D233F" w:rsidTr="006D04E7">
        <w:trPr>
          <w:trHeight w:val="930"/>
        </w:trPr>
        <w:tc>
          <w:tcPr>
            <w:tcW w:w="368" w:type="dxa"/>
            <w:vMerge/>
            <w:shd w:val="clear" w:color="auto" w:fill="auto"/>
          </w:tcPr>
          <w:p w:rsidR="006D04E7" w:rsidRPr="00016A13" w:rsidRDefault="006D04E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6D04E7" w:rsidRPr="006F1A45" w:rsidRDefault="006D04E7" w:rsidP="006D04E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bottom w:val="single" w:sz="4" w:space="0" w:color="auto"/>
            </w:tcBorders>
            <w:shd w:val="clear" w:color="auto" w:fill="auto"/>
          </w:tcPr>
          <w:p w:rsidR="006D04E7" w:rsidRPr="006F1A45" w:rsidRDefault="006D04E7" w:rsidP="006D04E7">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Warsztaty edukacyjne „W stronę dojrzałości”. Podczas zajęć kształtowano umiejętność dokonywania właściwych wyborów w zakresie zdrowego stylu życia, pozyskano wiedzę na temat organizmu ludzkiego i zachodzących w nim zmian rozwojowych. Wsparto młodzież w przygotowaniu się do podjęcia przyszłych ról małżeńskich i rodzicielskich.</w:t>
            </w:r>
          </w:p>
        </w:tc>
        <w:tc>
          <w:tcPr>
            <w:tcW w:w="2976" w:type="dxa"/>
            <w:tcBorders>
              <w:top w:val="single" w:sz="4" w:space="0" w:color="auto"/>
              <w:bottom w:val="single" w:sz="4" w:space="0" w:color="auto"/>
            </w:tcBorders>
            <w:shd w:val="clear" w:color="auto" w:fill="auto"/>
          </w:tcPr>
          <w:p w:rsidR="006D04E7" w:rsidRPr="006F1A45" w:rsidRDefault="006D04E7" w:rsidP="006D04E7">
            <w:pPr>
              <w:widowControl w:val="0"/>
              <w:suppressAutoHyphens/>
              <w:spacing w:after="0" w:line="240" w:lineRule="auto"/>
              <w:jc w:val="center"/>
              <w:rPr>
                <w:rFonts w:ascii="Times New Roman" w:eastAsia="Calibri" w:hAnsi="Times New Roman" w:cs="Times New Roman"/>
                <w:bCs/>
                <w:kern w:val="1"/>
                <w:sz w:val="18"/>
                <w:szCs w:val="18"/>
              </w:rPr>
            </w:pPr>
          </w:p>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bCs/>
                <w:kern w:val="1"/>
                <w:sz w:val="18"/>
                <w:szCs w:val="18"/>
              </w:rPr>
              <w:t xml:space="preserve">Liczba programów -  1                                               </w:t>
            </w:r>
          </w:p>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p>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 Liczba odbiorców – 177</w:t>
            </w:r>
          </w:p>
          <w:p w:rsidR="006D04E7" w:rsidRPr="006F1A45" w:rsidRDefault="006D04E7" w:rsidP="00C00199">
            <w:pPr>
              <w:widowControl w:val="0"/>
              <w:suppressAutoHyphens/>
              <w:spacing w:after="0" w:line="240" w:lineRule="auto"/>
              <w:jc w:val="center"/>
              <w:rPr>
                <w:rFonts w:ascii="Times New Roman" w:eastAsia="Calibri" w:hAnsi="Times New Roman" w:cs="Times New Roman"/>
                <w:kern w:val="1"/>
                <w:sz w:val="18"/>
                <w:szCs w:val="18"/>
              </w:rPr>
            </w:pPr>
          </w:p>
        </w:tc>
      </w:tr>
      <w:tr w:rsidR="006D04E7" w:rsidRPr="009D233F" w:rsidTr="002415B0">
        <w:trPr>
          <w:trHeight w:val="825"/>
        </w:trPr>
        <w:tc>
          <w:tcPr>
            <w:tcW w:w="368" w:type="dxa"/>
            <w:vMerge/>
            <w:shd w:val="clear" w:color="auto" w:fill="auto"/>
          </w:tcPr>
          <w:p w:rsidR="006D04E7" w:rsidRPr="00016A13" w:rsidRDefault="006D04E7"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6D04E7" w:rsidRPr="006F1A45" w:rsidRDefault="006D04E7" w:rsidP="006D04E7">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9498" w:type="dxa"/>
            <w:tcBorders>
              <w:top w:val="single" w:sz="4" w:space="0" w:color="auto"/>
            </w:tcBorders>
            <w:shd w:val="clear" w:color="auto" w:fill="auto"/>
          </w:tcPr>
          <w:p w:rsidR="006D04E7" w:rsidRPr="006F1A45" w:rsidRDefault="006D04E7" w:rsidP="006D04E7">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ARS czyli jak dbać o miłość. Program ma na celu wzbudzić u młodzieży refleksję nad ważnymi dla nich wartościami. Zdrowie i wolność są tu rozumiane jako elementy sprzyjające odpowiedzialnej miłości oraz zdrowiu i prawidłowemu rozwojowi kolejnego pokolenia.</w:t>
            </w:r>
          </w:p>
        </w:tc>
        <w:tc>
          <w:tcPr>
            <w:tcW w:w="2976" w:type="dxa"/>
            <w:tcBorders>
              <w:top w:val="single" w:sz="4" w:space="0" w:color="auto"/>
            </w:tcBorders>
            <w:shd w:val="clear" w:color="auto" w:fill="auto"/>
          </w:tcPr>
          <w:p w:rsidR="00B4381D"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Liczba programów -  1</w:t>
            </w:r>
          </w:p>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 xml:space="preserve"> </w:t>
            </w:r>
          </w:p>
          <w:p w:rsidR="006D04E7" w:rsidRPr="006F1A45" w:rsidRDefault="006D04E7" w:rsidP="006D04E7">
            <w:pPr>
              <w:widowControl w:val="0"/>
              <w:suppressAutoHyphens/>
              <w:spacing w:after="0" w:line="240" w:lineRule="auto"/>
              <w:jc w:val="center"/>
              <w:rPr>
                <w:rFonts w:ascii="Times New Roman" w:eastAsia="Calibri" w:hAnsi="Times New Roman" w:cs="Times New Roman"/>
                <w:kern w:val="1"/>
                <w:sz w:val="18"/>
                <w:szCs w:val="18"/>
              </w:rPr>
            </w:pPr>
            <w:r w:rsidRPr="006F1A45">
              <w:rPr>
                <w:rFonts w:ascii="Times New Roman" w:eastAsia="Calibri" w:hAnsi="Times New Roman" w:cs="Times New Roman"/>
                <w:kern w:val="1"/>
                <w:sz w:val="18"/>
                <w:szCs w:val="18"/>
              </w:rPr>
              <w:t>Zajęcia przeprowadzono w klasach IV – liczba odbiorców 43</w:t>
            </w:r>
          </w:p>
        </w:tc>
      </w:tr>
      <w:tr w:rsidR="00BC7CA8" w:rsidRPr="009D233F" w:rsidTr="00BC7CA8">
        <w:trPr>
          <w:trHeight w:val="278"/>
        </w:trPr>
        <w:tc>
          <w:tcPr>
            <w:tcW w:w="368" w:type="dxa"/>
            <w:vMerge/>
            <w:shd w:val="clear" w:color="auto" w:fill="auto"/>
          </w:tcPr>
          <w:p w:rsidR="00BC7CA8" w:rsidRPr="00016A13" w:rsidRDefault="00BC7CA8"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BC7CA8" w:rsidRPr="006F1A45" w:rsidRDefault="00BC7CA8"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BC7CA8" w:rsidRPr="006F1A45" w:rsidRDefault="00BC7CA8" w:rsidP="00B06A33">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ヒラギノ角ゴ Pro W3" w:hAnsi="Times New Roman" w:cs="Times New Roman"/>
                <w:b/>
                <w:sz w:val="18"/>
                <w:szCs w:val="24"/>
              </w:rPr>
              <w:t xml:space="preserve">Liceum Ogólnokształcące </w:t>
            </w:r>
            <w:r w:rsidRPr="006F1A45">
              <w:rPr>
                <w:rFonts w:ascii="Times New Roman" w:eastAsia="ヒラギノ角ゴ Pro W3" w:hAnsi="Times New Roman" w:cs="Times New Roman"/>
                <w:b/>
                <w:sz w:val="18"/>
                <w:szCs w:val="24"/>
              </w:rPr>
              <w:br/>
              <w:t>z Oddziałami Integracyjnymi im. Mieszka I</w:t>
            </w:r>
          </w:p>
        </w:tc>
        <w:tc>
          <w:tcPr>
            <w:tcW w:w="9498" w:type="dxa"/>
            <w:tcBorders>
              <w:top w:val="single" w:sz="4" w:space="0" w:color="auto"/>
              <w:bottom w:val="single" w:sz="4" w:space="0" w:color="auto"/>
            </w:tcBorders>
            <w:shd w:val="clear" w:color="auto" w:fill="auto"/>
          </w:tcPr>
          <w:p w:rsidR="00BC7CA8" w:rsidRPr="006F1A45" w:rsidRDefault="00BC7CA8" w:rsidP="00BC7CA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Lucida Sans Unicode" w:hAnsi="Times New Roman" w:cs="Times New Roman"/>
                <w:kern w:val="1"/>
                <w:sz w:val="20"/>
                <w:szCs w:val="20"/>
              </w:rPr>
            </w:pPr>
            <w:r w:rsidRPr="006F1A45">
              <w:rPr>
                <w:rFonts w:ascii="Times New Roman" w:eastAsia="ヒラギノ角ゴ Pro W3" w:hAnsi="Times New Roman" w:cs="Times New Roman"/>
                <w:sz w:val="20"/>
                <w:szCs w:val="20"/>
                <w:lang w:eastAsia="pl-PL"/>
              </w:rPr>
              <w:t>Zajęcia Integracyjne w klasach I rozwijające umiejętności  prospołeczne.</w:t>
            </w:r>
          </w:p>
        </w:tc>
        <w:tc>
          <w:tcPr>
            <w:tcW w:w="2976" w:type="dxa"/>
            <w:vMerge w:val="restart"/>
            <w:tcBorders>
              <w:top w:val="single" w:sz="4" w:space="0" w:color="auto"/>
            </w:tcBorders>
            <w:shd w:val="clear" w:color="auto" w:fill="auto"/>
          </w:tcPr>
          <w:p w:rsidR="00BC7CA8" w:rsidRPr="006F1A45" w:rsidRDefault="00BC7CA8" w:rsidP="00C00199">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Liczba warsztatów - 2</w:t>
            </w:r>
          </w:p>
          <w:p w:rsidR="00BC7CA8" w:rsidRPr="006F1A45" w:rsidRDefault="00BC7CA8" w:rsidP="00C00199">
            <w:pPr>
              <w:widowControl w:val="0"/>
              <w:tabs>
                <w:tab w:val="left" w:pos="-31552"/>
                <w:tab w:val="left" w:pos="-30844"/>
                <w:tab w:val="left" w:pos="-30136"/>
                <w:tab w:val="left" w:pos="-29428"/>
                <w:tab w:val="left" w:pos="-28720"/>
                <w:tab w:val="left" w:pos="-28012"/>
                <w:tab w:val="left" w:pos="-27304"/>
                <w:tab w:val="left" w:pos="-26596"/>
                <w:tab w:val="left" w:pos="-2588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p>
          <w:p w:rsidR="00BC7CA8" w:rsidRPr="006F1A45" w:rsidRDefault="00BC7CA8" w:rsidP="00662E29">
            <w:pPr>
              <w:widowControl w:val="0"/>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sz w:val="18"/>
                <w:szCs w:val="18"/>
              </w:rPr>
              <w:t xml:space="preserve">Liczba odbiorców - 300 </w:t>
            </w:r>
          </w:p>
        </w:tc>
      </w:tr>
      <w:tr w:rsidR="00BC7CA8" w:rsidRPr="009D233F" w:rsidTr="00DC0A70">
        <w:trPr>
          <w:trHeight w:val="304"/>
        </w:trPr>
        <w:tc>
          <w:tcPr>
            <w:tcW w:w="368" w:type="dxa"/>
            <w:vMerge/>
            <w:shd w:val="clear" w:color="auto" w:fill="auto"/>
          </w:tcPr>
          <w:p w:rsidR="00BC7CA8" w:rsidRPr="00016A13" w:rsidRDefault="00BC7CA8"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BC7CA8" w:rsidRPr="006F1A45" w:rsidRDefault="00BC7CA8"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tc>
        <w:tc>
          <w:tcPr>
            <w:tcW w:w="9498" w:type="dxa"/>
            <w:tcBorders>
              <w:top w:val="single" w:sz="4" w:space="0" w:color="auto"/>
            </w:tcBorders>
            <w:shd w:val="clear" w:color="auto" w:fill="auto"/>
          </w:tcPr>
          <w:p w:rsidR="00BC7CA8" w:rsidRPr="006F1A45" w:rsidRDefault="00BC7CA8" w:rsidP="0030412C">
            <w:pPr>
              <w:widowControl w:val="0"/>
              <w:suppressLineNumbers/>
              <w:suppressAutoHyphens/>
              <w:snapToGrid w:val="0"/>
              <w:spacing w:after="0" w:line="240" w:lineRule="auto"/>
              <w:rPr>
                <w:rFonts w:ascii="Times New Roman" w:eastAsia="ヒラギノ角ゴ Pro W3" w:hAnsi="Times New Roman" w:cs="Times New Roman"/>
                <w:sz w:val="20"/>
                <w:szCs w:val="20"/>
                <w:lang w:eastAsia="pl-PL"/>
              </w:rPr>
            </w:pPr>
            <w:r w:rsidRPr="006F1A45">
              <w:rPr>
                <w:rFonts w:ascii="Times New Roman" w:eastAsia="ヒラギノ角ゴ Pro W3" w:hAnsi="Times New Roman" w:cs="Times New Roman"/>
                <w:sz w:val="20"/>
                <w:szCs w:val="24"/>
              </w:rPr>
              <w:t>Lekcje wychowawcze, na których poruszano tematy dotyczące umiejętności prospołecznych.</w:t>
            </w:r>
          </w:p>
        </w:tc>
        <w:tc>
          <w:tcPr>
            <w:tcW w:w="2976" w:type="dxa"/>
            <w:vMerge/>
            <w:shd w:val="clear" w:color="auto" w:fill="auto"/>
          </w:tcPr>
          <w:p w:rsidR="00BC7CA8" w:rsidRPr="006F1A45" w:rsidRDefault="00BC7CA8" w:rsidP="00662E29">
            <w:pPr>
              <w:widowControl w:val="0"/>
              <w:suppressAutoHyphens/>
              <w:spacing w:after="0" w:line="240" w:lineRule="auto"/>
              <w:jc w:val="center"/>
              <w:rPr>
                <w:rFonts w:ascii="Times New Roman" w:eastAsia="ヒラギノ角ゴ Pro W3" w:hAnsi="Times New Roman" w:cs="Times New Roman"/>
                <w:kern w:val="1"/>
                <w:sz w:val="18"/>
                <w:szCs w:val="18"/>
              </w:rPr>
            </w:pPr>
          </w:p>
        </w:tc>
      </w:tr>
      <w:tr w:rsidR="00B06A33" w:rsidRPr="009D233F" w:rsidTr="002415B0">
        <w:trPr>
          <w:trHeight w:val="516"/>
        </w:trPr>
        <w:tc>
          <w:tcPr>
            <w:tcW w:w="368" w:type="dxa"/>
            <w:vMerge/>
            <w:shd w:val="clear" w:color="auto" w:fill="auto"/>
          </w:tcPr>
          <w:p w:rsidR="00B06A33" w:rsidRPr="00016A13" w:rsidRDefault="00B06A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auto"/>
          </w:tcPr>
          <w:p w:rsidR="0067588B" w:rsidRPr="006F1A45" w:rsidRDefault="0067588B"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4C693C" w:rsidRPr="006F1A45" w:rsidRDefault="004C693C"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4C693C" w:rsidRPr="006F1A45" w:rsidRDefault="004C693C"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p>
          <w:p w:rsidR="00B06A33" w:rsidRPr="006F1A45" w:rsidRDefault="00B06A33"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 xml:space="preserve">Zespół Szkół Morskich </w:t>
            </w:r>
            <w:r w:rsidR="004C693C" w:rsidRPr="006F1A45">
              <w:rPr>
                <w:rFonts w:ascii="Times New Roman" w:eastAsia="ヒラギノ角ゴ Pro W3" w:hAnsi="Times New Roman" w:cs="Times New Roman"/>
                <w:b/>
                <w:sz w:val="18"/>
                <w:szCs w:val="24"/>
              </w:rPr>
              <w:br/>
              <w:t xml:space="preserve">im. </w:t>
            </w:r>
            <w:r w:rsidRPr="006F1A45">
              <w:rPr>
                <w:rFonts w:ascii="Times New Roman" w:eastAsia="ヒラギノ角ゴ Pro W3" w:hAnsi="Times New Roman" w:cs="Times New Roman"/>
                <w:b/>
                <w:sz w:val="18"/>
                <w:szCs w:val="24"/>
              </w:rPr>
              <w:t>E. Kwiatkowskiego</w:t>
            </w:r>
          </w:p>
          <w:p w:rsidR="00B06A33" w:rsidRPr="006F1A45" w:rsidRDefault="00B06A33"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w Świnoujściu</w:t>
            </w:r>
          </w:p>
        </w:tc>
        <w:tc>
          <w:tcPr>
            <w:tcW w:w="9498" w:type="dxa"/>
            <w:tcBorders>
              <w:top w:val="single" w:sz="4" w:space="0" w:color="auto"/>
            </w:tcBorders>
            <w:shd w:val="clear" w:color="auto" w:fill="auto"/>
          </w:tcPr>
          <w:p w:rsidR="00B93CC3" w:rsidRPr="006F1A45" w:rsidRDefault="00B93CC3" w:rsidP="00B93CC3">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6F1A45">
              <w:rPr>
                <w:rFonts w:ascii="Times New Roman" w:eastAsia="ヒラギノ角ゴ Pro W3" w:hAnsi="Times New Roman" w:cs="Times New Roman"/>
                <w:sz w:val="20"/>
                <w:szCs w:val="20"/>
                <w:lang w:eastAsia="pl-PL"/>
              </w:rPr>
              <w:t>Warsztaty integracyjne dla klas 1</w:t>
            </w:r>
            <w:r w:rsidR="00A2167D" w:rsidRPr="006F1A45">
              <w:rPr>
                <w:rFonts w:ascii="Times New Roman" w:eastAsia="ヒラギノ角ゴ Pro W3" w:hAnsi="Times New Roman" w:cs="Times New Roman"/>
                <w:sz w:val="20"/>
                <w:szCs w:val="20"/>
                <w:lang w:eastAsia="pl-PL"/>
              </w:rPr>
              <w:t>(80 uczniów)</w:t>
            </w:r>
            <w:r w:rsidR="001F5600" w:rsidRPr="006F1A45">
              <w:rPr>
                <w:rFonts w:ascii="Times New Roman" w:eastAsia="ヒラギノ角ゴ Pro W3" w:hAnsi="Times New Roman" w:cs="Times New Roman"/>
                <w:sz w:val="20"/>
                <w:szCs w:val="20"/>
                <w:lang w:eastAsia="pl-PL"/>
              </w:rPr>
              <w:t xml:space="preserve"> </w:t>
            </w:r>
            <w:r w:rsidRPr="006F1A45">
              <w:rPr>
                <w:rFonts w:ascii="Times New Roman" w:eastAsia="ヒラギノ角ゴ Pro W3" w:hAnsi="Times New Roman" w:cs="Times New Roman"/>
                <w:sz w:val="20"/>
                <w:szCs w:val="20"/>
                <w:lang w:eastAsia="pl-PL"/>
              </w:rPr>
              <w:t>prowadzone przez pracowników Poradni  Psychologiczno-Pedagogicznej.</w:t>
            </w:r>
          </w:p>
          <w:p w:rsidR="00A2167D" w:rsidRPr="006F1A45" w:rsidRDefault="00A2167D" w:rsidP="00A2167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p>
          <w:p w:rsidR="00A2167D" w:rsidRPr="006F1A45" w:rsidRDefault="00A2167D" w:rsidP="00A2167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6F1A45">
              <w:rPr>
                <w:rFonts w:ascii="Times New Roman" w:eastAsia="ヒラギノ角ゴ Pro W3" w:hAnsi="Times New Roman" w:cs="Times New Roman"/>
                <w:sz w:val="20"/>
                <w:szCs w:val="20"/>
                <w:lang w:eastAsia="pl-PL"/>
              </w:rPr>
              <w:t>Lekcje wychowawcze obejmujące problematykę substancji psychoaktywnych, asertywności,  tolerancji i akceptacji, stresu, praw i obowiązków uczniów oraz zachowań suicydalnych. (230 uczniów)</w:t>
            </w:r>
          </w:p>
          <w:p w:rsidR="00A2167D" w:rsidRPr="006F1A45" w:rsidRDefault="00A2167D" w:rsidP="00A2167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p>
          <w:p w:rsidR="00A2167D" w:rsidRPr="006F1A45" w:rsidRDefault="00A2167D" w:rsidP="009E6D7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6F1A45">
              <w:rPr>
                <w:rFonts w:ascii="Times New Roman" w:eastAsia="ヒラギノ角ゴ Pro W3" w:hAnsi="Times New Roman" w:cs="Times New Roman"/>
                <w:sz w:val="20"/>
                <w:szCs w:val="20"/>
                <w:lang w:eastAsia="pl-PL"/>
              </w:rPr>
              <w:t>Fundacja Motywacja i D</w:t>
            </w:r>
            <w:r w:rsidR="009E6D7C" w:rsidRPr="006F1A45">
              <w:rPr>
                <w:rFonts w:ascii="Times New Roman" w:eastAsia="ヒラギノ角ゴ Pro W3" w:hAnsi="Times New Roman" w:cs="Times New Roman"/>
                <w:sz w:val="20"/>
                <w:szCs w:val="20"/>
                <w:lang w:eastAsia="pl-PL"/>
              </w:rPr>
              <w:t>ziałanie przeprowadziła zajęcia pod nazwą „Ciąża bez alkoholu” oraz  „Prowadzę bez alkoholu”.</w:t>
            </w:r>
          </w:p>
        </w:tc>
        <w:tc>
          <w:tcPr>
            <w:tcW w:w="2976" w:type="dxa"/>
            <w:tcBorders>
              <w:top w:val="single" w:sz="4" w:space="0" w:color="auto"/>
            </w:tcBorders>
            <w:shd w:val="clear" w:color="auto" w:fill="auto"/>
          </w:tcPr>
          <w:p w:rsidR="00B93CC3" w:rsidRPr="006F1A45" w:rsidRDefault="00B93CC3" w:rsidP="00AC0C66">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 xml:space="preserve"> </w:t>
            </w:r>
          </w:p>
          <w:p w:rsidR="00B93CC3" w:rsidRPr="006F1A45" w:rsidRDefault="00B93CC3"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Liczba odbiorców –</w:t>
            </w:r>
            <w:r w:rsidR="00AC0C66" w:rsidRPr="006F1A45">
              <w:rPr>
                <w:rFonts w:ascii="Times New Roman" w:eastAsia="ヒラギノ角ゴ Pro W3" w:hAnsi="Times New Roman" w:cs="Times New Roman"/>
                <w:kern w:val="1"/>
                <w:sz w:val="18"/>
                <w:szCs w:val="18"/>
              </w:rPr>
              <w:t xml:space="preserve"> </w:t>
            </w:r>
            <w:r w:rsidRPr="006F1A45">
              <w:rPr>
                <w:rFonts w:ascii="Times New Roman" w:eastAsia="ヒラギノ角ゴ Pro W3" w:hAnsi="Times New Roman" w:cs="Times New Roman"/>
                <w:kern w:val="1"/>
                <w:sz w:val="18"/>
                <w:szCs w:val="18"/>
              </w:rPr>
              <w:t>80</w:t>
            </w:r>
          </w:p>
          <w:p w:rsidR="009E6D7C" w:rsidRPr="006F1A45" w:rsidRDefault="009E6D7C"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p>
          <w:p w:rsidR="009E6D7C" w:rsidRPr="006F1A45" w:rsidRDefault="009E6D7C"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 xml:space="preserve">Liczba odbiorców – 230 </w:t>
            </w:r>
          </w:p>
          <w:p w:rsidR="009E6D7C" w:rsidRPr="006F1A45" w:rsidRDefault="009E6D7C"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p>
          <w:p w:rsidR="009E6D7C" w:rsidRPr="006F1A45" w:rsidRDefault="009E6D7C"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p>
          <w:p w:rsidR="00AC0C66" w:rsidRPr="006F1A45" w:rsidRDefault="009E6D7C"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Liczba odbiorców – 57</w:t>
            </w:r>
            <w:r w:rsidR="00AC0C66" w:rsidRPr="006F1A45">
              <w:rPr>
                <w:rFonts w:ascii="Times New Roman" w:eastAsia="ヒラギノ角ゴ Pro W3" w:hAnsi="Times New Roman" w:cs="Times New Roman"/>
                <w:kern w:val="1"/>
                <w:sz w:val="18"/>
                <w:szCs w:val="18"/>
              </w:rPr>
              <w:t xml:space="preserve"> </w:t>
            </w:r>
          </w:p>
          <w:p w:rsidR="00AC0C66" w:rsidRPr="006F1A45" w:rsidRDefault="00AC0C66"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p>
          <w:p w:rsidR="009E6D7C" w:rsidRPr="006F1A45" w:rsidRDefault="00AC0C66" w:rsidP="00B93CC3">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Ogólna liczba  warsztatów -  8</w:t>
            </w:r>
          </w:p>
        </w:tc>
      </w:tr>
      <w:tr w:rsidR="00B06A33" w:rsidRPr="009D233F" w:rsidTr="002415B0">
        <w:trPr>
          <w:trHeight w:val="516"/>
        </w:trPr>
        <w:tc>
          <w:tcPr>
            <w:tcW w:w="368" w:type="dxa"/>
            <w:vMerge/>
            <w:shd w:val="clear" w:color="auto" w:fill="auto"/>
          </w:tcPr>
          <w:p w:rsidR="00B06A33" w:rsidRPr="00016A13" w:rsidRDefault="00B06A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auto"/>
          </w:tcPr>
          <w:p w:rsidR="00B06A33" w:rsidRPr="006F1A45" w:rsidRDefault="00427ED4" w:rsidP="00427ED4">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 xml:space="preserve">Zespół Szkół </w:t>
            </w:r>
            <w:r w:rsidR="00B06A33" w:rsidRPr="006F1A45">
              <w:rPr>
                <w:rFonts w:ascii="Times New Roman" w:eastAsia="ヒラギノ角ゴ Pro W3" w:hAnsi="Times New Roman" w:cs="Times New Roman"/>
                <w:b/>
                <w:sz w:val="18"/>
                <w:szCs w:val="24"/>
              </w:rPr>
              <w:t>w Świnoujściu Wojewódzkiego Zakładu Doskonalenia Zawodowego</w:t>
            </w:r>
          </w:p>
          <w:p w:rsidR="00B06A33" w:rsidRPr="006F1A45" w:rsidRDefault="00B06A33"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w Szczecinie</w:t>
            </w:r>
          </w:p>
        </w:tc>
        <w:tc>
          <w:tcPr>
            <w:tcW w:w="9498" w:type="dxa"/>
            <w:tcBorders>
              <w:top w:val="single" w:sz="4" w:space="0" w:color="auto"/>
            </w:tcBorders>
            <w:shd w:val="clear" w:color="auto" w:fill="auto"/>
          </w:tcPr>
          <w:p w:rsidR="00427ED4" w:rsidRPr="006F1A45" w:rsidRDefault="00427ED4" w:rsidP="00427ED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p>
          <w:p w:rsidR="00427ED4" w:rsidRPr="006F1A45" w:rsidRDefault="00B06A33" w:rsidP="00427ED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6F1A45">
              <w:rPr>
                <w:rFonts w:ascii="Times New Roman" w:eastAsia="ヒラギノ角ゴ Pro W3" w:hAnsi="Times New Roman" w:cs="Times New Roman"/>
                <w:sz w:val="20"/>
                <w:szCs w:val="20"/>
                <w:lang w:eastAsia="pl-PL"/>
              </w:rPr>
              <w:t xml:space="preserve">Warsztaty na temat </w:t>
            </w:r>
            <w:r w:rsidR="00427ED4" w:rsidRPr="006F1A45">
              <w:rPr>
                <w:rFonts w:ascii="Times New Roman" w:eastAsia="ヒラギノ角ゴ Pro W3" w:hAnsi="Times New Roman" w:cs="Times New Roman"/>
                <w:sz w:val="20"/>
                <w:szCs w:val="20"/>
                <w:lang w:eastAsia="pl-PL"/>
              </w:rPr>
              <w:t xml:space="preserve">szeroko rozumianej asertywności, pod nazwą „Mówię – NIE!” </w:t>
            </w:r>
          </w:p>
          <w:p w:rsidR="00B06A33" w:rsidRPr="006F1A45" w:rsidRDefault="00B06A33" w:rsidP="00E4643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p>
        </w:tc>
        <w:tc>
          <w:tcPr>
            <w:tcW w:w="2976" w:type="dxa"/>
            <w:tcBorders>
              <w:top w:val="single" w:sz="4" w:space="0" w:color="auto"/>
            </w:tcBorders>
            <w:shd w:val="clear" w:color="auto" w:fill="auto"/>
          </w:tcPr>
          <w:p w:rsidR="00B06A33" w:rsidRPr="006F1A45" w:rsidRDefault="00B06A33" w:rsidP="00C00199">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Liczb</w:t>
            </w:r>
            <w:r w:rsidR="004C57DB" w:rsidRPr="006F1A45">
              <w:rPr>
                <w:rFonts w:ascii="Times New Roman" w:eastAsia="ヒラギノ角ゴ Pro W3" w:hAnsi="Times New Roman" w:cs="Times New Roman"/>
                <w:kern w:val="1"/>
                <w:sz w:val="18"/>
                <w:szCs w:val="18"/>
              </w:rPr>
              <w:t xml:space="preserve">a </w:t>
            </w:r>
            <w:r w:rsidR="00132FAF" w:rsidRPr="006F1A45">
              <w:rPr>
                <w:rFonts w:ascii="Times New Roman" w:eastAsia="ヒラギノ角ゴ Pro W3" w:hAnsi="Times New Roman" w:cs="Times New Roman"/>
                <w:kern w:val="1"/>
                <w:sz w:val="18"/>
                <w:szCs w:val="18"/>
              </w:rPr>
              <w:t>warsztatów -</w:t>
            </w:r>
            <w:r w:rsidR="00427ED4" w:rsidRPr="006F1A45">
              <w:rPr>
                <w:rFonts w:ascii="Times New Roman" w:eastAsia="ヒラギノ角ゴ Pro W3" w:hAnsi="Times New Roman" w:cs="Times New Roman"/>
                <w:kern w:val="1"/>
                <w:sz w:val="18"/>
                <w:szCs w:val="18"/>
              </w:rPr>
              <w:t xml:space="preserve"> 4</w:t>
            </w:r>
          </w:p>
          <w:p w:rsidR="00B06A33" w:rsidRPr="006F1A45" w:rsidRDefault="00B06A33" w:rsidP="00C00199">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p>
          <w:p w:rsidR="00B06A33" w:rsidRPr="006F1A45" w:rsidRDefault="00B06A33" w:rsidP="00132FAF">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 xml:space="preserve"> Liczba</w:t>
            </w:r>
            <w:r w:rsidR="00132FAF" w:rsidRPr="006F1A45">
              <w:rPr>
                <w:rFonts w:ascii="Times New Roman" w:eastAsia="ヒラギノ角ゴ Pro W3" w:hAnsi="Times New Roman" w:cs="Times New Roman"/>
                <w:kern w:val="1"/>
                <w:sz w:val="18"/>
                <w:szCs w:val="18"/>
              </w:rPr>
              <w:t xml:space="preserve"> odbiorców  </w:t>
            </w:r>
            <w:r w:rsidRPr="006F1A45">
              <w:rPr>
                <w:rFonts w:ascii="Times New Roman" w:eastAsia="ヒラギノ角ゴ Pro W3" w:hAnsi="Times New Roman" w:cs="Times New Roman"/>
                <w:kern w:val="1"/>
                <w:sz w:val="18"/>
                <w:szCs w:val="18"/>
              </w:rPr>
              <w:t>–</w:t>
            </w:r>
            <w:r w:rsidR="00132FAF" w:rsidRPr="006F1A45">
              <w:rPr>
                <w:rFonts w:ascii="Times New Roman" w:eastAsia="ヒラギノ角ゴ Pro W3" w:hAnsi="Times New Roman" w:cs="Times New Roman"/>
                <w:kern w:val="1"/>
                <w:sz w:val="18"/>
                <w:szCs w:val="18"/>
              </w:rPr>
              <w:t xml:space="preserve"> </w:t>
            </w:r>
            <w:r w:rsidR="00D223BC" w:rsidRPr="006F1A45">
              <w:rPr>
                <w:rFonts w:ascii="Times New Roman" w:eastAsia="ヒラギノ角ゴ Pro W3" w:hAnsi="Times New Roman" w:cs="Times New Roman"/>
                <w:kern w:val="1"/>
                <w:sz w:val="18"/>
                <w:szCs w:val="18"/>
              </w:rPr>
              <w:t>18</w:t>
            </w:r>
          </w:p>
        </w:tc>
      </w:tr>
      <w:tr w:rsidR="00B06A33" w:rsidRPr="009D233F" w:rsidTr="00F47CC2">
        <w:trPr>
          <w:trHeight w:val="797"/>
        </w:trPr>
        <w:tc>
          <w:tcPr>
            <w:tcW w:w="368" w:type="dxa"/>
            <w:vMerge/>
            <w:shd w:val="clear" w:color="auto" w:fill="auto"/>
          </w:tcPr>
          <w:p w:rsidR="00B06A33" w:rsidRPr="00016A13" w:rsidRDefault="00B06A3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auto"/>
          </w:tcPr>
          <w:p w:rsidR="00B06A33" w:rsidRPr="006F1A45" w:rsidRDefault="00B06A33" w:rsidP="00F47CC2">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Zachodniopomorskie</w:t>
            </w:r>
            <w:r w:rsidR="006B1F3E" w:rsidRPr="006F1A45">
              <w:rPr>
                <w:rFonts w:ascii="Times New Roman" w:eastAsia="ヒラギノ角ゴ Pro W3" w:hAnsi="Times New Roman" w:cs="Times New Roman"/>
                <w:b/>
                <w:sz w:val="18"/>
                <w:szCs w:val="24"/>
              </w:rPr>
              <w:t xml:space="preserve"> Centrum Kształcenia Zawodowego </w:t>
            </w:r>
            <w:r w:rsidRPr="006F1A45">
              <w:rPr>
                <w:rFonts w:ascii="Times New Roman" w:eastAsia="ヒラギノ角ゴ Pro W3" w:hAnsi="Times New Roman" w:cs="Times New Roman"/>
                <w:b/>
                <w:sz w:val="18"/>
                <w:szCs w:val="24"/>
              </w:rPr>
              <w:t>i Ustawicznego</w:t>
            </w:r>
          </w:p>
          <w:p w:rsidR="00B06A33" w:rsidRPr="006F1A45" w:rsidRDefault="00B06A33" w:rsidP="00B06A33">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ul. Grodzka 3</w:t>
            </w:r>
          </w:p>
        </w:tc>
        <w:tc>
          <w:tcPr>
            <w:tcW w:w="9498" w:type="dxa"/>
            <w:tcBorders>
              <w:top w:val="single" w:sz="4" w:space="0" w:color="auto"/>
            </w:tcBorders>
            <w:shd w:val="clear" w:color="auto" w:fill="auto"/>
          </w:tcPr>
          <w:p w:rsidR="00771652" w:rsidRPr="006F1A45" w:rsidRDefault="00771652" w:rsidP="00ED7B4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p>
          <w:p w:rsidR="00B06A33" w:rsidRPr="006F1A45" w:rsidRDefault="00771652" w:rsidP="00ED7B46">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Times New Roman" w:eastAsia="ヒラギノ角ゴ Pro W3" w:hAnsi="Times New Roman" w:cs="Times New Roman"/>
                <w:sz w:val="20"/>
                <w:szCs w:val="20"/>
                <w:lang w:eastAsia="pl-PL"/>
              </w:rPr>
            </w:pPr>
            <w:r w:rsidRPr="006F1A45">
              <w:rPr>
                <w:rFonts w:ascii="Times New Roman" w:eastAsia="ヒラギノ角ゴ Pro W3" w:hAnsi="Times New Roman" w:cs="Times New Roman"/>
                <w:sz w:val="20"/>
                <w:szCs w:val="20"/>
                <w:lang w:eastAsia="pl-PL"/>
              </w:rPr>
              <w:t>„Nie tłucz bo pęknie”</w:t>
            </w:r>
            <w:r w:rsidRPr="006F1A45">
              <w:rPr>
                <w:rFonts w:ascii="Times New Roman" w:eastAsia="ヒラギノ角ゴ Pro W3" w:hAnsi="Times New Roman" w:cs="Times New Roman"/>
                <w:sz w:val="20"/>
                <w:szCs w:val="20"/>
                <w:lang w:eastAsia="pl-PL"/>
              </w:rPr>
              <w:br/>
              <w:t>„Szczęśliwa rodzina ”</w:t>
            </w:r>
          </w:p>
        </w:tc>
        <w:tc>
          <w:tcPr>
            <w:tcW w:w="2976" w:type="dxa"/>
            <w:tcBorders>
              <w:top w:val="single" w:sz="4" w:space="0" w:color="auto"/>
            </w:tcBorders>
            <w:shd w:val="clear" w:color="auto" w:fill="auto"/>
          </w:tcPr>
          <w:p w:rsidR="00B06A33" w:rsidRPr="006F1A45" w:rsidRDefault="00771652" w:rsidP="00F47CC2">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Liczba warsztatów -  2</w:t>
            </w:r>
          </w:p>
          <w:p w:rsidR="00B06A33" w:rsidRPr="006F1A45" w:rsidRDefault="00B06A33" w:rsidP="00C00199">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p>
          <w:p w:rsidR="00B06A33" w:rsidRPr="006F1A45" w:rsidRDefault="00132FAF" w:rsidP="004C57DB">
            <w:pPr>
              <w:widowControl w:val="0"/>
              <w:tabs>
                <w:tab w:val="left" w:pos="-31680"/>
                <w:tab w:val="left" w:pos="-31552"/>
                <w:tab w:val="left" w:pos="-30844"/>
                <w:tab w:val="left" w:pos="-30136"/>
                <w:tab w:val="left" w:pos="-29428"/>
                <w:tab w:val="left" w:pos="-28720"/>
                <w:tab w:val="left" w:pos="-28012"/>
                <w:tab w:val="left" w:pos="-27304"/>
                <w:tab w:val="left" w:pos="-26596"/>
                <w:tab w:val="left" w:pos="-25888"/>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uppressAutoHyphens/>
              <w:spacing w:after="0" w:line="240" w:lineRule="auto"/>
              <w:jc w:val="center"/>
              <w:rPr>
                <w:rFonts w:ascii="Times New Roman" w:eastAsia="ヒラギノ角ゴ Pro W3" w:hAnsi="Times New Roman" w:cs="Times New Roman"/>
                <w:kern w:val="1"/>
                <w:sz w:val="18"/>
                <w:szCs w:val="18"/>
              </w:rPr>
            </w:pPr>
            <w:r w:rsidRPr="006F1A45">
              <w:rPr>
                <w:rFonts w:ascii="Times New Roman" w:eastAsia="ヒラギノ角ゴ Pro W3" w:hAnsi="Times New Roman" w:cs="Times New Roman"/>
                <w:kern w:val="1"/>
                <w:sz w:val="18"/>
                <w:szCs w:val="18"/>
              </w:rPr>
              <w:t>Liczba odbiorc</w:t>
            </w:r>
            <w:r w:rsidR="00B06A33" w:rsidRPr="006F1A45">
              <w:rPr>
                <w:rFonts w:ascii="Times New Roman" w:eastAsia="ヒラギノ角ゴ Pro W3" w:hAnsi="Times New Roman" w:cs="Times New Roman"/>
                <w:kern w:val="1"/>
                <w:sz w:val="18"/>
                <w:szCs w:val="18"/>
              </w:rPr>
              <w:t>ów</w:t>
            </w:r>
            <w:r w:rsidRPr="006F1A45">
              <w:rPr>
                <w:rFonts w:ascii="Times New Roman" w:eastAsia="ヒラギノ角ゴ Pro W3" w:hAnsi="Times New Roman" w:cs="Times New Roman"/>
                <w:kern w:val="1"/>
                <w:sz w:val="18"/>
                <w:szCs w:val="18"/>
              </w:rPr>
              <w:t xml:space="preserve"> </w:t>
            </w:r>
            <w:r w:rsidR="00771652" w:rsidRPr="006F1A45">
              <w:rPr>
                <w:rFonts w:ascii="Times New Roman" w:eastAsia="ヒラギノ角ゴ Pro W3" w:hAnsi="Times New Roman" w:cs="Times New Roman"/>
                <w:kern w:val="1"/>
                <w:sz w:val="18"/>
                <w:szCs w:val="18"/>
              </w:rPr>
              <w:t>– 110</w:t>
            </w:r>
          </w:p>
        </w:tc>
      </w:tr>
      <w:tr w:rsidR="00920062" w:rsidRPr="009D233F" w:rsidTr="00920062">
        <w:trPr>
          <w:trHeight w:val="930"/>
        </w:trPr>
        <w:tc>
          <w:tcPr>
            <w:tcW w:w="368" w:type="dxa"/>
            <w:vMerge w:val="restart"/>
            <w:shd w:val="clear" w:color="auto" w:fill="auto"/>
          </w:tcPr>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597071"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4</w:t>
            </w:r>
            <w:r w:rsidR="00920062">
              <w:rPr>
                <w:rFonts w:ascii="Times New Roman" w:eastAsia="Lucida Sans Unicode" w:hAnsi="Times New Roman" w:cs="Times New Roman"/>
                <w:kern w:val="1"/>
                <w:sz w:val="16"/>
                <w:szCs w:val="16"/>
              </w:rPr>
              <w:t>.</w:t>
            </w: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20062" w:rsidRPr="00E44857" w:rsidRDefault="00920062" w:rsidP="00F47CC2">
            <w:pPr>
              <w:rPr>
                <w:rFonts w:ascii="Times New Roman" w:eastAsia="Lucida Sans Unicode" w:hAnsi="Times New Roman" w:cs="Times New Roman"/>
                <w:sz w:val="16"/>
                <w:szCs w:val="16"/>
              </w:rPr>
            </w:pPr>
          </w:p>
        </w:tc>
        <w:tc>
          <w:tcPr>
            <w:tcW w:w="2467" w:type="dxa"/>
            <w:vMerge w:val="restart"/>
            <w:shd w:val="clear" w:color="auto" w:fill="auto"/>
          </w:tcPr>
          <w:p w:rsidR="008F21F5" w:rsidRDefault="008F21F5" w:rsidP="00CD65DF">
            <w:pPr>
              <w:spacing w:line="256" w:lineRule="auto"/>
              <w:jc w:val="center"/>
              <w:rPr>
                <w:rFonts w:ascii="Times New Roman" w:eastAsia="Calibri" w:hAnsi="Times New Roman" w:cs="Times New Roman"/>
                <w:b/>
                <w:kern w:val="2"/>
                <w:sz w:val="20"/>
                <w:szCs w:val="20"/>
              </w:rPr>
            </w:pPr>
          </w:p>
          <w:p w:rsidR="00920062" w:rsidRPr="006F1A45" w:rsidRDefault="00920062" w:rsidP="00CD65DF">
            <w:pPr>
              <w:spacing w:line="256" w:lineRule="auto"/>
              <w:jc w:val="center"/>
              <w:rPr>
                <w:rFonts w:ascii="Times New Roman" w:eastAsia="Calibri" w:hAnsi="Times New Roman" w:cs="Times New Roman"/>
                <w:b/>
                <w:kern w:val="2"/>
                <w:sz w:val="20"/>
                <w:szCs w:val="20"/>
              </w:rPr>
            </w:pPr>
            <w:r w:rsidRPr="006F1A45">
              <w:rPr>
                <w:rFonts w:ascii="Times New Roman" w:eastAsia="Calibri" w:hAnsi="Times New Roman" w:cs="Times New Roman"/>
                <w:b/>
                <w:kern w:val="2"/>
                <w:sz w:val="20"/>
                <w:szCs w:val="20"/>
              </w:rPr>
              <w:t xml:space="preserve">Środowiskowe Ognisko Wychowawcze TPD nr 1 </w:t>
            </w:r>
            <w:r w:rsidRPr="006F1A45">
              <w:rPr>
                <w:rFonts w:ascii="Times New Roman" w:eastAsia="Calibri" w:hAnsi="Times New Roman" w:cs="Times New Roman"/>
                <w:b/>
                <w:kern w:val="2"/>
                <w:sz w:val="20"/>
                <w:szCs w:val="20"/>
              </w:rPr>
              <w:br/>
              <w:t>w Świnoujściu</w:t>
            </w:r>
            <w:r w:rsidRPr="006F1A45">
              <w:rPr>
                <w:rFonts w:ascii="Times New Roman" w:eastAsia="Calibri" w:hAnsi="Times New Roman" w:cs="Times New Roman"/>
                <w:b/>
                <w:kern w:val="2"/>
                <w:sz w:val="20"/>
                <w:szCs w:val="20"/>
              </w:rPr>
              <w:br/>
              <w:t>ul. Sosnowa 16</w:t>
            </w:r>
          </w:p>
        </w:tc>
        <w:tc>
          <w:tcPr>
            <w:tcW w:w="9498" w:type="dxa"/>
            <w:tcBorders>
              <w:bottom w:val="single" w:sz="4" w:space="0" w:color="auto"/>
            </w:tcBorders>
            <w:shd w:val="clear" w:color="auto" w:fill="auto"/>
          </w:tcPr>
          <w:p w:rsidR="00920062" w:rsidRPr="006F1A45" w:rsidRDefault="00920062" w:rsidP="00DA58D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Realizacja zajęć profilaktycznych w zakresie rozwiązywania problemu uzależnień dzieci i młodzieży.</w:t>
            </w:r>
            <w:r w:rsidR="00DA58D2" w:rsidRPr="006F1A45">
              <w:rPr>
                <w:rFonts w:ascii="Times New Roman" w:eastAsia="Lucida Sans Unicode" w:hAnsi="Times New Roman" w:cs="Times New Roman"/>
                <w:kern w:val="1"/>
                <w:sz w:val="20"/>
                <w:szCs w:val="20"/>
              </w:rPr>
              <w:t xml:space="preserve"> </w:t>
            </w:r>
            <w:r w:rsidRPr="006F1A45">
              <w:rPr>
                <w:rFonts w:ascii="Times New Roman" w:eastAsia="Lucida Sans Unicode" w:hAnsi="Times New Roman" w:cs="Times New Roman"/>
                <w:kern w:val="1"/>
                <w:sz w:val="20"/>
                <w:szCs w:val="20"/>
              </w:rPr>
              <w:t xml:space="preserve">Zajęcia dotyczące praw dziecka, przemocy rówieśniczej organizowane były jeden raz w tygodniu przez cały rok. </w:t>
            </w:r>
            <w:r w:rsidR="00DA58D2" w:rsidRPr="006F1A45">
              <w:rPr>
                <w:rFonts w:ascii="Times New Roman" w:eastAsia="Lucida Sans Unicode" w:hAnsi="Times New Roman" w:cs="Times New Roman"/>
                <w:kern w:val="1"/>
                <w:sz w:val="20"/>
                <w:szCs w:val="20"/>
              </w:rPr>
              <w:br/>
            </w:r>
            <w:r w:rsidRPr="006F1A45">
              <w:rPr>
                <w:rFonts w:ascii="Times New Roman" w:eastAsia="Lucida Sans Unicode" w:hAnsi="Times New Roman" w:cs="Times New Roman"/>
                <w:kern w:val="1"/>
                <w:sz w:val="20"/>
                <w:szCs w:val="20"/>
              </w:rPr>
              <w:t>W zajęciach uczestniczyło 30 dzieci. W ramach pedagogizacji rodziców w powyższym zakresie w 2018r. miało miejsce 9 indywidualnych spotkań z których skorzystało 8 rodziców.</w:t>
            </w:r>
          </w:p>
        </w:tc>
        <w:tc>
          <w:tcPr>
            <w:tcW w:w="2976" w:type="dxa"/>
            <w:tcBorders>
              <w:bottom w:val="single" w:sz="4" w:space="0" w:color="auto"/>
            </w:tcBorders>
            <w:shd w:val="clear" w:color="auto" w:fill="auto"/>
          </w:tcPr>
          <w:p w:rsidR="00920062" w:rsidRPr="006F1A45" w:rsidRDefault="00920062" w:rsidP="008B41E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20062" w:rsidRPr="006F1A45" w:rsidRDefault="00920062" w:rsidP="008B41E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20062" w:rsidRPr="006F1A45" w:rsidRDefault="00920062" w:rsidP="00CD65DF">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Łączna liczba odbiorców – 38</w:t>
            </w:r>
          </w:p>
        </w:tc>
      </w:tr>
      <w:tr w:rsidR="00920062" w:rsidRPr="009D233F" w:rsidTr="00920062">
        <w:trPr>
          <w:trHeight w:val="300"/>
        </w:trPr>
        <w:tc>
          <w:tcPr>
            <w:tcW w:w="368" w:type="dxa"/>
            <w:vMerge/>
            <w:shd w:val="clear" w:color="auto" w:fill="auto"/>
          </w:tcPr>
          <w:p w:rsidR="00920062" w:rsidRDefault="00920062"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920062" w:rsidRPr="006F1A45" w:rsidRDefault="00920062" w:rsidP="00CD65DF">
            <w:pPr>
              <w:spacing w:line="256" w:lineRule="auto"/>
              <w:jc w:val="center"/>
              <w:rPr>
                <w:rFonts w:ascii="Times New Roman" w:eastAsia="Calibri" w:hAnsi="Times New Roman" w:cs="Times New Roman"/>
                <w:b/>
                <w:kern w:val="2"/>
                <w:sz w:val="20"/>
                <w:szCs w:val="20"/>
              </w:rPr>
            </w:pPr>
          </w:p>
        </w:tc>
        <w:tc>
          <w:tcPr>
            <w:tcW w:w="9498" w:type="dxa"/>
            <w:tcBorders>
              <w:top w:val="single" w:sz="4" w:space="0" w:color="auto"/>
            </w:tcBorders>
            <w:shd w:val="clear" w:color="auto" w:fill="auto"/>
          </w:tcPr>
          <w:p w:rsidR="00920062" w:rsidRPr="006F1A45" w:rsidRDefault="00920062" w:rsidP="00DA58D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Przez cały rok w wymiarze dwóch godzin tygodniowo prowadzone były zajęcia socjoterapeutyczne, które w głównej mierze miały na celu zwiększenie kompetencji interpersonalnych wśród dzieci, kształtowanie umiej</w:t>
            </w:r>
            <w:r w:rsidR="002D6140" w:rsidRPr="006F1A45">
              <w:rPr>
                <w:rFonts w:ascii="Times New Roman" w:eastAsia="Lucida Sans Unicode" w:hAnsi="Times New Roman" w:cs="Times New Roman"/>
                <w:kern w:val="1"/>
                <w:sz w:val="20"/>
                <w:szCs w:val="20"/>
              </w:rPr>
              <w:t>ętności rozwiazywania problemów</w:t>
            </w:r>
            <w:r w:rsidRPr="006F1A45">
              <w:rPr>
                <w:rFonts w:ascii="Times New Roman" w:eastAsia="Lucida Sans Unicode" w:hAnsi="Times New Roman" w:cs="Times New Roman"/>
                <w:kern w:val="1"/>
                <w:sz w:val="20"/>
                <w:szCs w:val="20"/>
              </w:rPr>
              <w:t xml:space="preserve">, zmianę patologicznych </w:t>
            </w:r>
            <w:r w:rsidR="002D6140" w:rsidRPr="006F1A45">
              <w:rPr>
                <w:rFonts w:ascii="Times New Roman" w:eastAsia="Lucida Sans Unicode" w:hAnsi="Times New Roman" w:cs="Times New Roman"/>
                <w:kern w:val="1"/>
                <w:sz w:val="20"/>
                <w:szCs w:val="20"/>
              </w:rPr>
              <w:t>wzorców zachowań i zmniejszenie poziomu zaburzeń zachowań u dzieci. Ponadto prowadzono zajęcia z zakresu komunikacji interpersonalnej, radzenia sobie w sytuacjach konfliktowych, umiejętności odmawiania w sytuacji nakłaniania przez rówieśników do zachowań ryzykownych, eliminowania agresji i radzenia sobie z uczuciami przy budowaniu konstruktywnej hierarchii wartości</w:t>
            </w:r>
            <w:r w:rsidR="00F70621" w:rsidRPr="006F1A45">
              <w:rPr>
                <w:rFonts w:ascii="Times New Roman" w:eastAsia="Lucida Sans Unicode" w:hAnsi="Times New Roman" w:cs="Times New Roman"/>
                <w:kern w:val="1"/>
                <w:sz w:val="20"/>
                <w:szCs w:val="20"/>
              </w:rPr>
              <w:t>.</w:t>
            </w:r>
            <w:r w:rsidR="002D6140" w:rsidRPr="006F1A45">
              <w:rPr>
                <w:rFonts w:ascii="Times New Roman" w:eastAsia="Lucida Sans Unicode" w:hAnsi="Times New Roman" w:cs="Times New Roman"/>
                <w:kern w:val="1"/>
                <w:sz w:val="20"/>
                <w:szCs w:val="20"/>
              </w:rPr>
              <w:t xml:space="preserve"> </w:t>
            </w:r>
          </w:p>
        </w:tc>
        <w:tc>
          <w:tcPr>
            <w:tcW w:w="2976" w:type="dxa"/>
            <w:tcBorders>
              <w:top w:val="single" w:sz="4" w:space="0" w:color="auto"/>
            </w:tcBorders>
            <w:shd w:val="clear" w:color="auto" w:fill="auto"/>
          </w:tcPr>
          <w:p w:rsidR="00920062" w:rsidRPr="006F1A45" w:rsidRDefault="00920062" w:rsidP="00CD65DF">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F70621" w:rsidRPr="006F1A45" w:rsidRDefault="00F70621" w:rsidP="00CD65DF">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F70621" w:rsidRPr="006F1A45" w:rsidRDefault="00F70621" w:rsidP="00CD65DF">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odbiorców – 10</w:t>
            </w:r>
          </w:p>
        </w:tc>
      </w:tr>
      <w:tr w:rsidR="0082470C" w:rsidRPr="009D233F" w:rsidTr="003C4C5E">
        <w:trPr>
          <w:trHeight w:val="552"/>
        </w:trPr>
        <w:tc>
          <w:tcPr>
            <w:tcW w:w="368" w:type="dxa"/>
            <w:vMerge/>
            <w:shd w:val="clear" w:color="auto" w:fill="auto"/>
          </w:tcPr>
          <w:p w:rsidR="0082470C" w:rsidRPr="00016A13" w:rsidRDefault="0082470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val="restart"/>
            <w:shd w:val="clear" w:color="auto" w:fill="auto"/>
          </w:tcPr>
          <w:p w:rsidR="0082470C" w:rsidRPr="006F1A45" w:rsidRDefault="0082470C" w:rsidP="00586A4B">
            <w:pPr>
              <w:spacing w:after="0" w:line="256" w:lineRule="auto"/>
              <w:jc w:val="center"/>
              <w:rPr>
                <w:rFonts w:ascii="Times New Roman" w:eastAsia="Calibri" w:hAnsi="Times New Roman" w:cs="Times New Roman"/>
                <w:b/>
                <w:kern w:val="2"/>
                <w:sz w:val="20"/>
                <w:szCs w:val="20"/>
              </w:rPr>
            </w:pPr>
            <w:r w:rsidRPr="006F1A45">
              <w:rPr>
                <w:rFonts w:ascii="Times New Roman" w:eastAsia="Calibri" w:hAnsi="Times New Roman" w:cs="Times New Roman"/>
                <w:b/>
                <w:kern w:val="2"/>
                <w:sz w:val="20"/>
                <w:szCs w:val="20"/>
              </w:rPr>
              <w:t xml:space="preserve">Środowiskowe Ognisko Wychowawcze TPD nr 2 </w:t>
            </w:r>
            <w:r w:rsidRPr="006F1A45">
              <w:rPr>
                <w:rFonts w:ascii="Times New Roman" w:eastAsia="Calibri" w:hAnsi="Times New Roman" w:cs="Times New Roman"/>
                <w:b/>
                <w:kern w:val="2"/>
                <w:sz w:val="20"/>
                <w:szCs w:val="20"/>
              </w:rPr>
              <w:br/>
              <w:t>w Świnoujściu</w:t>
            </w:r>
            <w:r w:rsidRPr="006F1A45">
              <w:rPr>
                <w:rFonts w:ascii="Times New Roman" w:eastAsia="Calibri" w:hAnsi="Times New Roman" w:cs="Times New Roman"/>
                <w:b/>
                <w:kern w:val="2"/>
                <w:sz w:val="20"/>
                <w:szCs w:val="20"/>
              </w:rPr>
              <w:br/>
              <w:t>ul. Dąbrowskiego 4</w:t>
            </w:r>
          </w:p>
        </w:tc>
        <w:tc>
          <w:tcPr>
            <w:tcW w:w="9498" w:type="dxa"/>
            <w:tcBorders>
              <w:top w:val="single" w:sz="4" w:space="0" w:color="auto"/>
              <w:bottom w:val="single" w:sz="4" w:space="0" w:color="auto"/>
            </w:tcBorders>
            <w:shd w:val="clear" w:color="auto" w:fill="auto"/>
          </w:tcPr>
          <w:p w:rsidR="0082470C" w:rsidRPr="006F1A45" w:rsidRDefault="0082470C" w:rsidP="0082470C">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 </w:t>
            </w:r>
          </w:p>
          <w:p w:rsidR="0082470C" w:rsidRPr="006F1A45" w:rsidRDefault="0082470C" w:rsidP="0082470C">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Projekt „ Dziecko w domu – należne miejsce” Jedna edycja zrealizowan</w:t>
            </w:r>
            <w:r w:rsidR="003C4C5E">
              <w:rPr>
                <w:rFonts w:ascii="Times New Roman" w:eastAsia="Lucida Sans Unicode" w:hAnsi="Times New Roman" w:cs="Times New Roman"/>
                <w:kern w:val="1"/>
                <w:sz w:val="20"/>
                <w:szCs w:val="20"/>
              </w:rPr>
              <w:t>a w ramach czterech warsztatów.</w:t>
            </w:r>
          </w:p>
        </w:tc>
        <w:tc>
          <w:tcPr>
            <w:tcW w:w="2976" w:type="dxa"/>
            <w:tcBorders>
              <w:top w:val="single" w:sz="4" w:space="0" w:color="auto"/>
              <w:bottom w:val="single" w:sz="4" w:space="0" w:color="auto"/>
            </w:tcBorders>
            <w:shd w:val="clear" w:color="auto" w:fill="auto"/>
          </w:tcPr>
          <w:p w:rsidR="0082470C" w:rsidRPr="006F1A45" w:rsidRDefault="0082470C" w:rsidP="00CD65DF">
            <w:pPr>
              <w:spacing w:after="0"/>
              <w:jc w:val="center"/>
              <w:rPr>
                <w:rFonts w:ascii="Times New Roman" w:eastAsia="Andale Sans UI" w:hAnsi="Times New Roman" w:cs="Times New Roman"/>
                <w:sz w:val="18"/>
                <w:szCs w:val="18"/>
              </w:rPr>
            </w:pPr>
            <w:r w:rsidRPr="006F1A45">
              <w:rPr>
                <w:rFonts w:ascii="Times New Roman" w:eastAsia="Andale Sans UI" w:hAnsi="Times New Roman" w:cs="Times New Roman"/>
                <w:sz w:val="18"/>
                <w:szCs w:val="18"/>
              </w:rPr>
              <w:t>Liczba programów  - 1</w:t>
            </w:r>
          </w:p>
          <w:p w:rsidR="0082470C" w:rsidRPr="006F1A45" w:rsidRDefault="0082470C" w:rsidP="008B41E8">
            <w:pPr>
              <w:spacing w:after="0"/>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sz w:val="18"/>
                <w:szCs w:val="18"/>
              </w:rPr>
              <w:t>Liczba odbiorców – 17 dzieci</w:t>
            </w:r>
          </w:p>
        </w:tc>
      </w:tr>
      <w:tr w:rsidR="0082470C" w:rsidRPr="009D233F" w:rsidTr="00820038">
        <w:trPr>
          <w:trHeight w:val="498"/>
        </w:trPr>
        <w:tc>
          <w:tcPr>
            <w:tcW w:w="368" w:type="dxa"/>
            <w:vMerge/>
            <w:shd w:val="clear" w:color="auto" w:fill="auto"/>
          </w:tcPr>
          <w:p w:rsidR="0082470C" w:rsidRPr="00016A13" w:rsidRDefault="0082470C"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vMerge/>
            <w:shd w:val="clear" w:color="auto" w:fill="auto"/>
          </w:tcPr>
          <w:p w:rsidR="0082470C" w:rsidRPr="006F1A45" w:rsidRDefault="0082470C" w:rsidP="00586A4B">
            <w:pPr>
              <w:spacing w:after="0" w:line="256" w:lineRule="auto"/>
              <w:jc w:val="center"/>
              <w:rPr>
                <w:rFonts w:ascii="Times New Roman" w:eastAsia="Calibri" w:hAnsi="Times New Roman" w:cs="Times New Roman"/>
                <w:b/>
                <w:kern w:val="2"/>
                <w:sz w:val="20"/>
                <w:szCs w:val="20"/>
              </w:rPr>
            </w:pPr>
          </w:p>
        </w:tc>
        <w:tc>
          <w:tcPr>
            <w:tcW w:w="9498" w:type="dxa"/>
            <w:tcBorders>
              <w:top w:val="single" w:sz="4" w:space="0" w:color="auto"/>
            </w:tcBorders>
            <w:shd w:val="clear" w:color="auto" w:fill="auto"/>
          </w:tcPr>
          <w:p w:rsidR="0082470C" w:rsidRPr="006F1A45" w:rsidRDefault="0082470C" w:rsidP="0082470C">
            <w:pPr>
              <w:widowControl w:val="0"/>
              <w:suppressLineNumbers/>
              <w:suppressAutoHyphens/>
              <w:snapToGrid w:val="0"/>
              <w:spacing w:after="0" w:line="240" w:lineRule="auto"/>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 </w:t>
            </w:r>
          </w:p>
          <w:p w:rsidR="0082470C" w:rsidRPr="006F1A45" w:rsidRDefault="0082470C" w:rsidP="0082470C">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kern w:val="1"/>
                <w:sz w:val="20"/>
                <w:szCs w:val="20"/>
              </w:rPr>
              <w:t xml:space="preserve">Projekt autorski „ Bez granic”. warsztaty wg zapotrzebowania i rodzaju realizowanego zadania - l edycja </w:t>
            </w:r>
          </w:p>
        </w:tc>
        <w:tc>
          <w:tcPr>
            <w:tcW w:w="2976" w:type="dxa"/>
            <w:tcBorders>
              <w:top w:val="single" w:sz="4" w:space="0" w:color="auto"/>
            </w:tcBorders>
            <w:shd w:val="clear" w:color="auto" w:fill="auto"/>
          </w:tcPr>
          <w:p w:rsidR="0082470C" w:rsidRPr="006F1A45" w:rsidRDefault="0082470C" w:rsidP="0082470C">
            <w:pPr>
              <w:widowControl w:val="0"/>
              <w:suppressLineNumbers/>
              <w:suppressAutoHyphens/>
              <w:snapToGrid w:val="0"/>
              <w:spacing w:after="0" w:line="240" w:lineRule="auto"/>
              <w:jc w:val="center"/>
              <w:rPr>
                <w:rFonts w:ascii="Times New Roman" w:eastAsia="Andale Sans UI" w:hAnsi="Times New Roman" w:cs="Times New Roman"/>
                <w:sz w:val="18"/>
                <w:szCs w:val="18"/>
              </w:rPr>
            </w:pPr>
          </w:p>
          <w:p w:rsidR="0082470C" w:rsidRPr="00F47CC2" w:rsidRDefault="0082470C" w:rsidP="003C4C5E">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F1A45">
              <w:rPr>
                <w:rFonts w:ascii="Times New Roman" w:eastAsia="Andale Sans UI" w:hAnsi="Times New Roman" w:cs="Times New Roman"/>
                <w:sz w:val="18"/>
                <w:szCs w:val="18"/>
              </w:rPr>
              <w:t xml:space="preserve">Liczba odbiorców </w:t>
            </w:r>
            <w:r w:rsidR="00F47CC2">
              <w:rPr>
                <w:rFonts w:ascii="Times New Roman" w:eastAsia="Lucida Sans Unicode" w:hAnsi="Times New Roman" w:cs="Times New Roman"/>
                <w:kern w:val="1"/>
                <w:sz w:val="20"/>
                <w:szCs w:val="20"/>
              </w:rPr>
              <w:t>–</w:t>
            </w:r>
            <w:r w:rsidRPr="006F1A45">
              <w:rPr>
                <w:rFonts w:ascii="Times New Roman" w:eastAsia="Lucida Sans Unicode" w:hAnsi="Times New Roman" w:cs="Times New Roman"/>
                <w:kern w:val="1"/>
                <w:sz w:val="20"/>
                <w:szCs w:val="20"/>
              </w:rPr>
              <w:t xml:space="preserve"> 15</w:t>
            </w:r>
            <w:r w:rsidR="003C4C5E">
              <w:rPr>
                <w:rFonts w:ascii="Times New Roman" w:eastAsia="Lucida Sans Unicode" w:hAnsi="Times New Roman" w:cs="Times New Roman"/>
                <w:kern w:val="1"/>
                <w:sz w:val="20"/>
                <w:szCs w:val="20"/>
              </w:rPr>
              <w:t>-25 dzieci</w:t>
            </w:r>
          </w:p>
        </w:tc>
      </w:tr>
      <w:tr w:rsidR="009D6B5D" w:rsidRPr="009D233F" w:rsidTr="00F47CC2">
        <w:trPr>
          <w:trHeight w:val="982"/>
        </w:trPr>
        <w:tc>
          <w:tcPr>
            <w:tcW w:w="368" w:type="dxa"/>
            <w:vMerge/>
            <w:shd w:val="clear" w:color="auto" w:fill="auto"/>
          </w:tcPr>
          <w:p w:rsidR="009D6B5D" w:rsidRPr="00016A13" w:rsidRDefault="009D6B5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467" w:type="dxa"/>
            <w:shd w:val="clear" w:color="auto" w:fill="auto"/>
          </w:tcPr>
          <w:p w:rsidR="009728E9" w:rsidRPr="006F1A45" w:rsidRDefault="009D6B5D" w:rsidP="00C41591">
            <w:pPr>
              <w:spacing w:after="0" w:line="256" w:lineRule="auto"/>
              <w:jc w:val="center"/>
              <w:rPr>
                <w:rFonts w:ascii="Times New Roman" w:eastAsia="Calibri" w:hAnsi="Times New Roman" w:cs="Times New Roman"/>
                <w:b/>
                <w:kern w:val="2"/>
                <w:sz w:val="20"/>
                <w:szCs w:val="20"/>
              </w:rPr>
            </w:pPr>
            <w:r w:rsidRPr="006F1A45">
              <w:rPr>
                <w:rFonts w:ascii="Times New Roman" w:eastAsia="Calibri" w:hAnsi="Times New Roman" w:cs="Times New Roman"/>
                <w:b/>
                <w:kern w:val="2"/>
                <w:sz w:val="20"/>
                <w:szCs w:val="20"/>
              </w:rPr>
              <w:t xml:space="preserve">Środowiskowe Ognisko Wychowawcze TPD nr 3 </w:t>
            </w:r>
            <w:r w:rsidRPr="006F1A45">
              <w:rPr>
                <w:rFonts w:ascii="Times New Roman" w:eastAsia="Calibri" w:hAnsi="Times New Roman" w:cs="Times New Roman"/>
                <w:b/>
                <w:kern w:val="2"/>
                <w:sz w:val="20"/>
                <w:szCs w:val="20"/>
              </w:rPr>
              <w:br/>
              <w:t>w Świ</w:t>
            </w:r>
            <w:r w:rsidR="009728E9" w:rsidRPr="006F1A45">
              <w:rPr>
                <w:rFonts w:ascii="Times New Roman" w:eastAsia="Calibri" w:hAnsi="Times New Roman" w:cs="Times New Roman"/>
                <w:b/>
                <w:kern w:val="2"/>
                <w:sz w:val="20"/>
                <w:szCs w:val="20"/>
              </w:rPr>
              <w:t>noujściu</w:t>
            </w:r>
          </w:p>
          <w:p w:rsidR="009D6B5D" w:rsidRPr="006F1A45" w:rsidRDefault="009728E9" w:rsidP="00C41591">
            <w:pPr>
              <w:spacing w:after="0" w:line="256" w:lineRule="auto"/>
              <w:jc w:val="center"/>
              <w:rPr>
                <w:rFonts w:ascii="Times New Roman" w:eastAsia="Calibri" w:hAnsi="Times New Roman" w:cs="Times New Roman"/>
                <w:b/>
                <w:kern w:val="2"/>
                <w:sz w:val="20"/>
                <w:szCs w:val="20"/>
              </w:rPr>
            </w:pPr>
            <w:r w:rsidRPr="006F1A45">
              <w:rPr>
                <w:rFonts w:ascii="Times New Roman" w:eastAsia="Times New Roman" w:hAnsi="Times New Roman" w:cs="Times New Roman"/>
                <w:b/>
                <w:sz w:val="20"/>
                <w:szCs w:val="20"/>
              </w:rPr>
              <w:t>ul. Modrzejewskiej 20</w:t>
            </w:r>
          </w:p>
        </w:tc>
        <w:tc>
          <w:tcPr>
            <w:tcW w:w="9498" w:type="dxa"/>
            <w:tcBorders>
              <w:top w:val="single" w:sz="4" w:space="0" w:color="auto"/>
              <w:bottom w:val="single" w:sz="4" w:space="0" w:color="auto"/>
            </w:tcBorders>
            <w:shd w:val="clear" w:color="auto" w:fill="auto"/>
          </w:tcPr>
          <w:p w:rsidR="009D6B5D" w:rsidRPr="006F1A45" w:rsidRDefault="009D6B5D" w:rsidP="00593CBD">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Przez cały rok nasi wychowankowie brali udział w szeregu zajęć o charakterze </w:t>
            </w:r>
            <w:r w:rsidR="00C41591" w:rsidRPr="006F1A45">
              <w:rPr>
                <w:rFonts w:ascii="Times New Roman" w:eastAsia="Lucida Sans Unicode" w:hAnsi="Times New Roman" w:cs="Times New Roman"/>
                <w:kern w:val="1"/>
                <w:sz w:val="20"/>
                <w:szCs w:val="20"/>
              </w:rPr>
              <w:t>socjoterapeutycznym realizując program: „Dz</w:t>
            </w:r>
            <w:r w:rsidR="00F47CC2">
              <w:rPr>
                <w:rFonts w:ascii="Times New Roman" w:eastAsia="Lucida Sans Unicode" w:hAnsi="Times New Roman" w:cs="Times New Roman"/>
                <w:kern w:val="1"/>
                <w:sz w:val="20"/>
                <w:szCs w:val="20"/>
              </w:rPr>
              <w:t>iecko w domu – należne miejsce”</w:t>
            </w:r>
          </w:p>
        </w:tc>
        <w:tc>
          <w:tcPr>
            <w:tcW w:w="2976" w:type="dxa"/>
            <w:tcBorders>
              <w:top w:val="single" w:sz="4" w:space="0" w:color="auto"/>
            </w:tcBorders>
            <w:shd w:val="clear" w:color="auto" w:fill="auto"/>
          </w:tcPr>
          <w:p w:rsidR="009D6B5D" w:rsidRPr="006F1A45" w:rsidRDefault="009D6B5D" w:rsidP="00C41591">
            <w:pPr>
              <w:rPr>
                <w:rFonts w:ascii="Times New Roman" w:eastAsia="Andale Sans UI" w:hAnsi="Times New Roman" w:cs="Times New Roman"/>
                <w:sz w:val="18"/>
                <w:szCs w:val="18"/>
              </w:rPr>
            </w:pPr>
          </w:p>
          <w:p w:rsidR="009D6B5D" w:rsidRPr="006F1A45" w:rsidRDefault="00976B27" w:rsidP="00C41591">
            <w:pPr>
              <w:jc w:val="center"/>
              <w:rPr>
                <w:rFonts w:ascii="Times New Roman" w:eastAsia="Andale Sans UI" w:hAnsi="Times New Roman" w:cs="Times New Roman"/>
                <w:sz w:val="18"/>
                <w:szCs w:val="18"/>
              </w:rPr>
            </w:pPr>
            <w:r w:rsidRPr="006F1A45">
              <w:rPr>
                <w:rFonts w:ascii="Times New Roman" w:eastAsia="Andale Sans UI" w:hAnsi="Times New Roman" w:cs="Times New Roman"/>
                <w:sz w:val="18"/>
                <w:szCs w:val="18"/>
              </w:rPr>
              <w:t xml:space="preserve">Liczba odbiorców </w:t>
            </w:r>
            <w:r w:rsidR="00C41591" w:rsidRPr="006F1A45">
              <w:rPr>
                <w:rFonts w:ascii="Times New Roman" w:eastAsia="Andale Sans UI" w:hAnsi="Times New Roman" w:cs="Times New Roman"/>
                <w:sz w:val="18"/>
                <w:szCs w:val="18"/>
              </w:rPr>
              <w:t>- 33 dzieci</w:t>
            </w:r>
          </w:p>
        </w:tc>
      </w:tr>
      <w:tr w:rsidR="009D233F" w:rsidRPr="009D233F" w:rsidTr="002415B0">
        <w:tc>
          <w:tcPr>
            <w:tcW w:w="368" w:type="dxa"/>
            <w:shd w:val="clear" w:color="auto" w:fill="auto"/>
          </w:tcPr>
          <w:p w:rsidR="008161AD" w:rsidRDefault="008161A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8161AD" w:rsidRDefault="008161AD"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D233F" w:rsidRPr="00016A13" w:rsidRDefault="00597071"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5</w:t>
            </w:r>
            <w:r w:rsidR="009D233F" w:rsidRPr="00016A13">
              <w:rPr>
                <w:rFonts w:ascii="Times New Roman" w:eastAsia="Lucida Sans Unicode" w:hAnsi="Times New Roman" w:cs="Times New Roman"/>
                <w:kern w:val="1"/>
                <w:sz w:val="16"/>
                <w:szCs w:val="16"/>
              </w:rPr>
              <w:t>.</w:t>
            </w:r>
          </w:p>
        </w:tc>
        <w:tc>
          <w:tcPr>
            <w:tcW w:w="2467" w:type="dxa"/>
            <w:shd w:val="clear" w:color="auto" w:fill="auto"/>
          </w:tcPr>
          <w:p w:rsidR="008161AD" w:rsidRPr="006F1A45" w:rsidRDefault="008161AD" w:rsidP="00B06A33">
            <w:pPr>
              <w:widowControl w:val="0"/>
              <w:suppressLineNumbers/>
              <w:suppressAutoHyphens/>
              <w:spacing w:after="0" w:line="240" w:lineRule="auto"/>
              <w:jc w:val="center"/>
              <w:rPr>
                <w:rFonts w:ascii="Times New Roman" w:eastAsia="Lucida Sans Unicode" w:hAnsi="Times New Roman" w:cs="Times New Roman"/>
                <w:b/>
                <w:kern w:val="1"/>
                <w:sz w:val="20"/>
                <w:szCs w:val="20"/>
              </w:rPr>
            </w:pPr>
          </w:p>
          <w:p w:rsidR="00E44857" w:rsidRPr="006F1A45" w:rsidRDefault="002C7EC9" w:rsidP="00B06A33">
            <w:pPr>
              <w:widowControl w:val="0"/>
              <w:suppressLineNumbers/>
              <w:suppressAutoHyphens/>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Komenda Miejska Policji</w:t>
            </w:r>
          </w:p>
          <w:p w:rsidR="00754A9E" w:rsidRPr="006F1A45" w:rsidRDefault="00754A9E" w:rsidP="00B06A33">
            <w:pPr>
              <w:widowControl w:val="0"/>
              <w:suppressLineNumbers/>
              <w:suppressAutoHyphens/>
              <w:spacing w:after="0" w:line="240" w:lineRule="auto"/>
              <w:jc w:val="center"/>
              <w:rPr>
                <w:rFonts w:ascii="Times New Roman" w:eastAsia="Times New Roman" w:hAnsi="Times New Roman" w:cs="Times New Roman"/>
                <w:kern w:val="1"/>
                <w:sz w:val="20"/>
                <w:szCs w:val="20"/>
              </w:rPr>
            </w:pPr>
            <w:r w:rsidRPr="006F1A45">
              <w:rPr>
                <w:rFonts w:ascii="Times New Roman" w:eastAsia="Lucida Sans Unicode" w:hAnsi="Times New Roman" w:cs="Times New Roman"/>
                <w:b/>
                <w:kern w:val="1"/>
                <w:sz w:val="20"/>
                <w:szCs w:val="20"/>
              </w:rPr>
              <w:t>w Świnoujściu</w:t>
            </w:r>
          </w:p>
        </w:tc>
        <w:tc>
          <w:tcPr>
            <w:tcW w:w="9498" w:type="dxa"/>
            <w:shd w:val="clear" w:color="auto" w:fill="auto"/>
          </w:tcPr>
          <w:p w:rsidR="008161AD" w:rsidRPr="006F1A45" w:rsidRDefault="008161AD"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Przyjaciele Gryfusia,</w:t>
            </w:r>
          </w:p>
          <w:p w:rsidR="008161AD" w:rsidRPr="006F1A45" w:rsidRDefault="008161AD"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Bezpieczna szkoła, </w:t>
            </w:r>
          </w:p>
          <w:p w:rsidR="008161AD" w:rsidRPr="006F1A45" w:rsidRDefault="008161AD"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Bezpieczny senior, </w:t>
            </w:r>
          </w:p>
          <w:p w:rsidR="009D233F" w:rsidRPr="006F1A45" w:rsidRDefault="008161AD"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Razem bezpieczniej.</w:t>
            </w:r>
          </w:p>
        </w:tc>
        <w:tc>
          <w:tcPr>
            <w:tcW w:w="2976" w:type="dxa"/>
            <w:shd w:val="clear" w:color="auto" w:fill="auto"/>
          </w:tcPr>
          <w:p w:rsidR="008161AD" w:rsidRPr="006F1A45" w:rsidRDefault="001E1B23" w:rsidP="004C57DB">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warsztatów -  18</w:t>
            </w:r>
          </w:p>
          <w:p w:rsidR="008161AD" w:rsidRPr="006F1A45" w:rsidRDefault="008B41E8" w:rsidP="004C57DB">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w:t>
            </w:r>
            <w:r w:rsidR="008161AD" w:rsidRPr="006F1A45">
              <w:rPr>
                <w:rFonts w:ascii="Times New Roman" w:eastAsia="Andale Sans UI" w:hAnsi="Times New Roman" w:cs="Times New Roman"/>
                <w:kern w:val="1"/>
                <w:sz w:val="18"/>
                <w:szCs w:val="18"/>
              </w:rPr>
              <w:t>iczba</w:t>
            </w:r>
            <w:r w:rsidRPr="006F1A45">
              <w:rPr>
                <w:rFonts w:ascii="Times New Roman" w:eastAsia="Andale Sans UI" w:hAnsi="Times New Roman" w:cs="Times New Roman"/>
                <w:kern w:val="1"/>
                <w:sz w:val="18"/>
                <w:szCs w:val="18"/>
              </w:rPr>
              <w:t xml:space="preserve"> odbiorców </w:t>
            </w:r>
            <w:r w:rsidR="001E1B23" w:rsidRPr="006F1A45">
              <w:rPr>
                <w:rFonts w:ascii="Times New Roman" w:eastAsia="Andale Sans UI" w:hAnsi="Times New Roman" w:cs="Times New Roman"/>
                <w:kern w:val="1"/>
                <w:sz w:val="18"/>
                <w:szCs w:val="18"/>
              </w:rPr>
              <w:t>– 4</w:t>
            </w:r>
            <w:r w:rsidR="009D6B5D" w:rsidRPr="006F1A45">
              <w:rPr>
                <w:rFonts w:ascii="Times New Roman" w:eastAsia="Andale Sans UI" w:hAnsi="Times New Roman" w:cs="Times New Roman"/>
                <w:kern w:val="1"/>
                <w:sz w:val="18"/>
                <w:szCs w:val="18"/>
              </w:rPr>
              <w:t>50</w:t>
            </w:r>
            <w:r w:rsidR="001E1B23" w:rsidRPr="006F1A45">
              <w:rPr>
                <w:rFonts w:ascii="Times New Roman" w:eastAsia="Andale Sans UI" w:hAnsi="Times New Roman" w:cs="Times New Roman"/>
                <w:kern w:val="1"/>
                <w:sz w:val="18"/>
                <w:szCs w:val="18"/>
              </w:rPr>
              <w:t>0</w:t>
            </w:r>
            <w:r w:rsidR="008161AD" w:rsidRPr="006F1A45">
              <w:rPr>
                <w:rFonts w:ascii="Times New Roman" w:eastAsia="Andale Sans UI" w:hAnsi="Times New Roman" w:cs="Times New Roman"/>
                <w:kern w:val="1"/>
                <w:sz w:val="18"/>
                <w:szCs w:val="18"/>
              </w:rPr>
              <w:t xml:space="preserve"> </w:t>
            </w:r>
          </w:p>
          <w:p w:rsidR="009D233F" w:rsidRPr="006F1A45" w:rsidRDefault="008B41E8" w:rsidP="004C57DB">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r w:rsidRPr="006F1A45">
              <w:rPr>
                <w:rFonts w:ascii="Times New Roman" w:eastAsia="Andale Sans UI" w:hAnsi="Times New Roman" w:cs="Times New Roman"/>
                <w:kern w:val="1"/>
                <w:sz w:val="18"/>
                <w:szCs w:val="18"/>
              </w:rPr>
              <w:t>L</w:t>
            </w:r>
            <w:r w:rsidR="008161AD" w:rsidRPr="006F1A45">
              <w:rPr>
                <w:rFonts w:ascii="Times New Roman" w:eastAsia="Andale Sans UI" w:hAnsi="Times New Roman" w:cs="Times New Roman"/>
                <w:kern w:val="1"/>
                <w:sz w:val="18"/>
                <w:szCs w:val="18"/>
              </w:rPr>
              <w:t>iczba placówek</w:t>
            </w:r>
            <w:r w:rsidR="009728E9" w:rsidRPr="006F1A45">
              <w:rPr>
                <w:rFonts w:ascii="Times New Roman" w:eastAsia="Andale Sans UI" w:hAnsi="Times New Roman" w:cs="Times New Roman"/>
                <w:kern w:val="1"/>
                <w:sz w:val="18"/>
                <w:szCs w:val="18"/>
              </w:rPr>
              <w:t xml:space="preserve"> w których </w:t>
            </w:r>
            <w:r w:rsidR="008161AD" w:rsidRPr="006F1A45">
              <w:rPr>
                <w:rFonts w:ascii="Times New Roman" w:eastAsia="Andale Sans UI" w:hAnsi="Times New Roman" w:cs="Times New Roman"/>
                <w:kern w:val="1"/>
                <w:sz w:val="18"/>
                <w:szCs w:val="18"/>
              </w:rPr>
              <w:t>zrealizowano programy profilaktyczne - 14</w:t>
            </w:r>
          </w:p>
        </w:tc>
      </w:tr>
      <w:tr w:rsidR="003E0658" w:rsidRPr="009D233F" w:rsidTr="003E0D17">
        <w:trPr>
          <w:trHeight w:val="35"/>
        </w:trPr>
        <w:tc>
          <w:tcPr>
            <w:tcW w:w="368" w:type="dxa"/>
            <w:shd w:val="clear" w:color="auto" w:fill="auto"/>
          </w:tcPr>
          <w:p w:rsidR="003E0658" w:rsidRDefault="003E0658" w:rsidP="00AC656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AC6566" w:rsidRDefault="00AC6566" w:rsidP="00AC6566">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005F63" w:rsidRDefault="00005F63"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3E0658" w:rsidRDefault="003E0658" w:rsidP="00005F63">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67588B" w:rsidRDefault="0067588B"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7588B" w:rsidRDefault="0067588B"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7588B" w:rsidRDefault="0067588B" w:rsidP="008020CE">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005F63" w:rsidRDefault="00005F63" w:rsidP="00482734">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005F63" w:rsidRDefault="00005F6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005F63" w:rsidRDefault="00597071" w:rsidP="00005F6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6</w:t>
            </w:r>
            <w:r w:rsidR="00005F63">
              <w:rPr>
                <w:rFonts w:ascii="Times New Roman" w:eastAsia="Lucida Sans Unicode" w:hAnsi="Times New Roman" w:cs="Times New Roman"/>
                <w:kern w:val="1"/>
                <w:sz w:val="16"/>
                <w:szCs w:val="16"/>
              </w:rPr>
              <w:t>.</w:t>
            </w:r>
          </w:p>
          <w:p w:rsidR="00005F63" w:rsidRDefault="00005F6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005F63" w:rsidRDefault="00005F63" w:rsidP="00B06A3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3E0658" w:rsidRPr="00016A13" w:rsidRDefault="003E0658" w:rsidP="003E0D1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467" w:type="dxa"/>
            <w:shd w:val="clear" w:color="auto" w:fill="auto"/>
          </w:tcPr>
          <w:p w:rsidR="00005F63" w:rsidRPr="006F1A45" w:rsidRDefault="00005F63"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E0658" w:rsidRDefault="003E0658" w:rsidP="003C4C5E">
            <w:pPr>
              <w:widowControl w:val="0"/>
              <w:suppressLineNumbers/>
              <w:suppressAutoHyphens/>
              <w:spacing w:after="0" w:line="240" w:lineRule="auto"/>
              <w:rPr>
                <w:rFonts w:ascii="Times New Roman" w:eastAsia="Lucida Sans Unicode" w:hAnsi="Times New Roman" w:cs="Times New Roman"/>
                <w:b/>
                <w:kern w:val="1"/>
                <w:sz w:val="20"/>
                <w:szCs w:val="20"/>
              </w:rPr>
            </w:pPr>
          </w:p>
          <w:p w:rsidR="00820038" w:rsidRDefault="00820038" w:rsidP="003C4C5E">
            <w:pPr>
              <w:widowControl w:val="0"/>
              <w:suppressLineNumbers/>
              <w:suppressAutoHyphens/>
              <w:spacing w:after="0" w:line="240" w:lineRule="auto"/>
              <w:rPr>
                <w:rFonts w:ascii="Times New Roman" w:eastAsia="Lucida Sans Unicode" w:hAnsi="Times New Roman" w:cs="Times New Roman"/>
                <w:b/>
                <w:kern w:val="1"/>
                <w:sz w:val="20"/>
                <w:szCs w:val="20"/>
              </w:rPr>
            </w:pPr>
          </w:p>
          <w:p w:rsidR="00820038" w:rsidRDefault="00820038" w:rsidP="003C4C5E">
            <w:pPr>
              <w:widowControl w:val="0"/>
              <w:suppressLineNumbers/>
              <w:suppressAutoHyphens/>
              <w:spacing w:after="0" w:line="240" w:lineRule="auto"/>
              <w:rPr>
                <w:rFonts w:ascii="Times New Roman" w:eastAsia="Lucida Sans Unicode" w:hAnsi="Times New Roman" w:cs="Times New Roman"/>
                <w:b/>
                <w:kern w:val="1"/>
                <w:sz w:val="20"/>
                <w:szCs w:val="20"/>
              </w:rPr>
            </w:pPr>
          </w:p>
          <w:p w:rsidR="00820038" w:rsidRDefault="00820038" w:rsidP="003C4C5E">
            <w:pPr>
              <w:widowControl w:val="0"/>
              <w:suppressLineNumbers/>
              <w:suppressAutoHyphens/>
              <w:spacing w:after="0" w:line="240" w:lineRule="auto"/>
              <w:rPr>
                <w:rFonts w:ascii="Times New Roman" w:eastAsia="Lucida Sans Unicode" w:hAnsi="Times New Roman" w:cs="Times New Roman"/>
                <w:b/>
                <w:kern w:val="1"/>
                <w:sz w:val="20"/>
                <w:szCs w:val="20"/>
              </w:rPr>
            </w:pPr>
          </w:p>
          <w:p w:rsidR="00820038" w:rsidRPr="006F1A45" w:rsidRDefault="00820038" w:rsidP="003C4C5E">
            <w:pPr>
              <w:widowControl w:val="0"/>
              <w:suppressLineNumbers/>
              <w:suppressAutoHyphens/>
              <w:spacing w:after="0" w:line="240" w:lineRule="auto"/>
              <w:rPr>
                <w:rFonts w:ascii="Times New Roman" w:eastAsia="Lucida Sans Unicode" w:hAnsi="Times New Roman" w:cs="Times New Roman"/>
                <w:b/>
                <w:kern w:val="1"/>
                <w:sz w:val="20"/>
                <w:szCs w:val="20"/>
              </w:rPr>
            </w:pPr>
          </w:p>
          <w:p w:rsidR="00005F63" w:rsidRPr="006F1A45" w:rsidRDefault="00005F63"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005F63" w:rsidRPr="006F1A45" w:rsidRDefault="00005F63" w:rsidP="00B06A33">
            <w:pPr>
              <w:widowControl w:val="0"/>
              <w:suppressLineNumbers/>
              <w:suppressAutoHyphens/>
              <w:spacing w:after="0" w:line="240" w:lineRule="auto"/>
              <w:jc w:val="center"/>
              <w:rPr>
                <w:rFonts w:ascii="Times New Roman" w:eastAsia="Lucida Sans Unicode" w:hAnsi="Times New Roman" w:cs="Times New Roman"/>
                <w:b/>
                <w:kern w:val="1"/>
                <w:sz w:val="20"/>
                <w:szCs w:val="20"/>
              </w:rPr>
            </w:pPr>
          </w:p>
          <w:p w:rsidR="00005F63" w:rsidRPr="006F1A45" w:rsidRDefault="00005F63" w:rsidP="00005F63">
            <w:pPr>
              <w:widowControl w:val="0"/>
              <w:suppressLineNumbers/>
              <w:suppressAutoHyphens/>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 xml:space="preserve">Fundacja </w:t>
            </w:r>
            <w:r w:rsidRPr="006F1A45">
              <w:rPr>
                <w:rFonts w:ascii="Times New Roman" w:eastAsia="Lucida Sans Unicode" w:hAnsi="Times New Roman" w:cs="Times New Roman"/>
                <w:b/>
                <w:kern w:val="1"/>
                <w:sz w:val="20"/>
                <w:szCs w:val="20"/>
              </w:rPr>
              <w:br/>
              <w:t>Motywacja i Działanie</w:t>
            </w:r>
          </w:p>
          <w:p w:rsidR="003E0658" w:rsidRPr="006F1A45" w:rsidRDefault="00005F63" w:rsidP="00005F63">
            <w:pPr>
              <w:widowControl w:val="0"/>
              <w:suppressLineNumbers/>
              <w:suppressAutoHyphens/>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ul. Armii Krajowej 11/2</w:t>
            </w:r>
          </w:p>
          <w:p w:rsidR="00AC6566" w:rsidRPr="006F1A45" w:rsidRDefault="00AC6566" w:rsidP="00AC6566">
            <w:pPr>
              <w:widowControl w:val="0"/>
              <w:suppressLineNumbers/>
              <w:suppressAutoHyphens/>
              <w:spacing w:after="0" w:line="240" w:lineRule="auto"/>
              <w:jc w:val="center"/>
              <w:rPr>
                <w:rFonts w:ascii="Times New Roman" w:eastAsia="Times New Roman" w:hAnsi="Times New Roman" w:cs="Times New Roman"/>
                <w:b/>
                <w:kern w:val="1"/>
                <w:sz w:val="20"/>
                <w:szCs w:val="20"/>
              </w:rPr>
            </w:pPr>
          </w:p>
          <w:p w:rsidR="003E0658" w:rsidRDefault="003E0658"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Default="003C4C5E"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Default="003C4C5E"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820038" w:rsidRDefault="00820038"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820038" w:rsidRDefault="00820038"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Default="003C4C5E"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Default="003C4C5E"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Default="003C4C5E"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Default="003C4C5E"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Default="003C4C5E"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820038" w:rsidRDefault="00820038" w:rsidP="00AC6566">
            <w:pPr>
              <w:widowControl w:val="0"/>
              <w:suppressLineNumbers/>
              <w:suppressAutoHyphens/>
              <w:spacing w:after="0" w:line="240" w:lineRule="auto"/>
              <w:rPr>
                <w:rFonts w:ascii="Times New Roman" w:eastAsia="Lucida Sans Unicode" w:hAnsi="Times New Roman" w:cs="Times New Roman"/>
                <w:b/>
                <w:kern w:val="1"/>
                <w:sz w:val="20"/>
                <w:szCs w:val="20"/>
              </w:rPr>
            </w:pPr>
          </w:p>
          <w:p w:rsidR="003C4C5E" w:rsidRPr="006F1A45" w:rsidRDefault="003C4C5E" w:rsidP="00335679">
            <w:pPr>
              <w:widowControl w:val="0"/>
              <w:suppressLineNumbers/>
              <w:suppressAutoHyphens/>
              <w:spacing w:after="0" w:line="240" w:lineRule="auto"/>
              <w:jc w:val="center"/>
              <w:rPr>
                <w:rFonts w:ascii="Times New Roman" w:eastAsia="Lucida Sans Unicode" w:hAnsi="Times New Roman" w:cs="Times New Roman"/>
                <w:b/>
                <w:kern w:val="1"/>
                <w:sz w:val="20"/>
                <w:szCs w:val="20"/>
              </w:rPr>
            </w:pPr>
          </w:p>
        </w:tc>
        <w:tc>
          <w:tcPr>
            <w:tcW w:w="9498" w:type="dxa"/>
            <w:tcBorders>
              <w:bottom w:val="single" w:sz="4" w:space="0" w:color="auto"/>
            </w:tcBorders>
            <w:shd w:val="clear" w:color="auto" w:fill="auto"/>
          </w:tcPr>
          <w:p w:rsidR="003E0658" w:rsidRPr="006F1A45" w:rsidRDefault="00AC6566" w:rsidP="003E0658">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Szkoła Młodego Animatora. </w:t>
            </w:r>
            <w:r w:rsidR="003E0658" w:rsidRPr="006F1A45">
              <w:rPr>
                <w:rFonts w:ascii="Times New Roman" w:eastAsia="Lucida Sans Unicode" w:hAnsi="Times New Roman" w:cs="Times New Roman"/>
                <w:kern w:val="1"/>
                <w:sz w:val="20"/>
                <w:szCs w:val="20"/>
              </w:rPr>
              <w:t xml:space="preserve">Miejsce realizacji zadania: siedziba Fundacja Motywacja i Działanie w Świnoujściu, </w:t>
            </w:r>
            <w:r w:rsidR="00856A7D">
              <w:rPr>
                <w:rFonts w:ascii="Times New Roman" w:eastAsia="Lucida Sans Unicode" w:hAnsi="Times New Roman" w:cs="Times New Roman"/>
                <w:kern w:val="1"/>
                <w:sz w:val="20"/>
                <w:szCs w:val="20"/>
              </w:rPr>
              <w:br/>
            </w:r>
            <w:r w:rsidR="003E0658" w:rsidRPr="006F1A45">
              <w:rPr>
                <w:rFonts w:ascii="Times New Roman" w:eastAsia="Lucida Sans Unicode" w:hAnsi="Times New Roman" w:cs="Times New Roman"/>
                <w:kern w:val="1"/>
                <w:sz w:val="20"/>
                <w:szCs w:val="20"/>
              </w:rPr>
              <w:t>ul. Armii Krajowej 11/2</w:t>
            </w:r>
            <w:r w:rsidRPr="006F1A45">
              <w:rPr>
                <w:rFonts w:ascii="Times New Roman" w:eastAsia="Lucida Sans Unicode" w:hAnsi="Times New Roman" w:cs="Times New Roman"/>
                <w:kern w:val="1"/>
                <w:sz w:val="20"/>
                <w:szCs w:val="20"/>
              </w:rPr>
              <w:t xml:space="preserve">. </w:t>
            </w: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Warsztat  umiejętności psychospołecznych </w:t>
            </w:r>
            <w:r w:rsidR="00974866" w:rsidRPr="006F1A45">
              <w:rPr>
                <w:rFonts w:ascii="Times New Roman" w:eastAsia="Lucida Sans Unicode" w:hAnsi="Times New Roman" w:cs="Times New Roman"/>
                <w:kern w:val="1"/>
                <w:sz w:val="20"/>
                <w:szCs w:val="20"/>
              </w:rPr>
              <w:t xml:space="preserve"> - „Skuteczne porozumiewanie się” </w:t>
            </w:r>
            <w:r w:rsidRPr="006F1A45">
              <w:rPr>
                <w:rFonts w:ascii="Times New Roman" w:eastAsia="Lucida Sans Unicode" w:hAnsi="Times New Roman" w:cs="Times New Roman"/>
                <w:kern w:val="1"/>
                <w:sz w:val="20"/>
                <w:szCs w:val="20"/>
              </w:rPr>
              <w:t>cz. I i cz. II.</w:t>
            </w: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Przystań psychologiczna – kontakt indywidualny. Obszar zgłaszanego problemu: Trudności w relacjach </w:t>
            </w:r>
            <w:r w:rsidR="002528D7" w:rsidRPr="006F1A45">
              <w:rPr>
                <w:rFonts w:ascii="Times New Roman" w:eastAsia="Lucida Sans Unicode" w:hAnsi="Times New Roman" w:cs="Times New Roman"/>
                <w:kern w:val="1"/>
                <w:sz w:val="20"/>
                <w:szCs w:val="20"/>
              </w:rPr>
              <w:br/>
            </w:r>
            <w:r w:rsidRPr="006F1A45">
              <w:rPr>
                <w:rFonts w:ascii="Times New Roman" w:eastAsia="Lucida Sans Unicode" w:hAnsi="Times New Roman" w:cs="Times New Roman"/>
                <w:kern w:val="1"/>
                <w:sz w:val="20"/>
                <w:szCs w:val="20"/>
              </w:rPr>
              <w:t>z  otoczeniem, konflikty rodzinne, konflikty partnerskie.</w:t>
            </w: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Przystań psychologiczna– kontakt indywidualny. Obszar zgłaszanego problemu: Problemy z nauką, odrzucenie społeczne, doświadczanie lobbingu w szkole.</w:t>
            </w: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Przystań psychologiczna – kontakt indywidualny Obszar zgłaszanego problemu:</w:t>
            </w:r>
            <w:r w:rsidRPr="006F1A45">
              <w:rPr>
                <w:rFonts w:ascii="Times New Roman" w:eastAsia="Lucida Sans Unicode" w:hAnsi="Times New Roman" w:cs="Times New Roman"/>
                <w:b/>
                <w:kern w:val="1"/>
                <w:sz w:val="20"/>
                <w:szCs w:val="20"/>
              </w:rPr>
              <w:t xml:space="preserve"> </w:t>
            </w:r>
            <w:r w:rsidRPr="006F1A45">
              <w:rPr>
                <w:rFonts w:ascii="Times New Roman" w:eastAsia="Lucida Sans Unicode" w:hAnsi="Times New Roman" w:cs="Times New Roman"/>
                <w:kern w:val="1"/>
                <w:sz w:val="20"/>
                <w:szCs w:val="20"/>
              </w:rPr>
              <w:t>Konflikty rodzinne, nieradzenie sobie z nieprzyjemnymi emocjami, lobbing szkolny</w:t>
            </w: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Warsztaty umiejętności psychospołecznych </w:t>
            </w:r>
            <w:r w:rsidR="00974866" w:rsidRPr="006F1A45">
              <w:rPr>
                <w:rFonts w:ascii="Times New Roman" w:eastAsia="Lucida Sans Unicode" w:hAnsi="Times New Roman" w:cs="Times New Roman"/>
                <w:kern w:val="1"/>
                <w:sz w:val="20"/>
                <w:szCs w:val="20"/>
              </w:rPr>
              <w:t xml:space="preserve">– „Podejmowanie decyzji” </w:t>
            </w:r>
            <w:r w:rsidRPr="006F1A45">
              <w:rPr>
                <w:rFonts w:ascii="Times New Roman" w:eastAsia="Lucida Sans Unicode" w:hAnsi="Times New Roman" w:cs="Times New Roman"/>
                <w:kern w:val="1"/>
                <w:sz w:val="20"/>
                <w:szCs w:val="20"/>
              </w:rPr>
              <w:t>cz. I i cz. II</w:t>
            </w: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Warsztaty umiejętności psychospołecznych </w:t>
            </w:r>
            <w:r w:rsidR="00974866" w:rsidRPr="006F1A45">
              <w:rPr>
                <w:rFonts w:ascii="Times New Roman" w:eastAsia="Lucida Sans Unicode" w:hAnsi="Times New Roman" w:cs="Times New Roman"/>
                <w:kern w:val="1"/>
                <w:sz w:val="20"/>
                <w:szCs w:val="20"/>
              </w:rPr>
              <w:t xml:space="preserve">– „Krytyczne myślenie” </w:t>
            </w: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b/>
                <w:kern w:val="1"/>
                <w:sz w:val="20"/>
                <w:szCs w:val="20"/>
              </w:rPr>
            </w:pP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Przystań psychologiczna – kontakt indywidualny Obszar zgłaszanego problemu: Poczucie presji, konflikty partne</w:t>
            </w:r>
            <w:r w:rsidR="00974866" w:rsidRPr="006F1A45">
              <w:rPr>
                <w:rFonts w:ascii="Times New Roman" w:eastAsia="Lucida Sans Unicode" w:hAnsi="Times New Roman" w:cs="Times New Roman"/>
                <w:kern w:val="1"/>
                <w:sz w:val="20"/>
                <w:szCs w:val="20"/>
              </w:rPr>
              <w:t>rskie, konflikty z rówieśnikami</w:t>
            </w:r>
          </w:p>
          <w:p w:rsidR="00974866" w:rsidRPr="006F1A45" w:rsidRDefault="00974866"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974866"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Przystań psychologiczna – kontakt indywidualny. Obszar zgłaszanego problemu: Mobbing szkolny, relacje rówieśn</w:t>
            </w:r>
            <w:r w:rsidR="00DA58D2" w:rsidRPr="006F1A45">
              <w:rPr>
                <w:rFonts w:ascii="Times New Roman" w:eastAsia="Lucida Sans Unicode" w:hAnsi="Times New Roman" w:cs="Times New Roman"/>
                <w:kern w:val="1"/>
                <w:sz w:val="20"/>
                <w:szCs w:val="20"/>
              </w:rPr>
              <w:t>icze, radzenie sobie ze stresem</w:t>
            </w:r>
          </w:p>
          <w:p w:rsidR="003C4C5E" w:rsidRPr="006F1A45" w:rsidRDefault="003C4C5E"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224802" w:rsidRPr="006F1A45" w:rsidRDefault="00224802" w:rsidP="00224802">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Szkolenie edukacyjno – informacyjne: Gdzie i u kogo szukać pomocy? Profilaktyka p</w:t>
            </w:r>
            <w:r w:rsidR="006C7C4D" w:rsidRPr="006F1A45">
              <w:rPr>
                <w:rFonts w:ascii="Times New Roman" w:eastAsia="Lucida Sans Unicode" w:hAnsi="Times New Roman" w:cs="Times New Roman"/>
                <w:kern w:val="1"/>
                <w:sz w:val="20"/>
                <w:szCs w:val="20"/>
              </w:rPr>
              <w:t xml:space="preserve">rzeciwdziałania przemocy </w:t>
            </w:r>
            <w:r w:rsidR="002528D7" w:rsidRPr="006F1A45">
              <w:rPr>
                <w:rFonts w:ascii="Times New Roman" w:eastAsia="Lucida Sans Unicode" w:hAnsi="Times New Roman" w:cs="Times New Roman"/>
                <w:kern w:val="1"/>
                <w:sz w:val="20"/>
                <w:szCs w:val="20"/>
              </w:rPr>
              <w:br/>
            </w:r>
            <w:r w:rsidR="006C7C4D" w:rsidRPr="006F1A45">
              <w:rPr>
                <w:rFonts w:ascii="Times New Roman" w:eastAsia="Lucida Sans Unicode" w:hAnsi="Times New Roman" w:cs="Times New Roman"/>
                <w:kern w:val="1"/>
                <w:sz w:val="20"/>
                <w:szCs w:val="20"/>
              </w:rPr>
              <w:t xml:space="preserve">cz. I i </w:t>
            </w:r>
            <w:r w:rsidRPr="006F1A45">
              <w:rPr>
                <w:rFonts w:ascii="Times New Roman" w:eastAsia="Lucida Sans Unicode" w:hAnsi="Times New Roman" w:cs="Times New Roman"/>
                <w:kern w:val="1"/>
                <w:sz w:val="20"/>
                <w:szCs w:val="20"/>
              </w:rPr>
              <w:t>cz. II</w:t>
            </w:r>
          </w:p>
          <w:p w:rsidR="008D3570" w:rsidRPr="006F1A45" w:rsidRDefault="00224802" w:rsidP="003E0D17">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F1A45">
              <w:rPr>
                <w:rFonts w:ascii="Times New Roman" w:eastAsia="Lucida Sans Unicode" w:hAnsi="Times New Roman" w:cs="Times New Roman"/>
                <w:kern w:val="1"/>
                <w:sz w:val="20"/>
                <w:szCs w:val="20"/>
              </w:rPr>
              <w:t xml:space="preserve">Szkolenie edukacyjno – informacyjne: Gdzie i u kogo szukać pomocy? Formy pomocy w Świnoujściu – Spotkanie </w:t>
            </w:r>
            <w:r w:rsidR="002528D7" w:rsidRPr="006F1A45">
              <w:rPr>
                <w:rFonts w:ascii="Times New Roman" w:eastAsia="Lucida Sans Unicode" w:hAnsi="Times New Roman" w:cs="Times New Roman"/>
                <w:kern w:val="1"/>
                <w:sz w:val="20"/>
                <w:szCs w:val="20"/>
              </w:rPr>
              <w:br/>
            </w:r>
            <w:r w:rsidRPr="006F1A45">
              <w:rPr>
                <w:rFonts w:ascii="Times New Roman" w:eastAsia="Lucida Sans Unicode" w:hAnsi="Times New Roman" w:cs="Times New Roman"/>
                <w:kern w:val="1"/>
                <w:sz w:val="20"/>
                <w:szCs w:val="20"/>
              </w:rPr>
              <w:t>z przedstawicielem Zespołu Interdyscyplinarnego ds. Przeciwdziałania Prze</w:t>
            </w:r>
            <w:r w:rsidR="00D60FCC" w:rsidRPr="006F1A45">
              <w:rPr>
                <w:rFonts w:ascii="Times New Roman" w:eastAsia="Lucida Sans Unicode" w:hAnsi="Times New Roman" w:cs="Times New Roman"/>
                <w:kern w:val="1"/>
                <w:sz w:val="20"/>
                <w:szCs w:val="20"/>
              </w:rPr>
              <w:t>mocy  w Rodzinie w Świnoujściu.</w:t>
            </w:r>
          </w:p>
        </w:tc>
        <w:tc>
          <w:tcPr>
            <w:tcW w:w="2976" w:type="dxa"/>
            <w:tcBorders>
              <w:bottom w:val="single" w:sz="4" w:space="0" w:color="auto"/>
            </w:tcBorders>
            <w:shd w:val="clear" w:color="auto" w:fill="auto"/>
          </w:tcPr>
          <w:p w:rsidR="003E0658" w:rsidRPr="006F1A45" w:rsidRDefault="003E0658" w:rsidP="001F312D">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p w:rsidR="003E0658" w:rsidRPr="006F1A45" w:rsidRDefault="003E0658" w:rsidP="001F312D">
            <w:pPr>
              <w:widowControl w:val="0"/>
              <w:suppressLineNumbers/>
              <w:suppressAutoHyphens/>
              <w:snapToGrid w:val="0"/>
              <w:spacing w:after="0" w:line="240" w:lineRule="auto"/>
              <w:jc w:val="center"/>
              <w:rPr>
                <w:rFonts w:ascii="Times New Roman" w:eastAsia="Andale Sans UI" w:hAnsi="Times New Roman" w:cs="Times New Roman"/>
                <w:kern w:val="1"/>
                <w:sz w:val="16"/>
                <w:szCs w:val="16"/>
              </w:rPr>
            </w:pPr>
          </w:p>
          <w:p w:rsidR="003E0658" w:rsidRPr="006F1A45" w:rsidRDefault="00B77C11"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 xml:space="preserve">Liczba odbiorców - </w:t>
            </w:r>
            <w:r w:rsidR="00224802" w:rsidRPr="006F1A45">
              <w:rPr>
                <w:rFonts w:ascii="Times New Roman" w:eastAsia="Andale Sans UI" w:hAnsi="Times New Roman" w:cs="Times New Roman"/>
                <w:kern w:val="1"/>
                <w:sz w:val="18"/>
                <w:szCs w:val="18"/>
              </w:rPr>
              <w:t>13</w:t>
            </w:r>
            <w:r w:rsidR="003E0658" w:rsidRPr="006F1A45">
              <w:rPr>
                <w:rFonts w:ascii="Times New Roman" w:eastAsia="Andale Sans UI" w:hAnsi="Times New Roman" w:cs="Times New Roman"/>
                <w:kern w:val="1"/>
                <w:sz w:val="18"/>
                <w:szCs w:val="18"/>
              </w:rPr>
              <w:t xml:space="preserve"> uczestników</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sesji: 4</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sesji: 4</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sesji: 4</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 xml:space="preserve">Liczba uczestników zajęć zgodnie </w:t>
            </w:r>
            <w:r w:rsidRPr="006F1A45">
              <w:rPr>
                <w:rFonts w:ascii="Times New Roman" w:eastAsia="Andale Sans UI" w:hAnsi="Times New Roman" w:cs="Times New Roman"/>
                <w:kern w:val="1"/>
                <w:sz w:val="18"/>
                <w:szCs w:val="18"/>
              </w:rPr>
              <w:br/>
              <w:t>z listą obecności – 12</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 xml:space="preserve">Liczba uczestników zajęć zgodnie </w:t>
            </w:r>
            <w:r w:rsidRPr="006F1A45">
              <w:rPr>
                <w:rFonts w:ascii="Times New Roman" w:eastAsia="Andale Sans UI" w:hAnsi="Times New Roman" w:cs="Times New Roman"/>
                <w:kern w:val="1"/>
                <w:sz w:val="18"/>
                <w:szCs w:val="18"/>
              </w:rPr>
              <w:br/>
              <w:t>z listą obecności – 12</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sesji: 4</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sesji: 4</w:t>
            </w:r>
          </w:p>
          <w:p w:rsidR="00224802" w:rsidRPr="006F1A45" w:rsidRDefault="00224802" w:rsidP="001F312D">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74866" w:rsidRDefault="00974866" w:rsidP="003C4C5E">
            <w:pPr>
              <w:widowControl w:val="0"/>
              <w:suppressLineNumbers/>
              <w:suppressAutoHyphens/>
              <w:snapToGrid w:val="0"/>
              <w:spacing w:after="0" w:line="240" w:lineRule="auto"/>
              <w:rPr>
                <w:rFonts w:ascii="Times New Roman" w:eastAsia="Andale Sans UI" w:hAnsi="Times New Roman" w:cs="Times New Roman"/>
                <w:kern w:val="1"/>
                <w:sz w:val="18"/>
                <w:szCs w:val="18"/>
              </w:rPr>
            </w:pPr>
          </w:p>
          <w:p w:rsidR="003C4C5E" w:rsidRPr="006F1A45" w:rsidRDefault="003C4C5E" w:rsidP="003C4C5E">
            <w:pPr>
              <w:widowControl w:val="0"/>
              <w:suppressLineNumbers/>
              <w:suppressAutoHyphens/>
              <w:snapToGrid w:val="0"/>
              <w:spacing w:after="0" w:line="240" w:lineRule="auto"/>
              <w:rPr>
                <w:rFonts w:ascii="Times New Roman" w:eastAsia="Andale Sans UI" w:hAnsi="Times New Roman" w:cs="Times New Roman"/>
                <w:kern w:val="1"/>
                <w:sz w:val="18"/>
                <w:szCs w:val="18"/>
              </w:rPr>
            </w:pPr>
          </w:p>
          <w:p w:rsidR="00974866" w:rsidRPr="006F1A45" w:rsidRDefault="00224802" w:rsidP="0033567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uczestników zajęć</w:t>
            </w:r>
            <w:r w:rsidR="00335679">
              <w:rPr>
                <w:rFonts w:ascii="Times New Roman" w:eastAsia="Andale Sans UI" w:hAnsi="Times New Roman" w:cs="Times New Roman"/>
                <w:kern w:val="1"/>
                <w:sz w:val="18"/>
                <w:szCs w:val="18"/>
              </w:rPr>
              <w:t xml:space="preserve"> zgodnie</w:t>
            </w:r>
            <w:r w:rsidR="00335679">
              <w:rPr>
                <w:rFonts w:ascii="Times New Roman" w:eastAsia="Andale Sans UI" w:hAnsi="Times New Roman" w:cs="Times New Roman"/>
                <w:kern w:val="1"/>
                <w:sz w:val="18"/>
                <w:szCs w:val="18"/>
              </w:rPr>
              <w:br/>
              <w:t>z listą obecności – 10</w:t>
            </w:r>
          </w:p>
          <w:p w:rsidR="008D3570" w:rsidRPr="006F1A45" w:rsidRDefault="00224802" w:rsidP="00974866">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uczestników zajęć</w:t>
            </w:r>
            <w:r w:rsidR="00974866" w:rsidRPr="006F1A45">
              <w:rPr>
                <w:rFonts w:ascii="Times New Roman" w:eastAsia="Andale Sans UI" w:hAnsi="Times New Roman" w:cs="Times New Roman"/>
                <w:kern w:val="1"/>
                <w:sz w:val="18"/>
                <w:szCs w:val="18"/>
              </w:rPr>
              <w:t xml:space="preserve"> zgodnie </w:t>
            </w:r>
            <w:r w:rsidR="00974866" w:rsidRPr="006F1A45">
              <w:rPr>
                <w:rFonts w:ascii="Times New Roman" w:eastAsia="Andale Sans UI" w:hAnsi="Times New Roman" w:cs="Times New Roman"/>
                <w:kern w:val="1"/>
                <w:sz w:val="18"/>
                <w:szCs w:val="18"/>
              </w:rPr>
              <w:br/>
              <w:t>z listą obecności – 8</w:t>
            </w:r>
          </w:p>
        </w:tc>
      </w:tr>
      <w:tr w:rsidR="004622F3" w:rsidRPr="009D233F" w:rsidTr="009728E9">
        <w:trPr>
          <w:trHeight w:val="654"/>
        </w:trPr>
        <w:tc>
          <w:tcPr>
            <w:tcW w:w="368" w:type="dxa"/>
            <w:shd w:val="clear" w:color="auto" w:fill="auto"/>
          </w:tcPr>
          <w:p w:rsidR="004622F3" w:rsidRPr="006F1A45" w:rsidRDefault="004622F3" w:rsidP="009D233F">
            <w:pPr>
              <w:widowControl w:val="0"/>
              <w:suppressLineNumbers/>
              <w:suppressAutoHyphens/>
              <w:snapToGrid w:val="0"/>
              <w:spacing w:after="0" w:line="240" w:lineRule="auto"/>
              <w:jc w:val="both"/>
              <w:rPr>
                <w:rFonts w:ascii="Times New Roman" w:eastAsia="Lucida Sans Unicode" w:hAnsi="Times New Roman" w:cs="Times New Roman"/>
                <w:kern w:val="1"/>
                <w:sz w:val="16"/>
                <w:szCs w:val="16"/>
              </w:rPr>
            </w:pPr>
          </w:p>
          <w:p w:rsidR="004622F3" w:rsidRPr="006F1A45" w:rsidRDefault="00597071" w:rsidP="004622F3">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7</w:t>
            </w:r>
            <w:r w:rsidR="004622F3" w:rsidRPr="006F1A45">
              <w:rPr>
                <w:rFonts w:ascii="Times New Roman" w:eastAsia="Lucida Sans Unicode" w:hAnsi="Times New Roman" w:cs="Times New Roman"/>
                <w:kern w:val="1"/>
                <w:sz w:val="16"/>
                <w:szCs w:val="16"/>
              </w:rPr>
              <w:t>.</w:t>
            </w:r>
          </w:p>
        </w:tc>
        <w:tc>
          <w:tcPr>
            <w:tcW w:w="2467" w:type="dxa"/>
            <w:shd w:val="clear" w:color="auto" w:fill="auto"/>
          </w:tcPr>
          <w:p w:rsidR="004622F3" w:rsidRPr="006F1A45" w:rsidRDefault="004622F3" w:rsidP="004622F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Miejski Ośrodek</w:t>
            </w:r>
          </w:p>
          <w:p w:rsidR="004622F3" w:rsidRPr="006F1A45" w:rsidRDefault="004622F3" w:rsidP="004622F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 xml:space="preserve">Pomocy Rodzinie </w:t>
            </w:r>
          </w:p>
          <w:p w:rsidR="004622F3" w:rsidRPr="006F1A45" w:rsidRDefault="004622F3" w:rsidP="004622F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 Specjalistyczny Ośrodek Wsparcia</w:t>
            </w:r>
          </w:p>
          <w:p w:rsidR="004622F3" w:rsidRPr="006F1A45" w:rsidRDefault="004622F3" w:rsidP="004622F3">
            <w:pPr>
              <w:widowControl w:val="0"/>
              <w:suppressLineNumbers/>
              <w:suppressAutoHyphens/>
              <w:snapToGrid w:val="0"/>
              <w:spacing w:after="0" w:line="240" w:lineRule="auto"/>
              <w:jc w:val="center"/>
              <w:rPr>
                <w:rFonts w:ascii="Times New Roman" w:eastAsia="Lucida Sans Unicode" w:hAnsi="Times New Roman" w:cs="Times New Roman"/>
                <w:b/>
                <w:bCs/>
                <w:kern w:val="1"/>
                <w:sz w:val="20"/>
                <w:szCs w:val="20"/>
              </w:rPr>
            </w:pPr>
            <w:r w:rsidRPr="006F1A45">
              <w:rPr>
                <w:rFonts w:ascii="Times New Roman" w:eastAsia="Lucida Sans Unicode" w:hAnsi="Times New Roman" w:cs="Times New Roman"/>
                <w:b/>
                <w:bCs/>
                <w:kern w:val="1"/>
                <w:sz w:val="20"/>
                <w:szCs w:val="20"/>
              </w:rPr>
              <w:t>dla Ofiar Przemocy</w:t>
            </w:r>
          </w:p>
          <w:p w:rsidR="004622F3" w:rsidRPr="006F1A45" w:rsidRDefault="004622F3" w:rsidP="004622F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F1A45">
              <w:rPr>
                <w:rFonts w:ascii="Times New Roman" w:eastAsia="Lucida Sans Unicode" w:hAnsi="Times New Roman" w:cs="Times New Roman"/>
                <w:b/>
                <w:bCs/>
                <w:kern w:val="1"/>
                <w:sz w:val="20"/>
                <w:szCs w:val="20"/>
              </w:rPr>
              <w:t>w Rodzinie</w:t>
            </w:r>
          </w:p>
        </w:tc>
        <w:tc>
          <w:tcPr>
            <w:tcW w:w="9498" w:type="dxa"/>
            <w:tcBorders>
              <w:top w:val="single" w:sz="4" w:space="0" w:color="auto"/>
            </w:tcBorders>
            <w:shd w:val="clear" w:color="auto" w:fill="auto"/>
          </w:tcPr>
          <w:p w:rsidR="004622F3" w:rsidRPr="006F1A45" w:rsidRDefault="004622F3" w:rsidP="004622F3">
            <w:pPr>
              <w:tabs>
                <w:tab w:val="left" w:pos="284"/>
                <w:tab w:val="left" w:pos="4820"/>
                <w:tab w:val="right" w:pos="9072"/>
              </w:tabs>
              <w:spacing w:after="0"/>
              <w:jc w:val="both"/>
              <w:rPr>
                <w:rFonts w:ascii="Times New Roman" w:hAnsi="Times New Roman" w:cs="Times New Roman"/>
                <w:sz w:val="20"/>
                <w:szCs w:val="20"/>
              </w:rPr>
            </w:pPr>
            <w:r w:rsidRPr="006F1A45">
              <w:rPr>
                <w:rFonts w:ascii="Times New Roman" w:hAnsi="Times New Roman" w:cs="Times New Roman"/>
                <w:sz w:val="20"/>
                <w:szCs w:val="20"/>
              </w:rPr>
              <w:t xml:space="preserve">W roku 2018 pracownicy SOWOPR przygotowali nowy program pod nazwą „ Ściągawka jakich nie było, </w:t>
            </w:r>
            <w:r w:rsidRPr="006F1A45">
              <w:rPr>
                <w:rFonts w:ascii="Times New Roman" w:hAnsi="Times New Roman" w:cs="Times New Roman"/>
                <w:sz w:val="20"/>
                <w:szCs w:val="20"/>
              </w:rPr>
              <w:br/>
              <w:t>o przemocy i pomocy” skierowany do dzieci i młodzieży uczęszczających do Środowiskowych Ognisk Wychowawczych. Ze względu na trudności w pozyskaniu odpowiedniej grupy dzieci wśród rodzin objętych pomocą SOWOPR pracownicy Ośrodka postanowili wystąpić z ofertą do wyżej wymienionych placówek, z których niejednokrotnie korzystają dzieci z rodzin dotkniętych przemocą.</w:t>
            </w:r>
          </w:p>
          <w:p w:rsidR="004622F3" w:rsidRPr="006F1A45" w:rsidRDefault="004622F3" w:rsidP="009728E9">
            <w:pPr>
              <w:tabs>
                <w:tab w:val="left" w:pos="284"/>
                <w:tab w:val="left" w:pos="4820"/>
                <w:tab w:val="right" w:pos="9072"/>
              </w:tabs>
              <w:spacing w:after="0"/>
              <w:jc w:val="both"/>
              <w:rPr>
                <w:rFonts w:ascii="Times New Roman" w:hAnsi="Times New Roman" w:cs="Times New Roman"/>
                <w:sz w:val="20"/>
                <w:szCs w:val="20"/>
              </w:rPr>
            </w:pPr>
          </w:p>
        </w:tc>
        <w:tc>
          <w:tcPr>
            <w:tcW w:w="2976" w:type="dxa"/>
            <w:tcBorders>
              <w:top w:val="single" w:sz="4" w:space="0" w:color="auto"/>
            </w:tcBorders>
            <w:shd w:val="clear" w:color="auto" w:fill="auto"/>
          </w:tcPr>
          <w:p w:rsidR="004622F3" w:rsidRPr="006F1A45" w:rsidRDefault="004622F3" w:rsidP="00597071">
            <w:pPr>
              <w:spacing w:after="0"/>
              <w:jc w:val="center"/>
              <w:rPr>
                <w:rFonts w:ascii="Times New Roman" w:eastAsia="Andale Sans UI" w:hAnsi="Times New Roman" w:cs="Times New Roman"/>
                <w:kern w:val="1"/>
                <w:sz w:val="18"/>
                <w:szCs w:val="18"/>
              </w:rPr>
            </w:pPr>
          </w:p>
          <w:p w:rsidR="00617393" w:rsidRPr="006F1A45" w:rsidRDefault="00617393" w:rsidP="00597071">
            <w:pPr>
              <w:spacing w:after="0"/>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placówek – 1</w:t>
            </w:r>
          </w:p>
          <w:p w:rsidR="00617393" w:rsidRPr="006F1A45" w:rsidRDefault="00617393" w:rsidP="00597071">
            <w:pPr>
              <w:spacing w:after="0"/>
              <w:jc w:val="center"/>
              <w:rPr>
                <w:rFonts w:ascii="Times New Roman" w:eastAsia="Andale Sans UI" w:hAnsi="Times New Roman" w:cs="Times New Roman"/>
                <w:kern w:val="1"/>
                <w:sz w:val="18"/>
                <w:szCs w:val="18"/>
              </w:rPr>
            </w:pPr>
          </w:p>
          <w:p w:rsidR="00617393" w:rsidRPr="006F1A45" w:rsidRDefault="00617393" w:rsidP="00597071">
            <w:pPr>
              <w:spacing w:after="0"/>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Liczba odbiorców - 9</w:t>
            </w:r>
          </w:p>
        </w:tc>
      </w:tr>
    </w:tbl>
    <w:p w:rsidR="005142F2" w:rsidRPr="00597071" w:rsidRDefault="005142F2" w:rsidP="005142F2">
      <w:pPr>
        <w:widowControl w:val="0"/>
        <w:suppressAutoHyphens/>
        <w:spacing w:after="0" w:line="100" w:lineRule="atLeast"/>
        <w:jc w:val="both"/>
        <w:rPr>
          <w:rFonts w:ascii="Times New Roman" w:eastAsia="Lucida Sans Unicode" w:hAnsi="Times New Roman" w:cs="Times New Roman"/>
          <w:color w:val="FF0000"/>
          <w:kern w:val="1"/>
          <w:sz w:val="20"/>
          <w:szCs w:val="20"/>
        </w:rPr>
      </w:pPr>
      <w:r w:rsidRPr="008020CE">
        <w:rPr>
          <w:rFonts w:ascii="Times New Roman" w:eastAsia="Lucida Sans Unicode" w:hAnsi="Times New Roman" w:cs="Times New Roman"/>
          <w:b/>
          <w:kern w:val="1"/>
          <w:sz w:val="20"/>
          <w:szCs w:val="20"/>
        </w:rPr>
        <w:t>Podsumowanie wskaźników</w:t>
      </w:r>
      <w:r>
        <w:rPr>
          <w:rFonts w:ascii="Times New Roman" w:eastAsia="Lucida Sans Unicode" w:hAnsi="Times New Roman" w:cs="Times New Roman"/>
          <w:b/>
          <w:kern w:val="1"/>
          <w:sz w:val="20"/>
          <w:szCs w:val="20"/>
        </w:rPr>
        <w:t xml:space="preserve"> działań</w:t>
      </w:r>
      <w:r w:rsidRPr="006B1F3E">
        <w:rPr>
          <w:rFonts w:ascii="Times New Roman" w:eastAsia="Andale Sans UI" w:hAnsi="Times New Roman" w:cs="Times New Roman"/>
          <w:b/>
          <w:bCs/>
          <w:kern w:val="1"/>
          <w:sz w:val="20"/>
          <w:szCs w:val="20"/>
        </w:rPr>
        <w:t xml:space="preserve"> </w:t>
      </w:r>
      <w:r w:rsidRPr="008020CE">
        <w:rPr>
          <w:rFonts w:ascii="Times New Roman" w:eastAsia="Andale Sans UI" w:hAnsi="Times New Roman" w:cs="Times New Roman"/>
          <w:b/>
          <w:bCs/>
          <w:kern w:val="1"/>
          <w:sz w:val="20"/>
          <w:szCs w:val="20"/>
        </w:rPr>
        <w:t>1.5</w:t>
      </w:r>
      <w:r>
        <w:rPr>
          <w:rFonts w:ascii="Times New Roman" w:eastAsia="Lucida Sans Unicode" w:hAnsi="Times New Roman" w:cs="Times New Roman"/>
          <w:b/>
          <w:kern w:val="1"/>
          <w:sz w:val="20"/>
          <w:szCs w:val="20"/>
        </w:rPr>
        <w:t xml:space="preserve">: </w:t>
      </w:r>
      <w:r w:rsidR="00597071" w:rsidRPr="003C4C5E">
        <w:rPr>
          <w:rFonts w:ascii="Times New Roman" w:eastAsia="Lucida Sans Unicode" w:hAnsi="Times New Roman" w:cs="Times New Roman"/>
          <w:kern w:val="1"/>
          <w:sz w:val="20"/>
          <w:szCs w:val="20"/>
        </w:rPr>
        <w:t>L</w:t>
      </w:r>
      <w:r w:rsidRPr="003C4C5E">
        <w:rPr>
          <w:rFonts w:ascii="Times New Roman" w:eastAsia="Lucida Sans Unicode" w:hAnsi="Times New Roman" w:cs="Times New Roman"/>
          <w:kern w:val="1"/>
          <w:sz w:val="20"/>
          <w:szCs w:val="20"/>
        </w:rPr>
        <w:t xml:space="preserve">iczba przeprowadzonych programów / warsztatów – </w:t>
      </w:r>
      <w:r w:rsidR="00C217EF">
        <w:rPr>
          <w:rFonts w:ascii="Times New Roman" w:eastAsia="Lucida Sans Unicode" w:hAnsi="Times New Roman" w:cs="Times New Roman"/>
          <w:b/>
          <w:kern w:val="1"/>
          <w:sz w:val="20"/>
          <w:szCs w:val="20"/>
        </w:rPr>
        <w:t>87</w:t>
      </w:r>
      <w:r w:rsidR="00A535B7" w:rsidRPr="003C4C5E">
        <w:rPr>
          <w:rFonts w:ascii="Times New Roman" w:eastAsia="Lucida Sans Unicode" w:hAnsi="Times New Roman" w:cs="Times New Roman"/>
          <w:kern w:val="1"/>
          <w:sz w:val="20"/>
          <w:szCs w:val="20"/>
        </w:rPr>
        <w:t>,</w:t>
      </w:r>
      <w:r w:rsidR="00597071" w:rsidRPr="003C4C5E">
        <w:rPr>
          <w:rFonts w:ascii="Times New Roman" w:eastAsia="Lucida Sans Unicode" w:hAnsi="Times New Roman" w:cs="Times New Roman"/>
          <w:kern w:val="1"/>
          <w:sz w:val="20"/>
          <w:szCs w:val="20"/>
        </w:rPr>
        <w:t xml:space="preserve"> </w:t>
      </w:r>
      <w:r w:rsidR="00A535B7" w:rsidRPr="003C4C5E">
        <w:rPr>
          <w:rFonts w:ascii="Times New Roman" w:eastAsia="Lucida Sans Unicode" w:hAnsi="Times New Roman" w:cs="Times New Roman"/>
          <w:kern w:val="1"/>
          <w:sz w:val="20"/>
          <w:szCs w:val="20"/>
        </w:rPr>
        <w:t xml:space="preserve">liczba uczestników programów / warsztatów – </w:t>
      </w:r>
      <w:r w:rsidR="00D22EF1">
        <w:rPr>
          <w:rFonts w:ascii="Times New Roman" w:eastAsia="Lucida Sans Unicode" w:hAnsi="Times New Roman" w:cs="Times New Roman"/>
          <w:b/>
          <w:kern w:val="1"/>
          <w:sz w:val="20"/>
          <w:szCs w:val="20"/>
        </w:rPr>
        <w:t>11593</w:t>
      </w:r>
      <w:r w:rsidR="00A535B7" w:rsidRPr="003C4C5E">
        <w:rPr>
          <w:rFonts w:ascii="Times New Roman" w:eastAsia="Lucida Sans Unicode" w:hAnsi="Times New Roman" w:cs="Times New Roman"/>
          <w:b/>
          <w:kern w:val="1"/>
          <w:sz w:val="20"/>
          <w:szCs w:val="20"/>
        </w:rPr>
        <w:t xml:space="preserve">, </w:t>
      </w:r>
      <w:r w:rsidRPr="003C4C5E">
        <w:rPr>
          <w:rFonts w:ascii="Times New Roman" w:eastAsia="Lucida Sans Unicode" w:hAnsi="Times New Roman" w:cs="Times New Roman"/>
          <w:kern w:val="1"/>
          <w:sz w:val="20"/>
          <w:szCs w:val="20"/>
        </w:rPr>
        <w:t>liczba placówek</w:t>
      </w:r>
      <w:r w:rsidR="00A535B7" w:rsidRPr="006F1A45">
        <w:rPr>
          <w:rFonts w:ascii="Times New Roman" w:eastAsia="Lucida Sans Unicode" w:hAnsi="Times New Roman" w:cs="Times New Roman"/>
          <w:color w:val="FF0000"/>
          <w:kern w:val="1"/>
          <w:sz w:val="20"/>
          <w:szCs w:val="20"/>
        </w:rPr>
        <w:t xml:space="preserve"> </w:t>
      </w:r>
      <w:r w:rsidR="00D22EF1" w:rsidRPr="00D22EF1">
        <w:rPr>
          <w:rFonts w:ascii="Times New Roman" w:eastAsia="Lucida Sans Unicode" w:hAnsi="Times New Roman" w:cs="Times New Roman"/>
          <w:b/>
          <w:kern w:val="1"/>
          <w:sz w:val="20"/>
          <w:szCs w:val="20"/>
        </w:rPr>
        <w:t>– 33</w:t>
      </w:r>
    </w:p>
    <w:p w:rsidR="009D233F" w:rsidRDefault="009D233F" w:rsidP="00D22EF1">
      <w:pPr>
        <w:widowControl w:val="0"/>
        <w:suppressAutoHyphens/>
        <w:spacing w:after="0" w:line="100" w:lineRule="atLeast"/>
        <w:jc w:val="right"/>
        <w:rPr>
          <w:rFonts w:ascii="Times New Roman" w:eastAsia="Lucida Sans Unicode" w:hAnsi="Times New Roman" w:cs="Times New Roman"/>
          <w:b/>
          <w:bCs/>
          <w:kern w:val="1"/>
        </w:rPr>
      </w:pPr>
    </w:p>
    <w:p w:rsidR="00965DB6" w:rsidRDefault="00965DB6" w:rsidP="0005563B">
      <w:pPr>
        <w:widowControl w:val="0"/>
        <w:suppressAutoHyphens/>
        <w:spacing w:after="0" w:line="100" w:lineRule="atLeast"/>
        <w:jc w:val="both"/>
        <w:rPr>
          <w:rFonts w:ascii="Times New Roman" w:eastAsia="Lucida Sans Unicode" w:hAnsi="Times New Roman" w:cs="Times New Roman"/>
          <w:b/>
          <w:bCs/>
          <w:kern w:val="1"/>
        </w:rPr>
      </w:pPr>
    </w:p>
    <w:p w:rsidR="00965DB6" w:rsidRPr="009D233F" w:rsidRDefault="00965DB6" w:rsidP="0005563B">
      <w:pPr>
        <w:widowControl w:val="0"/>
        <w:suppressAutoHyphens/>
        <w:spacing w:after="0" w:line="100" w:lineRule="atLeast"/>
        <w:jc w:val="both"/>
        <w:rPr>
          <w:rFonts w:ascii="Times New Roman" w:eastAsia="Lucida Sans Unicode" w:hAnsi="Times New Roman" w:cs="Times New Roman"/>
          <w:b/>
          <w:bCs/>
          <w:kern w:val="1"/>
        </w:rPr>
      </w:pPr>
    </w:p>
    <w:tbl>
      <w:tblPr>
        <w:tblW w:w="15309"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464"/>
        <w:gridCol w:w="3931"/>
        <w:gridCol w:w="7512"/>
        <w:gridCol w:w="3402"/>
      </w:tblGrid>
      <w:tr w:rsidR="009D233F" w:rsidRPr="009D233F" w:rsidTr="00DD6053">
        <w:tc>
          <w:tcPr>
            <w:tcW w:w="15309" w:type="dxa"/>
            <w:gridSpan w:val="4"/>
            <w:tcBorders>
              <w:top w:val="single" w:sz="4" w:space="0" w:color="auto"/>
            </w:tcBorders>
            <w:shd w:val="clear" w:color="auto" w:fill="E7E6E6" w:themeFill="background2"/>
          </w:tcPr>
          <w:p w:rsidR="00C03710" w:rsidRDefault="00C03710" w:rsidP="00335679">
            <w:pPr>
              <w:widowControl w:val="0"/>
              <w:suppressAutoHyphens/>
              <w:snapToGrid w:val="0"/>
              <w:spacing w:after="0" w:line="240" w:lineRule="auto"/>
              <w:jc w:val="center"/>
              <w:rPr>
                <w:rFonts w:ascii="Times New Roman" w:eastAsia="Lucida Sans Unicode" w:hAnsi="Times New Roman" w:cs="Times New Roman"/>
                <w:b/>
                <w:bCs/>
                <w:kern w:val="1"/>
              </w:rPr>
            </w:pPr>
          </w:p>
          <w:p w:rsidR="00C03710" w:rsidRPr="00335679" w:rsidRDefault="009D233F" w:rsidP="00335679">
            <w:pPr>
              <w:widowControl w:val="0"/>
              <w:suppressAutoHyphens/>
              <w:snapToGrid w:val="0"/>
              <w:spacing w:after="0" w:line="240" w:lineRule="auto"/>
              <w:jc w:val="center"/>
              <w:rPr>
                <w:rFonts w:ascii="Times New Roman" w:eastAsia="Lucida Sans Unicode" w:hAnsi="Times New Roman" w:cs="Times New Roman"/>
                <w:b/>
                <w:bCs/>
                <w:kern w:val="1"/>
              </w:rPr>
            </w:pPr>
            <w:r w:rsidRPr="009D233F">
              <w:rPr>
                <w:rFonts w:ascii="Times New Roman" w:eastAsia="Lucida Sans Unicode" w:hAnsi="Times New Roman" w:cs="Times New Roman"/>
                <w:b/>
                <w:bCs/>
                <w:kern w:val="1"/>
              </w:rPr>
              <w:t>Działanie 1.6</w:t>
            </w:r>
            <w:r w:rsidR="0097246B">
              <w:rPr>
                <w:rFonts w:ascii="Times New Roman" w:eastAsia="Lucida Sans Unicode" w:hAnsi="Times New Roman" w:cs="Times New Roman"/>
                <w:b/>
                <w:bCs/>
                <w:kern w:val="1"/>
              </w:rPr>
              <w:t xml:space="preserve">  </w:t>
            </w:r>
            <w:r w:rsidRPr="009D233F">
              <w:rPr>
                <w:rFonts w:ascii="Times New Roman" w:eastAsia="Lucida Sans Unicode" w:hAnsi="Times New Roman" w:cs="Times New Roman"/>
                <w:b/>
                <w:bCs/>
                <w:kern w:val="1"/>
              </w:rPr>
              <w:t xml:space="preserve"> Współpraca z mediami oraz promowanie zadań realizowanych w ramach Programu.</w:t>
            </w:r>
          </w:p>
        </w:tc>
      </w:tr>
      <w:tr w:rsidR="009D233F" w:rsidRPr="009D233F" w:rsidTr="00040352">
        <w:tc>
          <w:tcPr>
            <w:tcW w:w="464" w:type="dxa"/>
            <w:shd w:val="clear" w:color="auto" w:fill="auto"/>
          </w:tcPr>
          <w:p w:rsidR="009D233F" w:rsidRPr="00786F16" w:rsidRDefault="009D233F"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LP.</w:t>
            </w:r>
          </w:p>
        </w:tc>
        <w:tc>
          <w:tcPr>
            <w:tcW w:w="3931" w:type="dxa"/>
            <w:shd w:val="clear" w:color="auto" w:fill="auto"/>
          </w:tcPr>
          <w:p w:rsidR="009D233F" w:rsidRPr="00786F16" w:rsidRDefault="009D233F"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Realizator</w:t>
            </w:r>
          </w:p>
        </w:tc>
        <w:tc>
          <w:tcPr>
            <w:tcW w:w="7512" w:type="dxa"/>
            <w:shd w:val="clear" w:color="auto" w:fill="auto"/>
          </w:tcPr>
          <w:p w:rsidR="009D233F" w:rsidRPr="00786F16" w:rsidRDefault="009D233F"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86F16">
              <w:rPr>
                <w:rFonts w:ascii="Times New Roman" w:eastAsia="Lucida Sans Unicode" w:hAnsi="Times New Roman" w:cs="Times New Roman"/>
                <w:kern w:val="1"/>
                <w:sz w:val="20"/>
                <w:szCs w:val="20"/>
              </w:rPr>
              <w:t xml:space="preserve">Nazwa </w:t>
            </w:r>
            <w:r w:rsidR="00786F16" w:rsidRPr="00786F16">
              <w:rPr>
                <w:rFonts w:ascii="Times New Roman" w:eastAsia="Lucida Sans Unicode" w:hAnsi="Times New Roman" w:cs="Times New Roman"/>
                <w:kern w:val="1"/>
                <w:sz w:val="20"/>
                <w:szCs w:val="20"/>
              </w:rPr>
              <w:t>działania</w:t>
            </w:r>
          </w:p>
        </w:tc>
        <w:tc>
          <w:tcPr>
            <w:tcW w:w="3402" w:type="dxa"/>
            <w:shd w:val="clear" w:color="auto" w:fill="auto"/>
          </w:tcPr>
          <w:p w:rsidR="009D233F" w:rsidRPr="00786F16" w:rsidRDefault="009D233F" w:rsidP="00786F1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786F16">
              <w:rPr>
                <w:rFonts w:ascii="Times New Roman" w:eastAsia="Lucida Sans Unicode" w:hAnsi="Times New Roman" w:cs="Times New Roman"/>
                <w:kern w:val="1"/>
                <w:sz w:val="20"/>
                <w:szCs w:val="20"/>
              </w:rPr>
              <w:t>Wskaźnik  realizacji</w:t>
            </w:r>
          </w:p>
        </w:tc>
      </w:tr>
      <w:tr w:rsidR="00574EF0" w:rsidRPr="009D233F" w:rsidTr="00040352">
        <w:tc>
          <w:tcPr>
            <w:tcW w:w="464" w:type="dxa"/>
            <w:shd w:val="clear" w:color="auto" w:fill="auto"/>
          </w:tcPr>
          <w:p w:rsidR="00574EF0" w:rsidRDefault="00574EF0"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574EF0" w:rsidRDefault="00574EF0"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w:t>
            </w:r>
            <w:r w:rsidRPr="00786F16">
              <w:rPr>
                <w:rFonts w:ascii="Times New Roman" w:eastAsia="Lucida Sans Unicode" w:hAnsi="Times New Roman" w:cs="Times New Roman"/>
                <w:kern w:val="1"/>
                <w:sz w:val="20"/>
                <w:szCs w:val="20"/>
              </w:rPr>
              <w:t>.</w:t>
            </w:r>
          </w:p>
        </w:tc>
        <w:tc>
          <w:tcPr>
            <w:tcW w:w="3931" w:type="dxa"/>
            <w:shd w:val="clear" w:color="auto" w:fill="auto"/>
          </w:tcPr>
          <w:p w:rsidR="004A6A83" w:rsidRPr="006F1A45" w:rsidRDefault="004A6A83" w:rsidP="004A6A8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6F1A45">
              <w:rPr>
                <w:rFonts w:ascii="Times New Roman" w:eastAsia="Andale Sans UI" w:hAnsi="Times New Roman" w:cs="Times New Roman"/>
                <w:b/>
                <w:bCs/>
                <w:kern w:val="1"/>
                <w:sz w:val="20"/>
                <w:szCs w:val="20"/>
              </w:rPr>
              <w:t>Urząd Miasta</w:t>
            </w:r>
          </w:p>
          <w:p w:rsidR="00574EF0" w:rsidRPr="006F1A45" w:rsidRDefault="004A6A83" w:rsidP="004A6A8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6F1A45">
              <w:rPr>
                <w:rFonts w:ascii="Times New Roman" w:eastAsia="Andale Sans UI" w:hAnsi="Times New Roman" w:cs="Times New Roman"/>
                <w:b/>
                <w:bCs/>
                <w:kern w:val="1"/>
                <w:sz w:val="20"/>
                <w:szCs w:val="20"/>
              </w:rPr>
              <w:t xml:space="preserve">Wydział Zdrowia </w:t>
            </w:r>
            <w:r w:rsidRPr="006F1A45">
              <w:rPr>
                <w:rFonts w:ascii="Times New Roman" w:eastAsia="Andale Sans UI" w:hAnsi="Times New Roman" w:cs="Times New Roman"/>
                <w:b/>
                <w:bCs/>
                <w:kern w:val="1"/>
                <w:sz w:val="20"/>
                <w:szCs w:val="20"/>
              </w:rPr>
              <w:br/>
              <w:t>i Polityki Społecznej</w:t>
            </w:r>
          </w:p>
        </w:tc>
        <w:tc>
          <w:tcPr>
            <w:tcW w:w="7512" w:type="dxa"/>
            <w:shd w:val="clear" w:color="auto" w:fill="auto"/>
          </w:tcPr>
          <w:p w:rsidR="00574EF0" w:rsidRPr="006F1A45" w:rsidRDefault="00574EF0" w:rsidP="004A6A83">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sidRPr="006F1A45">
              <w:rPr>
                <w:rFonts w:ascii="Times New Roman" w:eastAsia="Andale Sans UI" w:hAnsi="Times New Roman" w:cs="Times New Roman"/>
                <w:kern w:val="1"/>
                <w:sz w:val="20"/>
                <w:szCs w:val="20"/>
              </w:rPr>
              <w:t>Promowanie zadań realizowanych w ramach programu: wysłanie informacji n</w:t>
            </w:r>
            <w:r w:rsidR="004A6A83" w:rsidRPr="006F1A45">
              <w:rPr>
                <w:rFonts w:ascii="Times New Roman" w:eastAsia="Andale Sans UI" w:hAnsi="Times New Roman" w:cs="Times New Roman"/>
                <w:kern w:val="1"/>
                <w:sz w:val="20"/>
                <w:szCs w:val="20"/>
              </w:rPr>
              <w:t xml:space="preserve">a </w:t>
            </w:r>
            <w:r w:rsidRPr="006F1A45">
              <w:rPr>
                <w:rFonts w:ascii="Times New Roman" w:eastAsia="Andale Sans UI" w:hAnsi="Times New Roman" w:cs="Times New Roman"/>
                <w:kern w:val="1"/>
                <w:sz w:val="20"/>
                <w:szCs w:val="20"/>
              </w:rPr>
              <w:t>t</w:t>
            </w:r>
            <w:r w:rsidR="004A6A83" w:rsidRPr="006F1A45">
              <w:rPr>
                <w:rFonts w:ascii="Times New Roman" w:eastAsia="Andale Sans UI" w:hAnsi="Times New Roman" w:cs="Times New Roman"/>
                <w:kern w:val="1"/>
                <w:sz w:val="20"/>
                <w:szCs w:val="20"/>
              </w:rPr>
              <w:t>emat</w:t>
            </w:r>
            <w:r w:rsidRPr="006F1A45">
              <w:rPr>
                <w:rFonts w:ascii="Times New Roman" w:eastAsia="Andale Sans UI" w:hAnsi="Times New Roman" w:cs="Times New Roman"/>
                <w:kern w:val="1"/>
                <w:sz w:val="20"/>
                <w:szCs w:val="20"/>
              </w:rPr>
              <w:t xml:space="preserve"> re</w:t>
            </w:r>
            <w:r w:rsidR="004A6A83" w:rsidRPr="006F1A45">
              <w:rPr>
                <w:rFonts w:ascii="Times New Roman" w:eastAsia="Andale Sans UI" w:hAnsi="Times New Roman" w:cs="Times New Roman"/>
                <w:kern w:val="1"/>
                <w:sz w:val="20"/>
                <w:szCs w:val="20"/>
              </w:rPr>
              <w:t>alizowanych w mieście programów</w:t>
            </w:r>
            <w:r w:rsidRPr="006F1A45">
              <w:rPr>
                <w:rFonts w:ascii="Times New Roman" w:eastAsia="Andale Sans UI" w:hAnsi="Times New Roman" w:cs="Times New Roman"/>
                <w:kern w:val="1"/>
                <w:sz w:val="20"/>
                <w:szCs w:val="20"/>
              </w:rPr>
              <w:t xml:space="preserve"> adresowanych do sprawców przemocy domowej </w:t>
            </w:r>
            <w:r w:rsidR="00D22EF1">
              <w:rPr>
                <w:rFonts w:ascii="Times New Roman" w:eastAsia="Andale Sans UI" w:hAnsi="Times New Roman" w:cs="Times New Roman"/>
                <w:kern w:val="1"/>
                <w:sz w:val="20"/>
                <w:szCs w:val="20"/>
              </w:rPr>
              <w:br/>
            </w:r>
            <w:r w:rsidRPr="006F1A45">
              <w:rPr>
                <w:rFonts w:ascii="Times New Roman" w:eastAsia="Andale Sans UI" w:hAnsi="Times New Roman" w:cs="Times New Roman"/>
                <w:kern w:val="1"/>
                <w:sz w:val="20"/>
                <w:szCs w:val="20"/>
              </w:rPr>
              <w:t>do: Prokura</w:t>
            </w:r>
            <w:r w:rsidR="00042924" w:rsidRPr="006F1A45">
              <w:rPr>
                <w:rFonts w:ascii="Times New Roman" w:eastAsia="Andale Sans UI" w:hAnsi="Times New Roman" w:cs="Times New Roman"/>
                <w:kern w:val="1"/>
                <w:sz w:val="20"/>
                <w:szCs w:val="20"/>
              </w:rPr>
              <w:t>tury Rejonowej, Sądu Rejonowego oraz</w:t>
            </w:r>
            <w:r w:rsidRPr="006F1A45">
              <w:rPr>
                <w:rFonts w:ascii="Times New Roman" w:eastAsia="Andale Sans UI" w:hAnsi="Times New Roman" w:cs="Times New Roman"/>
                <w:kern w:val="1"/>
                <w:sz w:val="20"/>
                <w:szCs w:val="20"/>
              </w:rPr>
              <w:t xml:space="preserve"> Komendy Miejski Policji.</w:t>
            </w:r>
          </w:p>
        </w:tc>
        <w:tc>
          <w:tcPr>
            <w:tcW w:w="3402" w:type="dxa"/>
            <w:shd w:val="clear" w:color="auto" w:fill="auto"/>
          </w:tcPr>
          <w:p w:rsidR="004A6A83" w:rsidRPr="006F1A45" w:rsidRDefault="004A6A83" w:rsidP="004A6A83">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574EF0" w:rsidRPr="006F1A45" w:rsidRDefault="004A6A83" w:rsidP="004A6A83">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Przekazanie 3 informacji</w:t>
            </w:r>
          </w:p>
        </w:tc>
      </w:tr>
      <w:tr w:rsidR="00F47CC2" w:rsidRPr="009D233F" w:rsidTr="00040352">
        <w:tc>
          <w:tcPr>
            <w:tcW w:w="464" w:type="dxa"/>
            <w:shd w:val="clear" w:color="auto" w:fill="auto"/>
          </w:tcPr>
          <w:p w:rsidR="00F47CC2" w:rsidRDefault="00F47CC2"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F47CC2" w:rsidRDefault="00F47CC2"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w:t>
            </w:r>
          </w:p>
        </w:tc>
        <w:tc>
          <w:tcPr>
            <w:tcW w:w="3931" w:type="dxa"/>
            <w:shd w:val="clear" w:color="auto" w:fill="auto"/>
          </w:tcPr>
          <w:p w:rsidR="00F47CC2" w:rsidRPr="00F47CC2" w:rsidRDefault="00F47CC2" w:rsidP="00F47CC2">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7CC2">
              <w:rPr>
                <w:rFonts w:ascii="Times New Roman" w:eastAsia="Andale Sans UI" w:hAnsi="Times New Roman" w:cs="Times New Roman"/>
                <w:b/>
                <w:bCs/>
                <w:kern w:val="1"/>
                <w:sz w:val="20"/>
                <w:szCs w:val="20"/>
              </w:rPr>
              <w:t>Miejski Ośrodek</w:t>
            </w:r>
          </w:p>
          <w:p w:rsidR="00F47CC2" w:rsidRPr="00F47CC2" w:rsidRDefault="00F47CC2" w:rsidP="00F47CC2">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F47CC2">
              <w:rPr>
                <w:rFonts w:ascii="Times New Roman" w:eastAsia="Andale Sans UI" w:hAnsi="Times New Roman" w:cs="Times New Roman"/>
                <w:b/>
                <w:bCs/>
                <w:kern w:val="1"/>
                <w:sz w:val="20"/>
                <w:szCs w:val="20"/>
              </w:rPr>
              <w:t xml:space="preserve">Pomocy Rodzinie </w:t>
            </w:r>
            <w:r w:rsidR="007B438A" w:rsidRPr="007B438A">
              <w:rPr>
                <w:rFonts w:ascii="Times New Roman" w:eastAsia="Andale Sans UI" w:hAnsi="Times New Roman" w:cs="Times New Roman"/>
                <w:b/>
                <w:bCs/>
                <w:kern w:val="1"/>
                <w:sz w:val="20"/>
                <w:szCs w:val="20"/>
              </w:rPr>
              <w:t>/ Sp</w:t>
            </w:r>
            <w:r w:rsidR="007B438A">
              <w:rPr>
                <w:rFonts w:ascii="Times New Roman" w:eastAsia="Andale Sans UI" w:hAnsi="Times New Roman" w:cs="Times New Roman"/>
                <w:b/>
                <w:bCs/>
                <w:kern w:val="1"/>
                <w:sz w:val="20"/>
                <w:szCs w:val="20"/>
              </w:rPr>
              <w:t xml:space="preserve">ecjalistyczny Ośrodek Wsparcia </w:t>
            </w:r>
            <w:r w:rsidR="007B438A" w:rsidRPr="007B438A">
              <w:rPr>
                <w:rFonts w:ascii="Times New Roman" w:eastAsia="Andale Sans UI" w:hAnsi="Times New Roman" w:cs="Times New Roman"/>
                <w:b/>
                <w:bCs/>
                <w:kern w:val="1"/>
                <w:sz w:val="20"/>
                <w:szCs w:val="20"/>
              </w:rPr>
              <w:t>dla Ofiar Przemocy w Rodzinie</w:t>
            </w:r>
          </w:p>
          <w:p w:rsidR="00F47CC2" w:rsidRPr="006F1A45" w:rsidRDefault="00F47CC2" w:rsidP="004A6A83">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tc>
        <w:tc>
          <w:tcPr>
            <w:tcW w:w="7512" w:type="dxa"/>
            <w:shd w:val="clear" w:color="auto" w:fill="auto"/>
          </w:tcPr>
          <w:p w:rsidR="007B438A" w:rsidRPr="007B438A" w:rsidRDefault="007B438A" w:rsidP="007B438A">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 xml:space="preserve">Umieszczenie informacji </w:t>
            </w:r>
            <w:r w:rsidRPr="007B438A">
              <w:rPr>
                <w:rFonts w:ascii="Times New Roman" w:eastAsia="Andale Sans UI" w:hAnsi="Times New Roman" w:cs="Times New Roman"/>
                <w:kern w:val="2"/>
                <w:sz w:val="20"/>
                <w:szCs w:val="20"/>
              </w:rPr>
              <w:t xml:space="preserve"> </w:t>
            </w:r>
            <w:r w:rsidRPr="007B438A">
              <w:rPr>
                <w:rFonts w:ascii="Times New Roman" w:eastAsia="Andale Sans UI" w:hAnsi="Times New Roman" w:cs="Times New Roman"/>
                <w:kern w:val="1"/>
                <w:sz w:val="20"/>
                <w:szCs w:val="20"/>
              </w:rPr>
              <w:t>w zakresie działań podejmowanych w ramach Kampanii</w:t>
            </w:r>
          </w:p>
          <w:p w:rsidR="00F47CC2" w:rsidRPr="006F1A45" w:rsidRDefault="007B438A" w:rsidP="007B438A">
            <w:pPr>
              <w:widowControl w:val="0"/>
              <w:tabs>
                <w:tab w:val="left" w:pos="284"/>
                <w:tab w:val="left" w:pos="4820"/>
                <w:tab w:val="right" w:pos="9072"/>
              </w:tabs>
              <w:suppressAutoHyphens/>
              <w:spacing w:after="0" w:line="240" w:lineRule="auto"/>
              <w:jc w:val="both"/>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 xml:space="preserve"> „Białej Wstążki”</w:t>
            </w:r>
            <w:r w:rsidR="00F47CC2">
              <w:rPr>
                <w:rFonts w:ascii="Times New Roman" w:eastAsia="Andale Sans UI" w:hAnsi="Times New Roman" w:cs="Times New Roman"/>
                <w:kern w:val="1"/>
                <w:sz w:val="20"/>
                <w:szCs w:val="20"/>
              </w:rPr>
              <w:t xml:space="preserve"> </w:t>
            </w:r>
            <w:r>
              <w:rPr>
                <w:rFonts w:ascii="Times New Roman" w:eastAsia="Andale Sans UI" w:hAnsi="Times New Roman" w:cs="Times New Roman"/>
                <w:kern w:val="1"/>
                <w:sz w:val="20"/>
                <w:szCs w:val="20"/>
              </w:rPr>
              <w:t xml:space="preserve">czy też programu korekcyjno – edukacyjnego dla sprawców przemocy domowej, </w:t>
            </w:r>
            <w:r w:rsidR="00F47CC2">
              <w:rPr>
                <w:rFonts w:ascii="Times New Roman" w:eastAsia="Andale Sans UI" w:hAnsi="Times New Roman" w:cs="Times New Roman"/>
                <w:kern w:val="1"/>
                <w:sz w:val="20"/>
                <w:szCs w:val="20"/>
              </w:rPr>
              <w:t>na głównej stronie internetowej Ośrodka</w:t>
            </w:r>
            <w:r>
              <w:rPr>
                <w:rFonts w:ascii="Times New Roman" w:eastAsia="Andale Sans UI" w:hAnsi="Times New Roman" w:cs="Times New Roman"/>
                <w:kern w:val="1"/>
                <w:sz w:val="20"/>
                <w:szCs w:val="20"/>
              </w:rPr>
              <w:t xml:space="preserve"> oraz przekazywanie ich do lokalnych portali informacyjnych.</w:t>
            </w:r>
          </w:p>
        </w:tc>
        <w:tc>
          <w:tcPr>
            <w:tcW w:w="3402" w:type="dxa"/>
            <w:shd w:val="clear" w:color="auto" w:fill="auto"/>
          </w:tcPr>
          <w:p w:rsidR="00F47CC2" w:rsidRDefault="00F47CC2" w:rsidP="004A6A83">
            <w:pPr>
              <w:widowControl w:val="0"/>
              <w:suppressLineNumbers/>
              <w:suppressAutoHyphens/>
              <w:spacing w:after="0" w:line="240" w:lineRule="auto"/>
              <w:jc w:val="center"/>
              <w:rPr>
                <w:rFonts w:ascii="Times New Roman" w:eastAsia="Andale Sans UI" w:hAnsi="Times New Roman" w:cs="Times New Roman"/>
                <w:kern w:val="1"/>
                <w:sz w:val="18"/>
                <w:szCs w:val="18"/>
              </w:rPr>
            </w:pPr>
          </w:p>
          <w:p w:rsidR="007B438A" w:rsidRPr="006F1A45" w:rsidRDefault="007B438A" w:rsidP="004A6A83">
            <w:pPr>
              <w:widowControl w:val="0"/>
              <w:suppressLineNumbers/>
              <w:suppressAutoHyphens/>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Przekazanie 2</w:t>
            </w:r>
            <w:r w:rsidRPr="006F1A45">
              <w:rPr>
                <w:rFonts w:ascii="Times New Roman" w:eastAsia="Andale Sans UI" w:hAnsi="Times New Roman" w:cs="Times New Roman"/>
                <w:kern w:val="1"/>
                <w:sz w:val="18"/>
                <w:szCs w:val="18"/>
              </w:rPr>
              <w:t xml:space="preserve"> informacji</w:t>
            </w:r>
          </w:p>
        </w:tc>
      </w:tr>
      <w:tr w:rsidR="0005563B" w:rsidRPr="009D233F" w:rsidTr="00040352">
        <w:tc>
          <w:tcPr>
            <w:tcW w:w="464" w:type="dxa"/>
            <w:shd w:val="clear" w:color="auto" w:fill="auto"/>
          </w:tcPr>
          <w:p w:rsidR="00990C71" w:rsidRPr="00786F16" w:rsidRDefault="00990C71"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05563B" w:rsidRPr="00786F16" w:rsidRDefault="00F47CC2"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3.</w:t>
            </w:r>
          </w:p>
        </w:tc>
        <w:tc>
          <w:tcPr>
            <w:tcW w:w="3931" w:type="dxa"/>
            <w:shd w:val="clear" w:color="auto" w:fill="auto"/>
          </w:tcPr>
          <w:p w:rsidR="00990C71" w:rsidRPr="006F1A45" w:rsidRDefault="00990C71" w:rsidP="0005563B">
            <w:pPr>
              <w:widowControl w:val="0"/>
              <w:suppressLineNumbers/>
              <w:suppressAutoHyphens/>
              <w:snapToGrid w:val="0"/>
              <w:spacing w:after="0" w:line="240" w:lineRule="auto"/>
              <w:rPr>
                <w:rFonts w:ascii="Times New Roman" w:eastAsia="Lucida Sans Unicode" w:hAnsi="Times New Roman" w:cs="Times New Roman"/>
                <w:b/>
                <w:kern w:val="1"/>
                <w:sz w:val="20"/>
                <w:szCs w:val="20"/>
              </w:rPr>
            </w:pPr>
          </w:p>
          <w:p w:rsidR="0005563B" w:rsidRPr="006F1A45" w:rsidRDefault="002C7EC9" w:rsidP="00754A9E">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6F1A45">
              <w:rPr>
                <w:rFonts w:ascii="Times New Roman" w:eastAsia="Lucida Sans Unicode" w:hAnsi="Times New Roman" w:cs="Times New Roman"/>
                <w:b/>
                <w:kern w:val="1"/>
                <w:sz w:val="20"/>
                <w:szCs w:val="20"/>
              </w:rPr>
              <w:t>Komenda Miejska Policji</w:t>
            </w:r>
          </w:p>
          <w:p w:rsidR="00754A9E" w:rsidRPr="006F1A45" w:rsidRDefault="00754A9E" w:rsidP="00754A9E">
            <w:pPr>
              <w:widowControl w:val="0"/>
              <w:suppressLineNumbers/>
              <w:suppressAutoHyphens/>
              <w:snapToGrid w:val="0"/>
              <w:spacing w:after="0" w:line="240" w:lineRule="auto"/>
              <w:jc w:val="center"/>
              <w:rPr>
                <w:rFonts w:ascii="Times New Roman" w:eastAsia="Lucida Sans Unicode" w:hAnsi="Times New Roman" w:cs="Times New Roman"/>
                <w:kern w:val="1"/>
              </w:rPr>
            </w:pPr>
            <w:r w:rsidRPr="006F1A45">
              <w:rPr>
                <w:rFonts w:ascii="Times New Roman" w:eastAsia="Lucida Sans Unicode" w:hAnsi="Times New Roman" w:cs="Times New Roman"/>
                <w:b/>
                <w:kern w:val="1"/>
                <w:sz w:val="20"/>
                <w:szCs w:val="20"/>
              </w:rPr>
              <w:t>w Świnoujściu</w:t>
            </w:r>
          </w:p>
        </w:tc>
        <w:tc>
          <w:tcPr>
            <w:tcW w:w="7512" w:type="dxa"/>
            <w:shd w:val="clear" w:color="auto" w:fill="auto"/>
          </w:tcPr>
          <w:p w:rsidR="008161AD" w:rsidRPr="006F1A45" w:rsidRDefault="008161AD" w:rsidP="003E0D17">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20"/>
                <w:szCs w:val="20"/>
              </w:rPr>
            </w:pPr>
            <w:r w:rsidRPr="006F1A45">
              <w:rPr>
                <w:rFonts w:ascii="Times New Roman" w:eastAsia="Andale Sans UI" w:hAnsi="Times New Roman" w:cs="Times New Roman"/>
                <w:kern w:val="1"/>
                <w:sz w:val="20"/>
                <w:szCs w:val="20"/>
              </w:rPr>
              <w:t>Widzisz, słyszysz, działasz</w:t>
            </w:r>
          </w:p>
          <w:p w:rsidR="008161AD" w:rsidRPr="006F1A45" w:rsidRDefault="008161AD" w:rsidP="003E0D17">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20"/>
                <w:szCs w:val="20"/>
              </w:rPr>
            </w:pPr>
            <w:r w:rsidRPr="006F1A45">
              <w:rPr>
                <w:rFonts w:ascii="Times New Roman" w:eastAsia="Andale Sans UI" w:hAnsi="Times New Roman" w:cs="Times New Roman"/>
                <w:kern w:val="1"/>
                <w:sz w:val="20"/>
                <w:szCs w:val="20"/>
              </w:rPr>
              <w:t>Stop przemocy wobec dzieci</w:t>
            </w:r>
          </w:p>
          <w:p w:rsidR="0005563B" w:rsidRPr="006F1A45" w:rsidRDefault="008161AD" w:rsidP="003E0D17">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20"/>
                <w:szCs w:val="20"/>
              </w:rPr>
            </w:pPr>
            <w:r w:rsidRPr="006F1A45">
              <w:rPr>
                <w:rFonts w:ascii="Times New Roman" w:eastAsia="Andale Sans UI" w:hAnsi="Times New Roman" w:cs="Times New Roman"/>
                <w:kern w:val="1"/>
                <w:sz w:val="20"/>
                <w:szCs w:val="20"/>
              </w:rPr>
              <w:t>Międzynarodowy dzień bez przemocy</w:t>
            </w:r>
          </w:p>
        </w:tc>
        <w:tc>
          <w:tcPr>
            <w:tcW w:w="3402" w:type="dxa"/>
            <w:shd w:val="clear" w:color="auto" w:fill="auto"/>
          </w:tcPr>
          <w:p w:rsidR="008161AD" w:rsidRPr="006F1A45" w:rsidRDefault="003C4C5E"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L</w:t>
            </w:r>
            <w:r w:rsidR="008161AD" w:rsidRPr="006F1A45">
              <w:rPr>
                <w:rFonts w:ascii="Times New Roman" w:eastAsia="Andale Sans UI" w:hAnsi="Times New Roman" w:cs="Times New Roman"/>
                <w:kern w:val="1"/>
                <w:sz w:val="18"/>
                <w:szCs w:val="18"/>
              </w:rPr>
              <w:t>iczba zrealiz</w:t>
            </w:r>
            <w:r w:rsidR="001E1B23" w:rsidRPr="006F1A45">
              <w:rPr>
                <w:rFonts w:ascii="Times New Roman" w:eastAsia="Andale Sans UI" w:hAnsi="Times New Roman" w:cs="Times New Roman"/>
                <w:kern w:val="1"/>
                <w:sz w:val="18"/>
                <w:szCs w:val="18"/>
              </w:rPr>
              <w:t>owanych programów medialnych - 4</w:t>
            </w:r>
          </w:p>
          <w:p w:rsidR="0005563B" w:rsidRPr="006F1A45" w:rsidRDefault="003C4C5E"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L</w:t>
            </w:r>
            <w:r w:rsidR="008161AD" w:rsidRPr="006F1A45">
              <w:rPr>
                <w:rFonts w:ascii="Times New Roman" w:eastAsia="Andale Sans UI" w:hAnsi="Times New Roman" w:cs="Times New Roman"/>
                <w:kern w:val="1"/>
                <w:sz w:val="18"/>
                <w:szCs w:val="18"/>
              </w:rPr>
              <w:t>iczba artykułów promujących przeciwdziałanie przemocy w rodzinie - 6</w:t>
            </w:r>
          </w:p>
        </w:tc>
      </w:tr>
      <w:tr w:rsidR="004A167F" w:rsidRPr="009D233F" w:rsidTr="00040352">
        <w:trPr>
          <w:trHeight w:val="515"/>
        </w:trPr>
        <w:tc>
          <w:tcPr>
            <w:tcW w:w="464" w:type="dxa"/>
            <w:shd w:val="clear" w:color="auto" w:fill="auto"/>
          </w:tcPr>
          <w:p w:rsidR="004A167F" w:rsidRDefault="004A167F"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4A167F" w:rsidRPr="00786F16" w:rsidRDefault="00F47CC2"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4</w:t>
            </w:r>
          </w:p>
        </w:tc>
        <w:tc>
          <w:tcPr>
            <w:tcW w:w="3931" w:type="dxa"/>
            <w:shd w:val="clear" w:color="auto" w:fill="auto"/>
          </w:tcPr>
          <w:p w:rsidR="004A167F" w:rsidRPr="006F1A45" w:rsidRDefault="004A167F" w:rsidP="00040352">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Stowarzyszenie Trzeźwościowe „HOL”</w:t>
            </w:r>
          </w:p>
          <w:p w:rsidR="004A167F" w:rsidRPr="006F1A45" w:rsidRDefault="004A167F" w:rsidP="00040352">
            <w:pPr>
              <w:widowControl w:val="0"/>
              <w:suppressLineNumbers/>
              <w:suppressAutoHyphens/>
              <w:snapToGrid w:val="0"/>
              <w:spacing w:after="0" w:line="240" w:lineRule="auto"/>
              <w:jc w:val="center"/>
              <w:rPr>
                <w:rFonts w:ascii="Times New Roman" w:eastAsia="ヒラギノ角ゴ Pro W3" w:hAnsi="Times New Roman" w:cs="Times New Roman"/>
                <w:b/>
                <w:sz w:val="18"/>
                <w:szCs w:val="24"/>
              </w:rPr>
            </w:pPr>
            <w:r w:rsidRPr="006F1A45">
              <w:rPr>
                <w:rFonts w:ascii="Times New Roman" w:eastAsia="ヒラギノ角ゴ Pro W3" w:hAnsi="Times New Roman" w:cs="Times New Roman"/>
                <w:b/>
                <w:sz w:val="18"/>
                <w:szCs w:val="24"/>
              </w:rPr>
              <w:t>ul. Hołdu Pruskiego 13/2</w:t>
            </w:r>
          </w:p>
        </w:tc>
        <w:tc>
          <w:tcPr>
            <w:tcW w:w="7512" w:type="dxa"/>
            <w:shd w:val="clear" w:color="auto" w:fill="auto"/>
          </w:tcPr>
          <w:p w:rsidR="004A167F" w:rsidRPr="006F1A45" w:rsidRDefault="004A167F" w:rsidP="003E0D17">
            <w:pPr>
              <w:widowControl w:val="0"/>
              <w:tabs>
                <w:tab w:val="left" w:pos="284"/>
                <w:tab w:val="left" w:pos="4820"/>
                <w:tab w:val="right" w:pos="9072"/>
              </w:tabs>
              <w:suppressAutoHyphens/>
              <w:spacing w:after="0" w:line="240" w:lineRule="auto"/>
              <w:rPr>
                <w:rFonts w:ascii="Times New Roman" w:eastAsia="Andale Sans UI" w:hAnsi="Times New Roman" w:cs="Times New Roman"/>
                <w:kern w:val="1"/>
                <w:sz w:val="20"/>
                <w:szCs w:val="20"/>
              </w:rPr>
            </w:pPr>
            <w:r w:rsidRPr="006F1A45">
              <w:rPr>
                <w:rFonts w:ascii="Times New Roman" w:eastAsia="Andale Sans UI" w:hAnsi="Times New Roman" w:cs="Times New Roman"/>
                <w:kern w:val="1"/>
                <w:sz w:val="20"/>
                <w:szCs w:val="20"/>
              </w:rPr>
              <w:t xml:space="preserve">Informacja na portalach społecznościowych oraz w lokalnych portalach internetowych </w:t>
            </w:r>
            <w:r w:rsidR="00D22EF1">
              <w:rPr>
                <w:rFonts w:ascii="Times New Roman" w:eastAsia="Andale Sans UI" w:hAnsi="Times New Roman" w:cs="Times New Roman"/>
                <w:kern w:val="1"/>
                <w:sz w:val="20"/>
                <w:szCs w:val="20"/>
              </w:rPr>
              <w:br/>
            </w:r>
            <w:r w:rsidRPr="006F1A45">
              <w:rPr>
                <w:rFonts w:ascii="Times New Roman" w:eastAsia="Andale Sans UI" w:hAnsi="Times New Roman" w:cs="Times New Roman"/>
                <w:kern w:val="1"/>
                <w:sz w:val="20"/>
                <w:szCs w:val="20"/>
              </w:rPr>
              <w:t>o nadchodzących wydarzeniach jak i o ich zakończeniu.</w:t>
            </w:r>
          </w:p>
        </w:tc>
        <w:tc>
          <w:tcPr>
            <w:tcW w:w="3402" w:type="dxa"/>
            <w:shd w:val="clear" w:color="auto" w:fill="auto"/>
          </w:tcPr>
          <w:p w:rsidR="004A167F" w:rsidRPr="006F1A45" w:rsidRDefault="004A167F" w:rsidP="003E0D17">
            <w:pPr>
              <w:widowControl w:val="0"/>
              <w:suppressLineNumbers/>
              <w:suppressAutoHyphens/>
              <w:spacing w:after="0" w:line="240" w:lineRule="auto"/>
              <w:rPr>
                <w:rFonts w:ascii="Times New Roman" w:eastAsia="Andale Sans UI" w:hAnsi="Times New Roman" w:cs="Times New Roman"/>
                <w:kern w:val="1"/>
                <w:sz w:val="18"/>
                <w:szCs w:val="18"/>
              </w:rPr>
            </w:pPr>
          </w:p>
          <w:p w:rsidR="004A167F" w:rsidRPr="006F1A45" w:rsidRDefault="004A167F" w:rsidP="00247B8B">
            <w:pPr>
              <w:widowControl w:val="0"/>
              <w:suppressLineNumbers/>
              <w:suppressAutoHyphens/>
              <w:spacing w:after="0" w:line="240" w:lineRule="auto"/>
              <w:jc w:val="center"/>
              <w:rPr>
                <w:rFonts w:ascii="Times New Roman" w:eastAsia="Andale Sans UI" w:hAnsi="Times New Roman" w:cs="Times New Roman"/>
                <w:kern w:val="1"/>
                <w:sz w:val="18"/>
                <w:szCs w:val="18"/>
              </w:rPr>
            </w:pPr>
            <w:r w:rsidRPr="006F1A45">
              <w:rPr>
                <w:rFonts w:ascii="Times New Roman" w:eastAsia="Andale Sans UI" w:hAnsi="Times New Roman" w:cs="Times New Roman"/>
                <w:kern w:val="1"/>
                <w:sz w:val="18"/>
                <w:szCs w:val="18"/>
              </w:rPr>
              <w:t>Minimum 1 x w tygodniu</w:t>
            </w:r>
          </w:p>
        </w:tc>
      </w:tr>
    </w:tbl>
    <w:p w:rsidR="002415B0" w:rsidRDefault="002415B0" w:rsidP="009D233F">
      <w:pPr>
        <w:widowControl w:val="0"/>
        <w:suppressAutoHyphens/>
        <w:spacing w:after="0" w:line="100" w:lineRule="atLeast"/>
        <w:jc w:val="both"/>
        <w:rPr>
          <w:rFonts w:ascii="Times New Roman" w:eastAsia="Lucida Sans Unicode" w:hAnsi="Times New Roman" w:cs="Times New Roman"/>
          <w:b/>
          <w:kern w:val="1"/>
          <w:sz w:val="20"/>
          <w:szCs w:val="20"/>
        </w:rPr>
      </w:pPr>
    </w:p>
    <w:p w:rsidR="00040352" w:rsidRPr="00040352" w:rsidRDefault="00040352" w:rsidP="00040352">
      <w:pPr>
        <w:widowControl w:val="0"/>
        <w:suppressAutoHyphens/>
        <w:spacing w:after="0" w:line="100" w:lineRule="atLeast"/>
        <w:jc w:val="both"/>
        <w:rPr>
          <w:rFonts w:ascii="Times New Roman" w:eastAsia="Lucida Sans Unicode" w:hAnsi="Times New Roman" w:cs="Times New Roman"/>
          <w:kern w:val="1"/>
          <w:sz w:val="20"/>
          <w:szCs w:val="20"/>
        </w:rPr>
      </w:pPr>
      <w:r w:rsidRPr="008020CE">
        <w:rPr>
          <w:rFonts w:ascii="Times New Roman" w:eastAsia="Lucida Sans Unicode" w:hAnsi="Times New Roman" w:cs="Times New Roman"/>
          <w:b/>
          <w:kern w:val="1"/>
          <w:sz w:val="20"/>
          <w:szCs w:val="20"/>
        </w:rPr>
        <w:t>Podsumowanie wskaźników</w:t>
      </w:r>
      <w:r>
        <w:rPr>
          <w:rFonts w:ascii="Times New Roman" w:eastAsia="Lucida Sans Unicode" w:hAnsi="Times New Roman" w:cs="Times New Roman"/>
          <w:b/>
          <w:kern w:val="1"/>
          <w:sz w:val="20"/>
          <w:szCs w:val="20"/>
        </w:rPr>
        <w:t xml:space="preserve"> działań</w:t>
      </w:r>
      <w:r>
        <w:rPr>
          <w:rFonts w:ascii="Times New Roman" w:eastAsia="Andale Sans UI" w:hAnsi="Times New Roman" w:cs="Times New Roman"/>
          <w:b/>
          <w:bCs/>
          <w:kern w:val="1"/>
          <w:sz w:val="20"/>
          <w:szCs w:val="20"/>
        </w:rPr>
        <w:t xml:space="preserve"> </w:t>
      </w:r>
      <w:r w:rsidRPr="008020CE">
        <w:rPr>
          <w:rFonts w:ascii="Times New Roman" w:eastAsia="Lucida Sans Unicode" w:hAnsi="Times New Roman" w:cs="Times New Roman"/>
          <w:b/>
          <w:kern w:val="1"/>
          <w:sz w:val="20"/>
          <w:szCs w:val="20"/>
        </w:rPr>
        <w:t>1.6</w:t>
      </w:r>
      <w:r>
        <w:rPr>
          <w:rFonts w:ascii="Times New Roman" w:eastAsia="Lucida Sans Unicode" w:hAnsi="Times New Roman" w:cs="Times New Roman"/>
          <w:b/>
          <w:kern w:val="1"/>
          <w:sz w:val="20"/>
          <w:szCs w:val="20"/>
        </w:rPr>
        <w:t xml:space="preserve"> : </w:t>
      </w:r>
      <w:r w:rsidRPr="00C03710">
        <w:rPr>
          <w:rFonts w:ascii="Times New Roman" w:eastAsia="Lucida Sans Unicode" w:hAnsi="Times New Roman" w:cs="Times New Roman"/>
          <w:kern w:val="1"/>
          <w:sz w:val="20"/>
          <w:szCs w:val="20"/>
        </w:rPr>
        <w:t>liczba zrealizowanych programów medialnych</w:t>
      </w:r>
      <w:r w:rsidRPr="00C03710">
        <w:rPr>
          <w:rFonts w:ascii="Times New Roman" w:eastAsia="Lucida Sans Unicode" w:hAnsi="Times New Roman" w:cs="Times New Roman"/>
          <w:b/>
          <w:kern w:val="1"/>
          <w:sz w:val="20"/>
          <w:szCs w:val="20"/>
        </w:rPr>
        <w:t xml:space="preserve"> – 4</w:t>
      </w:r>
      <w:r w:rsidRPr="00C03710">
        <w:rPr>
          <w:rFonts w:ascii="Times New Roman" w:eastAsia="Lucida Sans Unicode" w:hAnsi="Times New Roman" w:cs="Times New Roman"/>
          <w:kern w:val="1"/>
          <w:sz w:val="20"/>
          <w:szCs w:val="20"/>
        </w:rPr>
        <w:t>,</w:t>
      </w:r>
      <w:r w:rsidRPr="00C03710">
        <w:rPr>
          <w:rFonts w:ascii="Times New Roman" w:eastAsia="Lucida Sans Unicode" w:hAnsi="Times New Roman" w:cs="Times New Roman"/>
          <w:b/>
          <w:kern w:val="1"/>
          <w:sz w:val="20"/>
          <w:szCs w:val="20"/>
        </w:rPr>
        <w:t xml:space="preserve"> </w:t>
      </w:r>
      <w:r w:rsidRPr="00C03710">
        <w:rPr>
          <w:rFonts w:ascii="Times New Roman" w:eastAsia="Lucida Sans Unicode" w:hAnsi="Times New Roman" w:cs="Times New Roman"/>
          <w:kern w:val="1"/>
          <w:sz w:val="20"/>
          <w:szCs w:val="20"/>
        </w:rPr>
        <w:t xml:space="preserve">liczba artykułów promujących przeciwdziałanie przemocy w rodzinie – </w:t>
      </w:r>
      <w:r w:rsidRPr="00C03710">
        <w:rPr>
          <w:rFonts w:ascii="Times New Roman" w:eastAsia="Lucida Sans Unicode" w:hAnsi="Times New Roman" w:cs="Times New Roman"/>
          <w:b/>
          <w:kern w:val="1"/>
          <w:sz w:val="20"/>
          <w:szCs w:val="20"/>
        </w:rPr>
        <w:t>6</w:t>
      </w:r>
      <w:r w:rsidRPr="00C03710">
        <w:rPr>
          <w:rFonts w:ascii="Times New Roman" w:eastAsia="Lucida Sans Unicode" w:hAnsi="Times New Roman" w:cs="Times New Roman"/>
          <w:kern w:val="1"/>
          <w:sz w:val="20"/>
          <w:szCs w:val="20"/>
        </w:rPr>
        <w:t>.</w:t>
      </w:r>
    </w:p>
    <w:p w:rsidR="002415B0" w:rsidRDefault="002415B0" w:rsidP="00CB6921">
      <w:pPr>
        <w:widowControl w:val="0"/>
        <w:suppressAutoHyphens/>
        <w:spacing w:after="0" w:line="100" w:lineRule="atLeast"/>
        <w:jc w:val="both"/>
        <w:rPr>
          <w:rFonts w:ascii="Times New Roman" w:eastAsia="Lucida Sans Unicode" w:hAnsi="Times New Roman" w:cs="Times New Roman"/>
          <w:b/>
          <w:kern w:val="1"/>
        </w:rPr>
      </w:pPr>
    </w:p>
    <w:p w:rsidR="00820038" w:rsidRDefault="00820038" w:rsidP="004A167F">
      <w:pPr>
        <w:widowControl w:val="0"/>
        <w:suppressAutoHyphens/>
        <w:spacing w:after="0" w:line="360" w:lineRule="auto"/>
        <w:ind w:firstLine="708"/>
        <w:jc w:val="both"/>
        <w:rPr>
          <w:rFonts w:ascii="Times New Roman" w:eastAsia="Andale Sans UI" w:hAnsi="Times New Roman" w:cs="Times New Roman"/>
          <w:kern w:val="1"/>
        </w:rPr>
      </w:pPr>
    </w:p>
    <w:p w:rsidR="00010AF4" w:rsidRDefault="00CB6921" w:rsidP="004A167F">
      <w:pPr>
        <w:widowControl w:val="0"/>
        <w:suppressAutoHyphens/>
        <w:spacing w:after="0" w:line="360" w:lineRule="auto"/>
        <w:ind w:firstLine="708"/>
        <w:jc w:val="both"/>
        <w:rPr>
          <w:rFonts w:ascii="Times New Roman" w:eastAsia="Andale Sans UI" w:hAnsi="Times New Roman" w:cs="Times New Roman"/>
          <w:kern w:val="1"/>
        </w:rPr>
      </w:pPr>
      <w:r>
        <w:rPr>
          <w:rFonts w:ascii="Times New Roman" w:eastAsia="Andale Sans UI" w:hAnsi="Times New Roman" w:cs="Times New Roman"/>
          <w:kern w:val="1"/>
        </w:rPr>
        <w:t>J</w:t>
      </w:r>
      <w:r w:rsidRPr="002C7EC9">
        <w:rPr>
          <w:rFonts w:ascii="Times New Roman" w:eastAsia="Andale Sans UI" w:hAnsi="Times New Roman" w:cs="Times New Roman"/>
          <w:kern w:val="1"/>
        </w:rPr>
        <w:t xml:space="preserve">ednym z najważniejszych zadań należących do służb i instytucji działających w obszarze przeciwdziałania przemocy </w:t>
      </w:r>
      <w:r>
        <w:rPr>
          <w:rFonts w:ascii="Times New Roman" w:eastAsia="Andale Sans UI" w:hAnsi="Times New Roman" w:cs="Times New Roman"/>
          <w:kern w:val="1"/>
        </w:rPr>
        <w:t>jest podnosz</w:t>
      </w:r>
      <w:r w:rsidRPr="002C7EC9">
        <w:rPr>
          <w:rFonts w:ascii="Times New Roman" w:eastAsia="Andale Sans UI" w:hAnsi="Times New Roman" w:cs="Times New Roman"/>
          <w:kern w:val="1"/>
        </w:rPr>
        <w:t>enie świadomości i wrażliwości społecznej mieszkańców poprzez zaangażowanie lokalnej społeczności w sprawy związane ze zja</w:t>
      </w:r>
      <w:r>
        <w:rPr>
          <w:rFonts w:ascii="Times New Roman" w:eastAsia="Andale Sans UI" w:hAnsi="Times New Roman" w:cs="Times New Roman"/>
          <w:kern w:val="1"/>
        </w:rPr>
        <w:t>wiskiem przemocy w rodzinie</w:t>
      </w:r>
      <w:r w:rsidRPr="002C7EC9">
        <w:rPr>
          <w:rFonts w:ascii="Times New Roman" w:eastAsia="Andale Sans UI" w:hAnsi="Times New Roman" w:cs="Times New Roman"/>
          <w:kern w:val="1"/>
        </w:rPr>
        <w:t xml:space="preserve">. Systematyczne pogłębianie wiedzy </w:t>
      </w:r>
      <w:r w:rsidR="004A167F">
        <w:rPr>
          <w:rFonts w:ascii="Times New Roman" w:eastAsia="Andale Sans UI" w:hAnsi="Times New Roman" w:cs="Times New Roman"/>
          <w:kern w:val="1"/>
        </w:rPr>
        <w:br/>
      </w:r>
      <w:r w:rsidRPr="002C7EC9">
        <w:rPr>
          <w:rFonts w:ascii="Times New Roman" w:eastAsia="Andale Sans UI" w:hAnsi="Times New Roman" w:cs="Times New Roman"/>
          <w:kern w:val="1"/>
        </w:rPr>
        <w:t xml:space="preserve">na temat zjawiska przemocy, edukacja dzieci, </w:t>
      </w:r>
      <w:r>
        <w:rPr>
          <w:rFonts w:ascii="Times New Roman" w:eastAsia="Andale Sans UI" w:hAnsi="Times New Roman" w:cs="Times New Roman"/>
          <w:kern w:val="1"/>
        </w:rPr>
        <w:t xml:space="preserve">młodzieży i dorosłych, pozwala </w:t>
      </w:r>
      <w:r w:rsidRPr="002C7EC9">
        <w:rPr>
          <w:rFonts w:ascii="Times New Roman" w:eastAsia="Andale Sans UI" w:hAnsi="Times New Roman" w:cs="Times New Roman"/>
          <w:kern w:val="1"/>
        </w:rPr>
        <w:t xml:space="preserve">na niwelowanie mitów i stereotypów poprzez podejmowanie działań, które mają znaczący wpływ na zmianę obyczajów i postaw usprawiedliwiających stosowanie przemocy. Przeprowadzanie lokalnych kampanii społecznych, informacyjnych </w:t>
      </w:r>
      <w:r w:rsidR="00124EB5">
        <w:rPr>
          <w:rFonts w:ascii="Times New Roman" w:eastAsia="Andale Sans UI" w:hAnsi="Times New Roman" w:cs="Times New Roman"/>
          <w:kern w:val="1"/>
        </w:rPr>
        <w:br/>
      </w:r>
      <w:r w:rsidRPr="002C7EC9">
        <w:rPr>
          <w:rFonts w:ascii="Times New Roman" w:eastAsia="Andale Sans UI" w:hAnsi="Times New Roman" w:cs="Times New Roman"/>
          <w:kern w:val="1"/>
        </w:rPr>
        <w:t xml:space="preserve">i edukacyjnych (np. Kampania </w:t>
      </w:r>
      <w:r w:rsidR="00482734">
        <w:rPr>
          <w:rFonts w:ascii="Times New Roman" w:eastAsia="Andale Sans UI" w:hAnsi="Times New Roman" w:cs="Times New Roman"/>
          <w:kern w:val="1"/>
        </w:rPr>
        <w:t>„</w:t>
      </w:r>
      <w:r w:rsidRPr="002C7EC9">
        <w:rPr>
          <w:rFonts w:ascii="Times New Roman" w:eastAsia="Andale Sans UI" w:hAnsi="Times New Roman" w:cs="Times New Roman"/>
          <w:kern w:val="1"/>
        </w:rPr>
        <w:t>Białej Wstążki</w:t>
      </w:r>
      <w:r w:rsidR="00482734">
        <w:rPr>
          <w:rFonts w:ascii="Times New Roman" w:eastAsia="Andale Sans UI" w:hAnsi="Times New Roman" w:cs="Times New Roman"/>
          <w:kern w:val="1"/>
        </w:rPr>
        <w:t>”</w:t>
      </w:r>
      <w:r w:rsidRPr="002C7EC9">
        <w:rPr>
          <w:rFonts w:ascii="Times New Roman" w:eastAsia="Andale Sans UI" w:hAnsi="Times New Roman" w:cs="Times New Roman"/>
          <w:kern w:val="1"/>
        </w:rPr>
        <w:t>), które propagują właściwe relacje w rodzinach, mobilizuje społeczność lokalną do pode</w:t>
      </w:r>
      <w:r>
        <w:rPr>
          <w:rFonts w:ascii="Times New Roman" w:eastAsia="Andale Sans UI" w:hAnsi="Times New Roman" w:cs="Times New Roman"/>
          <w:kern w:val="1"/>
        </w:rPr>
        <w:t xml:space="preserve">jmowania działań zmierzających </w:t>
      </w:r>
      <w:r w:rsidR="00124EB5">
        <w:rPr>
          <w:rFonts w:ascii="Times New Roman" w:eastAsia="Andale Sans UI" w:hAnsi="Times New Roman" w:cs="Times New Roman"/>
          <w:kern w:val="1"/>
        </w:rPr>
        <w:br/>
      </w:r>
      <w:r w:rsidRPr="002C7EC9">
        <w:rPr>
          <w:rFonts w:ascii="Times New Roman" w:eastAsia="Andale Sans UI" w:hAnsi="Times New Roman" w:cs="Times New Roman"/>
          <w:kern w:val="1"/>
        </w:rPr>
        <w:t>do przeciwdziałania przemocy. Prowadzenie spotkań informacyjnych, warsztatów d</w:t>
      </w:r>
      <w:r>
        <w:rPr>
          <w:rFonts w:ascii="Times New Roman" w:eastAsia="Andale Sans UI" w:hAnsi="Times New Roman" w:cs="Times New Roman"/>
          <w:kern w:val="1"/>
        </w:rPr>
        <w:t xml:space="preserve">la dzieci, młodzieży </w:t>
      </w:r>
      <w:r w:rsidRPr="002C7EC9">
        <w:rPr>
          <w:rFonts w:ascii="Times New Roman" w:eastAsia="Andale Sans UI" w:hAnsi="Times New Roman" w:cs="Times New Roman"/>
          <w:kern w:val="1"/>
        </w:rPr>
        <w:t xml:space="preserve">i dorosłych, pozwala na szerokie rozpowszechnianie wiedzy </w:t>
      </w:r>
      <w:r w:rsidR="00A07F30">
        <w:rPr>
          <w:rFonts w:ascii="Times New Roman" w:eastAsia="Andale Sans UI" w:hAnsi="Times New Roman" w:cs="Times New Roman"/>
          <w:kern w:val="1"/>
        </w:rPr>
        <w:br/>
      </w:r>
      <w:r w:rsidRPr="002C7EC9">
        <w:rPr>
          <w:rFonts w:ascii="Times New Roman" w:eastAsia="Andale Sans UI" w:hAnsi="Times New Roman" w:cs="Times New Roman"/>
          <w:kern w:val="1"/>
        </w:rPr>
        <w:t>na temat zjawiska przemocy w rodzinie, a także wsparcie osób mających problemy z wyrażaniem emocji, niskim poczuciem własnej wartości czy też problemy wychowawcze. Dzięki lokalnej dystrybucji ulotek</w:t>
      </w:r>
      <w:r>
        <w:rPr>
          <w:rFonts w:ascii="Times New Roman" w:eastAsia="Andale Sans UI" w:hAnsi="Times New Roman" w:cs="Times New Roman"/>
          <w:kern w:val="1"/>
        </w:rPr>
        <w:t>, plakatów</w:t>
      </w:r>
      <w:r w:rsidRPr="002C7EC9">
        <w:rPr>
          <w:rFonts w:ascii="Times New Roman" w:eastAsia="Andale Sans UI" w:hAnsi="Times New Roman" w:cs="Times New Roman"/>
          <w:kern w:val="1"/>
        </w:rPr>
        <w:t xml:space="preserve"> i broszur dotyczących przemocy w rodzinie</w:t>
      </w:r>
      <w:r>
        <w:rPr>
          <w:rFonts w:ascii="Times New Roman" w:eastAsia="Andale Sans UI" w:hAnsi="Times New Roman" w:cs="Times New Roman"/>
          <w:kern w:val="1"/>
        </w:rPr>
        <w:t xml:space="preserve">, </w:t>
      </w:r>
      <w:r w:rsidR="00124EB5">
        <w:rPr>
          <w:rFonts w:ascii="Times New Roman" w:eastAsia="Andale Sans UI" w:hAnsi="Times New Roman" w:cs="Times New Roman"/>
          <w:kern w:val="1"/>
        </w:rPr>
        <w:t>a także emisją w ogólnopolskich</w:t>
      </w:r>
      <w:r w:rsidRPr="002C7EC9">
        <w:rPr>
          <w:rFonts w:ascii="Times New Roman" w:eastAsia="Andale Sans UI" w:hAnsi="Times New Roman" w:cs="Times New Roman"/>
          <w:kern w:val="1"/>
        </w:rPr>
        <w:t xml:space="preserve"> mediach spotów zachęcających do reagowania na to zjawisko</w:t>
      </w:r>
      <w:r w:rsidR="00B40ED2">
        <w:rPr>
          <w:rFonts w:ascii="Times New Roman" w:eastAsia="Andale Sans UI" w:hAnsi="Times New Roman" w:cs="Times New Roman"/>
          <w:kern w:val="1"/>
        </w:rPr>
        <w:t>,</w:t>
      </w:r>
      <w:r w:rsidRPr="002C7EC9">
        <w:rPr>
          <w:rFonts w:ascii="Times New Roman" w:eastAsia="Andale Sans UI" w:hAnsi="Times New Roman" w:cs="Times New Roman"/>
          <w:kern w:val="1"/>
        </w:rPr>
        <w:t xml:space="preserve"> uwrażliwia się mieszkańców na problem przemocy. Poprzez upowszechnianie informacji dotyczących możliwości uzyskania pomocy </w:t>
      </w:r>
      <w:r w:rsidR="00124EB5">
        <w:rPr>
          <w:rFonts w:ascii="Times New Roman" w:eastAsia="Andale Sans UI" w:hAnsi="Times New Roman" w:cs="Times New Roman"/>
          <w:kern w:val="1"/>
        </w:rPr>
        <w:br/>
      </w:r>
      <w:r w:rsidRPr="002C7EC9">
        <w:rPr>
          <w:rFonts w:ascii="Times New Roman" w:eastAsia="Andale Sans UI" w:hAnsi="Times New Roman" w:cs="Times New Roman"/>
          <w:kern w:val="1"/>
        </w:rPr>
        <w:t xml:space="preserve">ze strony odpowiednich służb i instytucji, osoby </w:t>
      </w:r>
      <w:r>
        <w:rPr>
          <w:rFonts w:ascii="Times New Roman" w:eastAsia="Andale Sans UI" w:hAnsi="Times New Roman" w:cs="Times New Roman"/>
          <w:kern w:val="1"/>
        </w:rPr>
        <w:t xml:space="preserve">uwikłane w przemoc mogą liczyć </w:t>
      </w:r>
      <w:r w:rsidRPr="002C7EC9">
        <w:rPr>
          <w:rFonts w:ascii="Times New Roman" w:eastAsia="Andale Sans UI" w:hAnsi="Times New Roman" w:cs="Times New Roman"/>
          <w:kern w:val="1"/>
        </w:rPr>
        <w:t>na prof</w:t>
      </w:r>
      <w:r>
        <w:rPr>
          <w:rFonts w:ascii="Times New Roman" w:eastAsia="Andale Sans UI" w:hAnsi="Times New Roman" w:cs="Times New Roman"/>
          <w:kern w:val="1"/>
        </w:rPr>
        <w:t xml:space="preserve">esjonalną pomoc i uwolnić się od </w:t>
      </w:r>
      <w:r w:rsidR="00FB35BF">
        <w:rPr>
          <w:rFonts w:ascii="Times New Roman" w:eastAsia="Andale Sans UI" w:hAnsi="Times New Roman" w:cs="Times New Roman"/>
          <w:kern w:val="1"/>
        </w:rPr>
        <w:t xml:space="preserve">doświadczania </w:t>
      </w:r>
      <w:r>
        <w:rPr>
          <w:rFonts w:ascii="Times New Roman" w:eastAsia="Andale Sans UI" w:hAnsi="Times New Roman" w:cs="Times New Roman"/>
          <w:kern w:val="1"/>
        </w:rPr>
        <w:t>zachowań przemocowych.</w:t>
      </w:r>
      <w:r w:rsidR="00E44337">
        <w:rPr>
          <w:rFonts w:ascii="Times New Roman" w:eastAsia="Andale Sans UI" w:hAnsi="Times New Roman" w:cs="Times New Roman"/>
          <w:kern w:val="1"/>
        </w:rPr>
        <w:t xml:space="preserve"> Skuteczne przeciwdziałanie przemocy wymaga współpracy wielu służb i inst</w:t>
      </w:r>
      <w:r w:rsidR="00354BFB">
        <w:rPr>
          <w:rFonts w:ascii="Times New Roman" w:eastAsia="Andale Sans UI" w:hAnsi="Times New Roman" w:cs="Times New Roman"/>
          <w:kern w:val="1"/>
        </w:rPr>
        <w:t>ytucji na różnych płaszczyznach. Zgromadzone dane liczbowe wskazują, że w minionym roku podejmowano szereg zintegrowanych działań, głównie o charakterze profilaktycznym</w:t>
      </w:r>
      <w:r w:rsidR="004711F7">
        <w:rPr>
          <w:rFonts w:ascii="Times New Roman" w:eastAsia="Andale Sans UI" w:hAnsi="Times New Roman" w:cs="Times New Roman"/>
          <w:kern w:val="1"/>
        </w:rPr>
        <w:t xml:space="preserve">, informacyjnym i pomocowym w zakresie tematyki przemocy. </w:t>
      </w:r>
    </w:p>
    <w:p w:rsidR="00355BC0" w:rsidRPr="003B2D62" w:rsidRDefault="003B2D62" w:rsidP="00335679">
      <w:pPr>
        <w:widowControl w:val="0"/>
        <w:suppressAutoHyphens/>
        <w:spacing w:after="0" w:line="360" w:lineRule="auto"/>
        <w:ind w:firstLine="708"/>
        <w:jc w:val="both"/>
        <w:rPr>
          <w:rFonts w:ascii="Times New Roman" w:eastAsia="Andale Sans UI" w:hAnsi="Times New Roman" w:cs="Times New Roman"/>
          <w:kern w:val="1"/>
        </w:rPr>
      </w:pPr>
      <w:r w:rsidRPr="003B2D62">
        <w:rPr>
          <w:rFonts w:ascii="Times New Roman" w:eastAsia="Andale Sans UI" w:hAnsi="Times New Roman" w:cs="Times New Roman"/>
          <w:kern w:val="1"/>
        </w:rPr>
        <w:t>Poprzez upowszechnianie informacji dotyczących możliwości uzyskania pomocy ze strony odpowiednich służb i instytucji, osoby uwikłane w przemoc mogą liczyć na profesjonalną p</w:t>
      </w:r>
      <w:r>
        <w:rPr>
          <w:rFonts w:ascii="Times New Roman" w:eastAsia="Andale Sans UI" w:hAnsi="Times New Roman" w:cs="Times New Roman"/>
          <w:kern w:val="1"/>
        </w:rPr>
        <w:t>omoc</w:t>
      </w:r>
      <w:r w:rsidR="00010AF4">
        <w:rPr>
          <w:rFonts w:ascii="Times New Roman" w:eastAsia="Andale Sans UI" w:hAnsi="Times New Roman" w:cs="Times New Roman"/>
          <w:kern w:val="1"/>
        </w:rPr>
        <w:t xml:space="preserve">. Mieszkańcy Świnoujścia są wyposażani w wiedzę na temat zjawiska przemocy i w każdy możliwe dostępny sposób są informowani </w:t>
      </w:r>
      <w:r>
        <w:rPr>
          <w:rFonts w:ascii="Times New Roman" w:eastAsia="Andale Sans UI" w:hAnsi="Times New Roman" w:cs="Times New Roman"/>
          <w:kern w:val="1"/>
        </w:rPr>
        <w:br/>
      </w:r>
      <w:r w:rsidR="00010AF4">
        <w:rPr>
          <w:rFonts w:ascii="Times New Roman" w:eastAsia="Andale Sans UI" w:hAnsi="Times New Roman" w:cs="Times New Roman"/>
          <w:kern w:val="1"/>
        </w:rPr>
        <w:t>o zakresie działania poszczególnych instytucji pomocowych</w:t>
      </w:r>
      <w:r w:rsidR="00FC22C9">
        <w:rPr>
          <w:rFonts w:ascii="Times New Roman" w:eastAsia="Andale Sans UI" w:hAnsi="Times New Roman" w:cs="Times New Roman"/>
          <w:kern w:val="1"/>
        </w:rPr>
        <w:t>,</w:t>
      </w:r>
      <w:r w:rsidR="00010AF4">
        <w:rPr>
          <w:rFonts w:ascii="Times New Roman" w:eastAsia="Andale Sans UI" w:hAnsi="Times New Roman" w:cs="Times New Roman"/>
          <w:kern w:val="1"/>
        </w:rPr>
        <w:t xml:space="preserve"> do których można się zwrócić w sytuacji zagrożenia bezpieczeństwa czy występowania przemocy.</w:t>
      </w:r>
    </w:p>
    <w:p w:rsidR="004A167F" w:rsidRDefault="009D233F" w:rsidP="00F30EDC">
      <w:pPr>
        <w:pStyle w:val="Akapitzlist"/>
        <w:widowControl w:val="0"/>
        <w:numPr>
          <w:ilvl w:val="0"/>
          <w:numId w:val="3"/>
        </w:numPr>
        <w:suppressAutoHyphens/>
        <w:spacing w:after="0" w:line="100" w:lineRule="atLeast"/>
        <w:jc w:val="center"/>
        <w:rPr>
          <w:rFonts w:ascii="Times New Roman" w:eastAsia="Lucida Sans Unicode" w:hAnsi="Times New Roman" w:cs="Times New Roman"/>
          <w:b/>
          <w:bCs/>
          <w:kern w:val="1"/>
        </w:rPr>
      </w:pPr>
      <w:r w:rsidRPr="00A07F30">
        <w:rPr>
          <w:rFonts w:ascii="Times New Roman" w:eastAsia="Lucida Sans Unicode" w:hAnsi="Times New Roman" w:cs="Times New Roman"/>
          <w:b/>
          <w:bCs/>
          <w:kern w:val="1"/>
        </w:rPr>
        <w:t>Cel szczegółowy: intensyfi</w:t>
      </w:r>
      <w:r w:rsidR="008760BA" w:rsidRPr="00A07F30">
        <w:rPr>
          <w:rFonts w:ascii="Times New Roman" w:eastAsia="Lucida Sans Unicode" w:hAnsi="Times New Roman" w:cs="Times New Roman"/>
          <w:b/>
          <w:bCs/>
          <w:kern w:val="1"/>
        </w:rPr>
        <w:t>kacja oddziaływań na rzecz osób</w:t>
      </w:r>
      <w:r w:rsidRPr="00A07F30">
        <w:rPr>
          <w:rFonts w:ascii="Times New Roman" w:eastAsia="Lucida Sans Unicode" w:hAnsi="Times New Roman" w:cs="Times New Roman"/>
          <w:b/>
          <w:bCs/>
          <w:kern w:val="1"/>
        </w:rPr>
        <w:t xml:space="preserve"> stosujących przemoc w rodzinie.</w:t>
      </w:r>
    </w:p>
    <w:p w:rsidR="004A167F" w:rsidRPr="004A167F" w:rsidRDefault="004A167F" w:rsidP="004A167F">
      <w:pPr>
        <w:pStyle w:val="Akapitzlist"/>
        <w:widowControl w:val="0"/>
        <w:suppressAutoHyphens/>
        <w:spacing w:after="0" w:line="100" w:lineRule="atLeast"/>
        <w:ind w:left="360"/>
        <w:rPr>
          <w:rFonts w:ascii="Times New Roman" w:eastAsia="Lucida Sans Unicode" w:hAnsi="Times New Roman" w:cs="Times New Roman"/>
          <w:b/>
          <w:bCs/>
          <w:kern w:val="1"/>
        </w:rPr>
      </w:pPr>
    </w:p>
    <w:tbl>
      <w:tblPr>
        <w:tblpPr w:leftFromText="141" w:rightFromText="141" w:vertAnchor="text" w:tblpY="1"/>
        <w:tblOverlap w:val="never"/>
        <w:tblW w:w="152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2440"/>
        <w:gridCol w:w="420"/>
        <w:gridCol w:w="6693"/>
        <w:gridCol w:w="3118"/>
        <w:gridCol w:w="2543"/>
      </w:tblGrid>
      <w:tr w:rsidR="00F86044" w:rsidRPr="009D233F" w:rsidTr="00B6704D">
        <w:trPr>
          <w:trHeight w:val="499"/>
        </w:trPr>
        <w:tc>
          <w:tcPr>
            <w:tcW w:w="15214" w:type="dxa"/>
            <w:gridSpan w:val="5"/>
            <w:tcBorders>
              <w:right w:val="single" w:sz="4" w:space="0" w:color="auto"/>
            </w:tcBorders>
            <w:shd w:val="clear" w:color="auto" w:fill="E7E6E6" w:themeFill="background2"/>
          </w:tcPr>
          <w:p w:rsidR="00F86044" w:rsidRPr="00096DCF" w:rsidRDefault="00F86044" w:rsidP="00B6704D">
            <w:pPr>
              <w:widowControl w:val="0"/>
              <w:suppressAutoHyphens/>
              <w:snapToGrid w:val="0"/>
              <w:spacing w:after="0" w:line="200" w:lineRule="atLeast"/>
              <w:jc w:val="center"/>
              <w:rPr>
                <w:rFonts w:ascii="Times New Roman" w:eastAsia="Lucida Sans Unicode" w:hAnsi="Times New Roman" w:cs="Times New Roman"/>
                <w:b/>
                <w:bCs/>
                <w:kern w:val="1"/>
                <w:sz w:val="24"/>
                <w:szCs w:val="24"/>
              </w:rPr>
            </w:pPr>
            <w:r w:rsidRPr="009D233F">
              <w:rPr>
                <w:rFonts w:ascii="Times New Roman" w:eastAsia="Lucida Sans Unicode" w:hAnsi="Times New Roman" w:cs="Times New Roman"/>
                <w:b/>
                <w:bCs/>
                <w:kern w:val="1"/>
              </w:rPr>
              <w:t>Działanie 2.1 Zwiększanie udziału osób uzależnionych i stosujących przemoc w rodzinie</w:t>
            </w:r>
            <w:r w:rsidR="00096DCF">
              <w:rPr>
                <w:rFonts w:ascii="Times New Roman" w:eastAsia="Lucida Sans Unicode" w:hAnsi="Times New Roman" w:cs="Times New Roman"/>
                <w:b/>
                <w:bCs/>
                <w:kern w:val="1"/>
                <w:sz w:val="24"/>
                <w:szCs w:val="24"/>
              </w:rPr>
              <w:t xml:space="preserve"> </w:t>
            </w:r>
            <w:r w:rsidRPr="009D233F">
              <w:rPr>
                <w:rFonts w:ascii="Times New Roman" w:eastAsia="Lucida Sans Unicode" w:hAnsi="Times New Roman" w:cs="Times New Roman"/>
                <w:b/>
                <w:bCs/>
                <w:kern w:val="1"/>
              </w:rPr>
              <w:t>w programach terapii uzależnień.</w:t>
            </w:r>
          </w:p>
        </w:tc>
      </w:tr>
      <w:tr w:rsidR="00B6704D" w:rsidRPr="009D233F" w:rsidTr="00B6704D">
        <w:trPr>
          <w:trHeight w:val="255"/>
        </w:trPr>
        <w:tc>
          <w:tcPr>
            <w:tcW w:w="2440" w:type="dxa"/>
            <w:vMerge w:val="restart"/>
            <w:tcBorders>
              <w:right w:val="single" w:sz="4" w:space="0" w:color="auto"/>
            </w:tcBorders>
            <w:shd w:val="clear" w:color="auto" w:fill="auto"/>
          </w:tcPr>
          <w:p w:rsidR="00B6704D" w:rsidRDefault="00B6704D"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B6704D" w:rsidRPr="004A167F" w:rsidRDefault="00B6704D"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r w:rsidRPr="004A167F">
              <w:rPr>
                <w:rFonts w:ascii="Times New Roman" w:eastAsia="Lucida Sans Unicode" w:hAnsi="Times New Roman" w:cs="Times New Roman"/>
                <w:kern w:val="1"/>
                <w:sz w:val="18"/>
                <w:szCs w:val="18"/>
              </w:rPr>
              <w:t>Realizator</w:t>
            </w:r>
          </w:p>
        </w:tc>
        <w:tc>
          <w:tcPr>
            <w:tcW w:w="420" w:type="dxa"/>
            <w:vMerge w:val="restart"/>
            <w:tcBorders>
              <w:left w:val="single" w:sz="4" w:space="0" w:color="auto"/>
            </w:tcBorders>
            <w:shd w:val="clear" w:color="auto" w:fill="auto"/>
          </w:tcPr>
          <w:p w:rsidR="00B6704D" w:rsidRDefault="00B6704D"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p w:rsidR="00B6704D" w:rsidRPr="004A167F" w:rsidRDefault="00B6704D"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r w:rsidRPr="004A167F">
              <w:rPr>
                <w:rFonts w:ascii="Times New Roman" w:eastAsia="Lucida Sans Unicode" w:hAnsi="Times New Roman" w:cs="Times New Roman"/>
                <w:kern w:val="1"/>
                <w:sz w:val="18"/>
                <w:szCs w:val="18"/>
              </w:rPr>
              <w:t>L.P.</w:t>
            </w:r>
          </w:p>
        </w:tc>
        <w:tc>
          <w:tcPr>
            <w:tcW w:w="6693" w:type="dxa"/>
            <w:vMerge w:val="restart"/>
            <w:tcBorders>
              <w:right w:val="single" w:sz="4" w:space="0" w:color="auto"/>
            </w:tcBorders>
            <w:shd w:val="clear" w:color="auto" w:fill="auto"/>
          </w:tcPr>
          <w:p w:rsidR="00B6704D" w:rsidRDefault="00B6704D" w:rsidP="00B6704D">
            <w:pPr>
              <w:spacing w:line="240" w:lineRule="auto"/>
              <w:jc w:val="center"/>
              <w:rPr>
                <w:rFonts w:ascii="Times New Roman" w:hAnsi="Times New Roman" w:cs="Times New Roman"/>
                <w:sz w:val="18"/>
                <w:szCs w:val="18"/>
              </w:rPr>
            </w:pPr>
          </w:p>
          <w:p w:rsidR="00B6704D" w:rsidRPr="004A167F" w:rsidRDefault="00B6704D" w:rsidP="00B6704D">
            <w:pPr>
              <w:spacing w:line="240" w:lineRule="auto"/>
              <w:jc w:val="center"/>
              <w:rPr>
                <w:rFonts w:ascii="Times New Roman" w:hAnsi="Times New Roman" w:cs="Times New Roman"/>
                <w:sz w:val="18"/>
                <w:szCs w:val="18"/>
              </w:rPr>
            </w:pPr>
            <w:r w:rsidRPr="004A167F">
              <w:rPr>
                <w:rFonts w:ascii="Times New Roman" w:hAnsi="Times New Roman" w:cs="Times New Roman"/>
                <w:sz w:val="18"/>
                <w:szCs w:val="18"/>
              </w:rPr>
              <w:t xml:space="preserve">Nazwy wskaźników liczbowych </w:t>
            </w:r>
          </w:p>
        </w:tc>
        <w:tc>
          <w:tcPr>
            <w:tcW w:w="5661" w:type="dxa"/>
            <w:gridSpan w:val="2"/>
            <w:tcBorders>
              <w:bottom w:val="single" w:sz="4" w:space="0" w:color="auto"/>
              <w:right w:val="single" w:sz="4" w:space="0" w:color="auto"/>
            </w:tcBorders>
            <w:shd w:val="clear" w:color="auto" w:fill="auto"/>
          </w:tcPr>
          <w:p w:rsidR="00B6704D" w:rsidRPr="004A167F" w:rsidRDefault="00B6704D" w:rsidP="00B6704D">
            <w:pPr>
              <w:spacing w:line="240" w:lineRule="auto"/>
              <w:jc w:val="center"/>
              <w:rPr>
                <w:sz w:val="18"/>
                <w:szCs w:val="18"/>
              </w:rPr>
            </w:pPr>
            <w:r w:rsidRPr="004A167F">
              <w:rPr>
                <w:rFonts w:ascii="Times New Roman" w:eastAsia="Lucida Sans Unicode" w:hAnsi="Times New Roman" w:cs="Times New Roman"/>
                <w:kern w:val="1"/>
                <w:sz w:val="18"/>
                <w:szCs w:val="18"/>
              </w:rPr>
              <w:t>Wskaźnik  realizacji</w:t>
            </w:r>
          </w:p>
        </w:tc>
      </w:tr>
      <w:tr w:rsidR="00B6704D" w:rsidRPr="009D233F" w:rsidTr="00B6704D">
        <w:trPr>
          <w:trHeight w:val="195"/>
        </w:trPr>
        <w:tc>
          <w:tcPr>
            <w:tcW w:w="2440" w:type="dxa"/>
            <w:vMerge/>
            <w:tcBorders>
              <w:right w:val="single" w:sz="4" w:space="0" w:color="auto"/>
            </w:tcBorders>
            <w:shd w:val="clear" w:color="auto" w:fill="auto"/>
          </w:tcPr>
          <w:p w:rsidR="00B6704D" w:rsidRPr="004A167F" w:rsidRDefault="00B6704D"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420" w:type="dxa"/>
            <w:vMerge/>
            <w:tcBorders>
              <w:left w:val="single" w:sz="4" w:space="0" w:color="auto"/>
            </w:tcBorders>
            <w:shd w:val="clear" w:color="auto" w:fill="auto"/>
          </w:tcPr>
          <w:p w:rsidR="00B6704D" w:rsidRPr="004A167F" w:rsidRDefault="00B6704D"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p>
        </w:tc>
        <w:tc>
          <w:tcPr>
            <w:tcW w:w="6693" w:type="dxa"/>
            <w:vMerge/>
            <w:tcBorders>
              <w:right w:val="single" w:sz="4" w:space="0" w:color="auto"/>
            </w:tcBorders>
            <w:shd w:val="clear" w:color="auto" w:fill="auto"/>
          </w:tcPr>
          <w:p w:rsidR="00B6704D" w:rsidRPr="004A167F" w:rsidRDefault="00B6704D" w:rsidP="00B6704D">
            <w:pPr>
              <w:spacing w:line="240" w:lineRule="auto"/>
              <w:jc w:val="center"/>
              <w:rPr>
                <w:rFonts w:ascii="Times New Roman" w:hAnsi="Times New Roman" w:cs="Times New Roman"/>
                <w:sz w:val="18"/>
                <w:szCs w:val="18"/>
              </w:rPr>
            </w:pPr>
          </w:p>
        </w:tc>
        <w:tc>
          <w:tcPr>
            <w:tcW w:w="3118" w:type="dxa"/>
            <w:tcBorders>
              <w:top w:val="single" w:sz="4" w:space="0" w:color="auto"/>
              <w:bottom w:val="single" w:sz="4" w:space="0" w:color="auto"/>
              <w:right w:val="single" w:sz="4" w:space="0" w:color="auto"/>
            </w:tcBorders>
            <w:shd w:val="clear" w:color="auto" w:fill="auto"/>
          </w:tcPr>
          <w:p w:rsidR="00B6704D" w:rsidRPr="004A167F" w:rsidRDefault="00B6704D" w:rsidP="00B6704D">
            <w:pPr>
              <w:spacing w:line="240" w:lineRule="auto"/>
              <w:jc w:val="center"/>
              <w:rPr>
                <w:rFonts w:ascii="Times New Roman" w:eastAsia="Lucida Sans Unicode" w:hAnsi="Times New Roman" w:cs="Times New Roman"/>
                <w:kern w:val="1"/>
                <w:sz w:val="18"/>
                <w:szCs w:val="18"/>
              </w:rPr>
            </w:pPr>
            <w:r w:rsidRPr="00B6704D">
              <w:rPr>
                <w:rFonts w:ascii="Times New Roman" w:eastAsia="Lucida Sans Unicode" w:hAnsi="Times New Roman" w:cs="Times New Roman"/>
                <w:bCs/>
                <w:kern w:val="1"/>
                <w:sz w:val="18"/>
                <w:szCs w:val="18"/>
              </w:rPr>
              <w:t>179 procedur „Niebieskie Karty” prowadzonych</w:t>
            </w:r>
            <w:r>
              <w:rPr>
                <w:rFonts w:ascii="Times New Roman" w:eastAsia="Lucida Sans Unicode" w:hAnsi="Times New Roman" w:cs="Times New Roman"/>
                <w:bCs/>
                <w:kern w:val="1"/>
                <w:sz w:val="18"/>
                <w:szCs w:val="18"/>
              </w:rPr>
              <w:t xml:space="preserve"> w</w:t>
            </w:r>
            <w:r>
              <w:rPr>
                <w:rFonts w:ascii="Times New Roman" w:eastAsia="Lucida Sans Unicode" w:hAnsi="Times New Roman" w:cs="Times New Roman"/>
                <w:kern w:val="1"/>
                <w:sz w:val="18"/>
                <w:szCs w:val="18"/>
              </w:rPr>
              <w:t xml:space="preserve"> 2017r. </w:t>
            </w:r>
          </w:p>
        </w:tc>
        <w:tc>
          <w:tcPr>
            <w:tcW w:w="2543" w:type="dxa"/>
            <w:tcBorders>
              <w:top w:val="single" w:sz="4" w:space="0" w:color="auto"/>
              <w:bottom w:val="single" w:sz="4" w:space="0" w:color="auto"/>
              <w:right w:val="single" w:sz="4" w:space="0" w:color="auto"/>
            </w:tcBorders>
            <w:shd w:val="clear" w:color="auto" w:fill="auto"/>
          </w:tcPr>
          <w:p w:rsidR="00B6704D" w:rsidRPr="00B6704D" w:rsidRDefault="00B6704D" w:rsidP="00B6704D">
            <w:pPr>
              <w:spacing w:line="240" w:lineRule="auto"/>
              <w:jc w:val="center"/>
              <w:rPr>
                <w:rFonts w:ascii="Times New Roman" w:eastAsia="Lucida Sans Unicode" w:hAnsi="Times New Roman" w:cs="Times New Roman"/>
                <w:kern w:val="1"/>
                <w:sz w:val="18"/>
                <w:szCs w:val="18"/>
              </w:rPr>
            </w:pPr>
            <w:r>
              <w:rPr>
                <w:rFonts w:ascii="Times New Roman" w:eastAsia="Lucida Sans Unicode" w:hAnsi="Times New Roman" w:cs="Times New Roman"/>
                <w:bCs/>
                <w:kern w:val="1"/>
                <w:sz w:val="18"/>
                <w:szCs w:val="18"/>
              </w:rPr>
              <w:t>153</w:t>
            </w:r>
            <w:r w:rsidRPr="00B6704D">
              <w:rPr>
                <w:rFonts w:ascii="Times New Roman" w:eastAsia="Lucida Sans Unicode" w:hAnsi="Times New Roman" w:cs="Times New Roman"/>
                <w:bCs/>
                <w:kern w:val="1"/>
                <w:sz w:val="18"/>
                <w:szCs w:val="18"/>
              </w:rPr>
              <w:t xml:space="preserve"> procedur</w:t>
            </w:r>
            <w:r>
              <w:rPr>
                <w:rFonts w:ascii="Times New Roman" w:eastAsia="Lucida Sans Unicode" w:hAnsi="Times New Roman" w:cs="Times New Roman"/>
                <w:bCs/>
                <w:kern w:val="1"/>
                <w:sz w:val="18"/>
                <w:szCs w:val="18"/>
              </w:rPr>
              <w:t xml:space="preserve">y „Niebieskie Karty” prowadzone </w:t>
            </w:r>
            <w:r w:rsidRPr="00B6704D">
              <w:rPr>
                <w:rFonts w:ascii="Times New Roman" w:eastAsia="Lucida Sans Unicode" w:hAnsi="Times New Roman" w:cs="Times New Roman"/>
                <w:bCs/>
                <w:kern w:val="1"/>
                <w:sz w:val="18"/>
                <w:szCs w:val="18"/>
              </w:rPr>
              <w:t xml:space="preserve"> w </w:t>
            </w:r>
            <w:r w:rsidRPr="00B6704D">
              <w:rPr>
                <w:rFonts w:ascii="Times New Roman" w:eastAsia="Lucida Sans Unicode" w:hAnsi="Times New Roman" w:cs="Times New Roman"/>
                <w:kern w:val="1"/>
                <w:sz w:val="18"/>
                <w:szCs w:val="18"/>
              </w:rPr>
              <w:t>2018r.</w:t>
            </w:r>
          </w:p>
        </w:tc>
      </w:tr>
      <w:tr w:rsidR="00ED278C" w:rsidRPr="009D233F" w:rsidTr="00B6704D">
        <w:trPr>
          <w:trHeight w:val="402"/>
        </w:trPr>
        <w:tc>
          <w:tcPr>
            <w:tcW w:w="2440" w:type="dxa"/>
            <w:vMerge w:val="restart"/>
            <w:tcBorders>
              <w:right w:val="single" w:sz="4" w:space="0" w:color="auto"/>
            </w:tcBorders>
            <w:shd w:val="clear" w:color="auto" w:fill="auto"/>
          </w:tcPr>
          <w:p w:rsidR="00ED278C" w:rsidRPr="00353F00" w:rsidRDefault="00ED278C" w:rsidP="00B6704D">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ED278C" w:rsidRPr="00D20A5B" w:rsidRDefault="00ED278C" w:rsidP="00B6704D">
            <w:pPr>
              <w:widowControl w:val="0"/>
              <w:suppressLineNumbers/>
              <w:suppressAutoHyphens/>
              <w:snapToGrid w:val="0"/>
              <w:spacing w:after="0" w:line="240" w:lineRule="auto"/>
              <w:jc w:val="center"/>
              <w:rPr>
                <w:rFonts w:ascii="Times New Roman" w:eastAsia="Calibri" w:hAnsi="Times New Roman" w:cs="Times New Roman"/>
                <w:b/>
                <w:sz w:val="20"/>
                <w:szCs w:val="20"/>
              </w:rPr>
            </w:pPr>
            <w:r w:rsidRPr="00D20A5B">
              <w:rPr>
                <w:rFonts w:ascii="Times New Roman" w:eastAsia="Calibri" w:hAnsi="Times New Roman" w:cs="Times New Roman"/>
                <w:b/>
                <w:sz w:val="20"/>
                <w:szCs w:val="20"/>
              </w:rPr>
              <w:t>Zespół Interdyscyplinarny</w:t>
            </w:r>
          </w:p>
          <w:p w:rsidR="00ED278C" w:rsidRPr="00D20A5B" w:rsidRDefault="00ED278C" w:rsidP="00B6704D">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Pr>
                <w:rFonts w:ascii="Times New Roman" w:eastAsia="Lucida Sans Unicode" w:hAnsi="Times New Roman" w:cs="Times New Roman"/>
                <w:b/>
                <w:kern w:val="1"/>
                <w:sz w:val="20"/>
                <w:szCs w:val="20"/>
              </w:rPr>
              <w:t>ds. przeciwdziałania przemocy w rodzinie</w:t>
            </w:r>
          </w:p>
          <w:p w:rsidR="00ED278C" w:rsidRPr="00D20A5B" w:rsidRDefault="00ED278C" w:rsidP="00B6704D">
            <w:pPr>
              <w:widowControl w:val="0"/>
              <w:suppressLineNumbers/>
              <w:suppressAutoHyphens/>
              <w:snapToGrid w:val="0"/>
              <w:spacing w:after="0" w:line="240" w:lineRule="auto"/>
              <w:jc w:val="center"/>
              <w:rPr>
                <w:rFonts w:ascii="Times New Roman" w:eastAsia="Calibri" w:hAnsi="Times New Roman" w:cs="Times New Roman"/>
                <w:b/>
                <w:sz w:val="20"/>
                <w:szCs w:val="20"/>
              </w:rPr>
            </w:pPr>
          </w:p>
          <w:p w:rsidR="00ED278C" w:rsidRPr="00D20A5B" w:rsidRDefault="00ED278C" w:rsidP="00B6704D">
            <w:pPr>
              <w:widowControl w:val="0"/>
              <w:suppressLineNumbers/>
              <w:suppressAutoHyphens/>
              <w:snapToGrid w:val="0"/>
              <w:spacing w:after="0" w:line="240" w:lineRule="auto"/>
              <w:jc w:val="center"/>
              <w:rPr>
                <w:rFonts w:ascii="Times New Roman" w:eastAsia="Calibri" w:hAnsi="Times New Roman" w:cs="Times New Roman"/>
                <w:b/>
                <w:sz w:val="20"/>
                <w:szCs w:val="20"/>
              </w:rPr>
            </w:pPr>
          </w:p>
          <w:p w:rsidR="00ED278C" w:rsidRPr="00096DCF" w:rsidRDefault="00ED278C"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24"/>
                <w:szCs w:val="24"/>
              </w:rPr>
            </w:pPr>
            <w:r w:rsidRPr="00D20A5B">
              <w:rPr>
                <w:rFonts w:ascii="Times New Roman" w:eastAsia="Calibri" w:hAnsi="Times New Roman" w:cs="Times New Roman"/>
                <w:b/>
                <w:sz w:val="20"/>
                <w:szCs w:val="20"/>
              </w:rPr>
              <w:t>Grupy robocze</w:t>
            </w:r>
          </w:p>
        </w:tc>
        <w:tc>
          <w:tcPr>
            <w:tcW w:w="420" w:type="dxa"/>
            <w:tcBorders>
              <w:left w:val="single" w:sz="4" w:space="0" w:color="auto"/>
              <w:bottom w:val="single" w:sz="4" w:space="0" w:color="auto"/>
            </w:tcBorders>
            <w:shd w:val="clear" w:color="auto" w:fill="auto"/>
          </w:tcPr>
          <w:p w:rsidR="00ED278C" w:rsidRDefault="00ED278C" w:rsidP="00B6704D">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ED278C" w:rsidRPr="00353F00" w:rsidRDefault="00ED278C" w:rsidP="00B6704D">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353F00">
              <w:rPr>
                <w:rFonts w:ascii="Times New Roman" w:eastAsia="Lucida Sans Unicode" w:hAnsi="Times New Roman" w:cs="Times New Roman"/>
                <w:kern w:val="1"/>
                <w:sz w:val="16"/>
                <w:szCs w:val="16"/>
              </w:rPr>
              <w:t>1.</w:t>
            </w:r>
          </w:p>
        </w:tc>
        <w:tc>
          <w:tcPr>
            <w:tcW w:w="6693" w:type="dxa"/>
            <w:tcBorders>
              <w:top w:val="single" w:sz="4" w:space="0" w:color="auto"/>
              <w:bottom w:val="single" w:sz="4" w:space="0" w:color="auto"/>
            </w:tcBorders>
            <w:shd w:val="clear" w:color="auto" w:fill="auto"/>
          </w:tcPr>
          <w:p w:rsidR="00ED278C" w:rsidRPr="00353F00" w:rsidRDefault="00ED278C" w:rsidP="00B6704D">
            <w:pPr>
              <w:widowControl w:val="0"/>
              <w:suppressAutoHyphens/>
              <w:spacing w:after="0" w:line="240" w:lineRule="auto"/>
              <w:jc w:val="both"/>
              <w:rPr>
                <w:rFonts w:ascii="Times New Roman" w:eastAsia="Andale Sans UI" w:hAnsi="Times New Roman" w:cs="Times New Roman"/>
                <w:kern w:val="1"/>
                <w:sz w:val="20"/>
                <w:szCs w:val="20"/>
              </w:rPr>
            </w:pPr>
            <w:r w:rsidRPr="00353F00">
              <w:rPr>
                <w:rFonts w:ascii="Times New Roman" w:eastAsia="Andale Sans UI" w:hAnsi="Times New Roman" w:cs="Times New Roman"/>
                <w:kern w:val="1"/>
                <w:sz w:val="20"/>
                <w:szCs w:val="20"/>
              </w:rPr>
              <w:t>Liczba osób,</w:t>
            </w:r>
            <w:r w:rsidRPr="00353F00">
              <w:rPr>
                <w:rFonts w:ascii="Times New Roman" w:eastAsia="Andale Sans UI" w:hAnsi="Times New Roman" w:cs="Times New Roman"/>
                <w:color w:val="FF0000"/>
                <w:kern w:val="1"/>
                <w:sz w:val="20"/>
                <w:szCs w:val="20"/>
              </w:rPr>
              <w:t xml:space="preserve"> </w:t>
            </w:r>
            <w:r w:rsidRPr="00353F00">
              <w:rPr>
                <w:rFonts w:ascii="Times New Roman" w:eastAsia="Andale Sans UI" w:hAnsi="Times New Roman" w:cs="Times New Roman"/>
                <w:kern w:val="1"/>
                <w:sz w:val="20"/>
                <w:szCs w:val="20"/>
              </w:rPr>
              <w:t xml:space="preserve">podejrzanych o stosowanie przemocy, które zobowiązały </w:t>
            </w:r>
            <w:r w:rsidR="00B6704D">
              <w:rPr>
                <w:rFonts w:ascii="Times New Roman" w:eastAsia="Andale Sans UI" w:hAnsi="Times New Roman" w:cs="Times New Roman"/>
                <w:kern w:val="1"/>
                <w:sz w:val="20"/>
                <w:szCs w:val="20"/>
              </w:rPr>
              <w:br/>
            </w:r>
            <w:r w:rsidRPr="00353F00">
              <w:rPr>
                <w:rFonts w:ascii="Times New Roman" w:eastAsia="Andale Sans UI" w:hAnsi="Times New Roman" w:cs="Times New Roman"/>
                <w:kern w:val="1"/>
                <w:sz w:val="20"/>
                <w:szCs w:val="20"/>
              </w:rPr>
              <w:t>się</w:t>
            </w:r>
            <w:r>
              <w:rPr>
                <w:rFonts w:ascii="Times New Roman" w:eastAsia="Andale Sans UI" w:hAnsi="Times New Roman" w:cs="Times New Roman"/>
                <w:kern w:val="1"/>
                <w:sz w:val="20"/>
                <w:szCs w:val="20"/>
              </w:rPr>
              <w:t xml:space="preserve"> </w:t>
            </w:r>
            <w:r w:rsidRPr="00353F00">
              <w:rPr>
                <w:rFonts w:ascii="Times New Roman" w:eastAsia="Andale Sans UI" w:hAnsi="Times New Roman" w:cs="Times New Roman"/>
                <w:kern w:val="1"/>
                <w:sz w:val="20"/>
                <w:szCs w:val="20"/>
              </w:rPr>
              <w:t>do dobrowolnego poddania się leczeniu odwykowemu na podstawie NK „D”</w:t>
            </w:r>
            <w:r w:rsidR="00B6704D">
              <w:rPr>
                <w:rFonts w:ascii="Times New Roman" w:eastAsia="Andale Sans UI" w:hAnsi="Times New Roman" w:cs="Times New Roman"/>
                <w:kern w:val="1"/>
                <w:sz w:val="20"/>
                <w:szCs w:val="20"/>
              </w:rPr>
              <w:t>.</w:t>
            </w:r>
          </w:p>
        </w:tc>
        <w:tc>
          <w:tcPr>
            <w:tcW w:w="3118" w:type="dxa"/>
            <w:tcBorders>
              <w:top w:val="single" w:sz="4" w:space="0" w:color="auto"/>
              <w:bottom w:val="nil"/>
              <w:right w:val="single" w:sz="4" w:space="0" w:color="auto"/>
            </w:tcBorders>
            <w:shd w:val="clear" w:color="auto" w:fill="auto"/>
          </w:tcPr>
          <w:p w:rsidR="00ED278C" w:rsidRPr="00353F00" w:rsidRDefault="00ED278C" w:rsidP="00B6704D">
            <w:pPr>
              <w:jc w:val="center"/>
              <w:rPr>
                <w:rFonts w:ascii="Times New Roman" w:hAnsi="Times New Roman" w:cs="Times New Roman"/>
                <w:sz w:val="20"/>
                <w:szCs w:val="20"/>
              </w:rPr>
            </w:pPr>
            <w:r>
              <w:rPr>
                <w:rFonts w:ascii="Times New Roman" w:hAnsi="Times New Roman" w:cs="Times New Roman"/>
                <w:sz w:val="20"/>
                <w:szCs w:val="20"/>
              </w:rPr>
              <w:t>28 osób</w:t>
            </w:r>
          </w:p>
        </w:tc>
        <w:tc>
          <w:tcPr>
            <w:tcW w:w="2543" w:type="dxa"/>
            <w:tcBorders>
              <w:top w:val="single" w:sz="4" w:space="0" w:color="auto"/>
              <w:bottom w:val="nil"/>
              <w:right w:val="single" w:sz="4" w:space="0" w:color="auto"/>
            </w:tcBorders>
            <w:shd w:val="clear" w:color="auto" w:fill="auto"/>
          </w:tcPr>
          <w:p w:rsidR="00ED278C" w:rsidRPr="00353F00" w:rsidRDefault="00B6704D" w:rsidP="00B6704D">
            <w:pPr>
              <w:jc w:val="center"/>
              <w:rPr>
                <w:rFonts w:ascii="Times New Roman" w:hAnsi="Times New Roman" w:cs="Times New Roman"/>
                <w:sz w:val="20"/>
                <w:szCs w:val="20"/>
              </w:rPr>
            </w:pPr>
            <w:r>
              <w:rPr>
                <w:rFonts w:ascii="Times New Roman" w:hAnsi="Times New Roman" w:cs="Times New Roman"/>
                <w:sz w:val="20"/>
                <w:szCs w:val="20"/>
              </w:rPr>
              <w:t xml:space="preserve">12 osób </w:t>
            </w:r>
          </w:p>
        </w:tc>
      </w:tr>
      <w:tr w:rsidR="00ED278C" w:rsidRPr="009D233F" w:rsidTr="00B6704D">
        <w:trPr>
          <w:trHeight w:val="439"/>
        </w:trPr>
        <w:tc>
          <w:tcPr>
            <w:tcW w:w="2440" w:type="dxa"/>
            <w:vMerge/>
            <w:tcBorders>
              <w:right w:val="single" w:sz="4" w:space="0" w:color="auto"/>
            </w:tcBorders>
            <w:shd w:val="clear" w:color="auto" w:fill="auto"/>
          </w:tcPr>
          <w:p w:rsidR="00ED278C" w:rsidRPr="00096DCF" w:rsidRDefault="00ED278C" w:rsidP="00B6704D">
            <w:pPr>
              <w:widowControl w:val="0"/>
              <w:suppressLineNumbers/>
              <w:suppressAutoHyphens/>
              <w:snapToGrid w:val="0"/>
              <w:spacing w:after="0" w:line="240" w:lineRule="auto"/>
              <w:rPr>
                <w:rFonts w:ascii="Times New Roman" w:eastAsia="Calibri" w:hAnsi="Times New Roman" w:cs="Times New Roman"/>
                <w:sz w:val="24"/>
                <w:szCs w:val="24"/>
              </w:rPr>
            </w:pPr>
          </w:p>
        </w:tc>
        <w:tc>
          <w:tcPr>
            <w:tcW w:w="420" w:type="dxa"/>
            <w:tcBorders>
              <w:top w:val="single" w:sz="4" w:space="0" w:color="auto"/>
              <w:left w:val="single" w:sz="4" w:space="0" w:color="auto"/>
              <w:bottom w:val="single" w:sz="4" w:space="0" w:color="auto"/>
            </w:tcBorders>
            <w:shd w:val="clear" w:color="auto" w:fill="auto"/>
          </w:tcPr>
          <w:p w:rsidR="00ED278C" w:rsidRDefault="00ED278C" w:rsidP="00B6704D">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ED278C" w:rsidRPr="00353F00" w:rsidRDefault="00ED278C" w:rsidP="00B6704D">
            <w:pPr>
              <w:widowControl w:val="0"/>
              <w:suppressLineNumbers/>
              <w:suppressAutoHyphens/>
              <w:snapToGrid w:val="0"/>
              <w:spacing w:after="0" w:line="240" w:lineRule="auto"/>
              <w:jc w:val="center"/>
              <w:rPr>
                <w:rFonts w:ascii="Times New Roman" w:eastAsia="Calibri" w:hAnsi="Times New Roman" w:cs="Times New Roman"/>
                <w:sz w:val="16"/>
                <w:szCs w:val="16"/>
              </w:rPr>
            </w:pPr>
            <w:r w:rsidRPr="00353F00">
              <w:rPr>
                <w:rFonts w:ascii="Times New Roman" w:eastAsia="Lucida Sans Unicode" w:hAnsi="Times New Roman" w:cs="Times New Roman"/>
                <w:kern w:val="1"/>
                <w:sz w:val="16"/>
                <w:szCs w:val="16"/>
              </w:rPr>
              <w:t>2.</w:t>
            </w:r>
          </w:p>
        </w:tc>
        <w:tc>
          <w:tcPr>
            <w:tcW w:w="6693" w:type="dxa"/>
            <w:tcBorders>
              <w:top w:val="single" w:sz="4" w:space="0" w:color="auto"/>
              <w:bottom w:val="single" w:sz="4" w:space="0" w:color="auto"/>
            </w:tcBorders>
            <w:shd w:val="clear" w:color="auto" w:fill="auto"/>
          </w:tcPr>
          <w:p w:rsidR="00ED278C" w:rsidRPr="00353F00" w:rsidRDefault="00ED278C" w:rsidP="00B6704D">
            <w:pPr>
              <w:widowControl w:val="0"/>
              <w:suppressAutoHyphens/>
              <w:spacing w:after="0" w:line="240" w:lineRule="auto"/>
              <w:jc w:val="both"/>
              <w:rPr>
                <w:rFonts w:ascii="Times New Roman" w:eastAsia="Andale Sans UI" w:hAnsi="Times New Roman" w:cs="Times New Roman"/>
                <w:kern w:val="1"/>
                <w:sz w:val="20"/>
                <w:szCs w:val="20"/>
              </w:rPr>
            </w:pPr>
            <w:r w:rsidRPr="00353F00">
              <w:rPr>
                <w:rFonts w:ascii="Times New Roman" w:eastAsia="Andale Sans UI" w:hAnsi="Times New Roman" w:cs="Times New Roman"/>
                <w:kern w:val="1"/>
                <w:sz w:val="20"/>
                <w:szCs w:val="20"/>
              </w:rPr>
              <w:t xml:space="preserve">Liczba osób, podejrzanych o stosowanie przemocy, wobec których złożono wniosek o </w:t>
            </w:r>
            <w:r>
              <w:rPr>
                <w:rFonts w:ascii="Times New Roman" w:eastAsia="Andale Sans UI" w:hAnsi="Times New Roman" w:cs="Times New Roman"/>
                <w:kern w:val="1"/>
                <w:sz w:val="20"/>
                <w:szCs w:val="20"/>
              </w:rPr>
              <w:t xml:space="preserve">uruchomienie procedury </w:t>
            </w:r>
            <w:r w:rsidRPr="00353F00">
              <w:rPr>
                <w:rFonts w:ascii="Times New Roman" w:eastAsia="Andale Sans UI" w:hAnsi="Times New Roman" w:cs="Times New Roman"/>
                <w:kern w:val="1"/>
                <w:sz w:val="20"/>
                <w:szCs w:val="20"/>
              </w:rPr>
              <w:t>zobow</w:t>
            </w:r>
            <w:r>
              <w:rPr>
                <w:rFonts w:ascii="Times New Roman" w:eastAsia="Andale Sans UI" w:hAnsi="Times New Roman" w:cs="Times New Roman"/>
                <w:kern w:val="1"/>
                <w:sz w:val="20"/>
                <w:szCs w:val="20"/>
              </w:rPr>
              <w:t>iązania d</w:t>
            </w:r>
            <w:r w:rsidRPr="00353F00">
              <w:rPr>
                <w:rFonts w:ascii="Times New Roman" w:eastAsia="Andale Sans UI" w:hAnsi="Times New Roman" w:cs="Times New Roman"/>
                <w:kern w:val="1"/>
                <w:sz w:val="20"/>
                <w:szCs w:val="20"/>
              </w:rPr>
              <w:t>o leczenia odwykowego.</w:t>
            </w:r>
          </w:p>
        </w:tc>
        <w:tc>
          <w:tcPr>
            <w:tcW w:w="3118" w:type="dxa"/>
            <w:tcBorders>
              <w:top w:val="single" w:sz="4" w:space="0" w:color="auto"/>
              <w:bottom w:val="nil"/>
              <w:right w:val="single" w:sz="4" w:space="0" w:color="auto"/>
            </w:tcBorders>
            <w:shd w:val="clear" w:color="auto" w:fill="auto"/>
          </w:tcPr>
          <w:p w:rsidR="00ED278C" w:rsidRPr="00353F00" w:rsidRDefault="00ED278C" w:rsidP="00B6704D">
            <w:pPr>
              <w:jc w:val="center"/>
              <w:rPr>
                <w:rFonts w:ascii="Times New Roman" w:hAnsi="Times New Roman" w:cs="Times New Roman"/>
                <w:sz w:val="20"/>
                <w:szCs w:val="20"/>
              </w:rPr>
            </w:pPr>
            <w:r>
              <w:rPr>
                <w:rFonts w:ascii="Times New Roman" w:hAnsi="Times New Roman" w:cs="Times New Roman"/>
                <w:sz w:val="20"/>
                <w:szCs w:val="20"/>
              </w:rPr>
              <w:t>34 osoby</w:t>
            </w:r>
          </w:p>
        </w:tc>
        <w:tc>
          <w:tcPr>
            <w:tcW w:w="2543" w:type="dxa"/>
            <w:tcBorders>
              <w:top w:val="single" w:sz="4" w:space="0" w:color="auto"/>
              <w:bottom w:val="nil"/>
              <w:right w:val="single" w:sz="4" w:space="0" w:color="auto"/>
            </w:tcBorders>
            <w:shd w:val="clear" w:color="auto" w:fill="auto"/>
          </w:tcPr>
          <w:p w:rsidR="00ED278C" w:rsidRPr="00353F00" w:rsidRDefault="00B6704D" w:rsidP="00B6704D">
            <w:pPr>
              <w:jc w:val="center"/>
              <w:rPr>
                <w:rFonts w:ascii="Times New Roman" w:hAnsi="Times New Roman" w:cs="Times New Roman"/>
                <w:sz w:val="20"/>
                <w:szCs w:val="20"/>
              </w:rPr>
            </w:pPr>
            <w:r>
              <w:rPr>
                <w:rFonts w:ascii="Times New Roman" w:hAnsi="Times New Roman" w:cs="Times New Roman"/>
                <w:sz w:val="20"/>
                <w:szCs w:val="20"/>
              </w:rPr>
              <w:t xml:space="preserve">7 osób </w:t>
            </w:r>
          </w:p>
        </w:tc>
      </w:tr>
      <w:tr w:rsidR="00ED278C" w:rsidRPr="009D233F" w:rsidTr="00B6704D">
        <w:trPr>
          <w:trHeight w:val="418"/>
        </w:trPr>
        <w:tc>
          <w:tcPr>
            <w:tcW w:w="2440" w:type="dxa"/>
            <w:vMerge/>
            <w:tcBorders>
              <w:right w:val="single" w:sz="4" w:space="0" w:color="auto"/>
            </w:tcBorders>
            <w:shd w:val="clear" w:color="auto" w:fill="auto"/>
          </w:tcPr>
          <w:p w:rsidR="00ED278C" w:rsidRPr="00096DCF" w:rsidRDefault="00ED278C" w:rsidP="00B6704D">
            <w:pPr>
              <w:widowControl w:val="0"/>
              <w:suppressLineNumbers/>
              <w:suppressAutoHyphens/>
              <w:snapToGrid w:val="0"/>
              <w:spacing w:after="0" w:line="240" w:lineRule="auto"/>
              <w:rPr>
                <w:rFonts w:ascii="Times New Roman" w:eastAsia="Calibri" w:hAnsi="Times New Roman" w:cs="Times New Roman"/>
                <w:sz w:val="24"/>
                <w:szCs w:val="24"/>
              </w:rPr>
            </w:pPr>
          </w:p>
        </w:tc>
        <w:tc>
          <w:tcPr>
            <w:tcW w:w="420" w:type="dxa"/>
            <w:tcBorders>
              <w:top w:val="single" w:sz="4" w:space="0" w:color="auto"/>
              <w:left w:val="single" w:sz="4" w:space="0" w:color="auto"/>
              <w:bottom w:val="single" w:sz="4" w:space="0" w:color="auto"/>
            </w:tcBorders>
            <w:shd w:val="clear" w:color="auto" w:fill="auto"/>
          </w:tcPr>
          <w:p w:rsidR="00ED278C" w:rsidRDefault="00ED278C" w:rsidP="00B6704D">
            <w:pPr>
              <w:widowControl w:val="0"/>
              <w:suppressLineNumbers/>
              <w:suppressAutoHyphens/>
              <w:snapToGrid w:val="0"/>
              <w:spacing w:after="0" w:line="240" w:lineRule="auto"/>
              <w:rPr>
                <w:rFonts w:ascii="Times New Roman" w:eastAsia="Calibri" w:hAnsi="Times New Roman" w:cs="Times New Roman"/>
                <w:sz w:val="16"/>
                <w:szCs w:val="16"/>
              </w:rPr>
            </w:pPr>
          </w:p>
          <w:p w:rsidR="00ED278C" w:rsidRPr="00353F00" w:rsidRDefault="00ED278C" w:rsidP="00B6704D">
            <w:pPr>
              <w:widowControl w:val="0"/>
              <w:suppressLineNumbers/>
              <w:suppressAutoHyphens/>
              <w:snapToGrid w:val="0"/>
              <w:spacing w:after="0" w:line="240" w:lineRule="auto"/>
              <w:jc w:val="center"/>
              <w:rPr>
                <w:rFonts w:ascii="Times New Roman" w:eastAsia="Calibri" w:hAnsi="Times New Roman" w:cs="Times New Roman"/>
                <w:sz w:val="16"/>
                <w:szCs w:val="16"/>
              </w:rPr>
            </w:pPr>
            <w:r w:rsidRPr="00353F00">
              <w:rPr>
                <w:rFonts w:ascii="Times New Roman" w:eastAsia="Calibri" w:hAnsi="Times New Roman" w:cs="Times New Roman"/>
                <w:sz w:val="16"/>
                <w:szCs w:val="16"/>
              </w:rPr>
              <w:t>3.</w:t>
            </w:r>
          </w:p>
        </w:tc>
        <w:tc>
          <w:tcPr>
            <w:tcW w:w="6693" w:type="dxa"/>
            <w:tcBorders>
              <w:top w:val="single" w:sz="4" w:space="0" w:color="auto"/>
              <w:bottom w:val="single" w:sz="4" w:space="0" w:color="auto"/>
            </w:tcBorders>
            <w:shd w:val="clear" w:color="auto" w:fill="auto"/>
          </w:tcPr>
          <w:p w:rsidR="00ED278C" w:rsidRPr="00353F00" w:rsidRDefault="00ED278C" w:rsidP="00B6704D">
            <w:pPr>
              <w:widowControl w:val="0"/>
              <w:suppressAutoHyphens/>
              <w:spacing w:after="0" w:line="240" w:lineRule="auto"/>
              <w:jc w:val="both"/>
              <w:rPr>
                <w:rFonts w:ascii="Times New Roman" w:eastAsia="Andale Sans UI" w:hAnsi="Times New Roman" w:cs="Times New Roman"/>
                <w:kern w:val="1"/>
                <w:sz w:val="20"/>
                <w:szCs w:val="20"/>
              </w:rPr>
            </w:pPr>
            <w:r w:rsidRPr="00353F00">
              <w:rPr>
                <w:rFonts w:ascii="Times New Roman" w:eastAsia="Andale Sans UI" w:hAnsi="Times New Roman" w:cs="Times New Roman"/>
                <w:kern w:val="1"/>
                <w:sz w:val="20"/>
                <w:szCs w:val="20"/>
              </w:rPr>
              <w:t>Liczba osób,</w:t>
            </w:r>
            <w:r w:rsidRPr="00353F00">
              <w:rPr>
                <w:rFonts w:ascii="Times New Roman" w:eastAsia="Andale Sans UI" w:hAnsi="Times New Roman" w:cs="Times New Roman"/>
                <w:color w:val="FF0000"/>
                <w:kern w:val="1"/>
                <w:sz w:val="20"/>
                <w:szCs w:val="20"/>
              </w:rPr>
              <w:t xml:space="preserve"> </w:t>
            </w:r>
            <w:r w:rsidRPr="00353F00">
              <w:rPr>
                <w:rFonts w:ascii="Times New Roman" w:eastAsia="Andale Sans UI" w:hAnsi="Times New Roman" w:cs="Times New Roman"/>
                <w:kern w:val="1"/>
                <w:sz w:val="20"/>
                <w:szCs w:val="20"/>
              </w:rPr>
              <w:t xml:space="preserve">podejrzanych o stosowanie przemocy uczestniczących </w:t>
            </w:r>
            <w:r w:rsidR="00B6704D">
              <w:rPr>
                <w:rFonts w:ascii="Times New Roman" w:eastAsia="Andale Sans UI" w:hAnsi="Times New Roman" w:cs="Times New Roman"/>
                <w:kern w:val="1"/>
                <w:sz w:val="20"/>
                <w:szCs w:val="20"/>
              </w:rPr>
              <w:br/>
            </w:r>
            <w:r w:rsidRPr="00353F00">
              <w:rPr>
                <w:rFonts w:ascii="Times New Roman" w:eastAsia="Andale Sans UI" w:hAnsi="Times New Roman" w:cs="Times New Roman"/>
                <w:kern w:val="1"/>
                <w:sz w:val="20"/>
                <w:szCs w:val="20"/>
              </w:rPr>
              <w:t>w programach terapii uzależnień</w:t>
            </w:r>
            <w:r w:rsidR="00B6704D">
              <w:rPr>
                <w:rFonts w:ascii="Times New Roman" w:eastAsia="Andale Sans UI" w:hAnsi="Times New Roman" w:cs="Times New Roman"/>
                <w:kern w:val="1"/>
                <w:sz w:val="20"/>
                <w:szCs w:val="20"/>
              </w:rPr>
              <w:t>.</w:t>
            </w:r>
          </w:p>
        </w:tc>
        <w:tc>
          <w:tcPr>
            <w:tcW w:w="3118" w:type="dxa"/>
            <w:tcBorders>
              <w:top w:val="single" w:sz="4" w:space="0" w:color="auto"/>
              <w:bottom w:val="single" w:sz="4" w:space="0" w:color="auto"/>
              <w:right w:val="single" w:sz="4" w:space="0" w:color="auto"/>
            </w:tcBorders>
            <w:shd w:val="clear" w:color="auto" w:fill="auto"/>
          </w:tcPr>
          <w:p w:rsidR="00ED278C" w:rsidRPr="00353F00" w:rsidRDefault="00ED278C" w:rsidP="00B6704D">
            <w:pPr>
              <w:jc w:val="center"/>
              <w:rPr>
                <w:rFonts w:ascii="Times New Roman" w:hAnsi="Times New Roman" w:cs="Times New Roman"/>
                <w:sz w:val="20"/>
                <w:szCs w:val="20"/>
              </w:rPr>
            </w:pPr>
            <w:r>
              <w:rPr>
                <w:rFonts w:ascii="Times New Roman" w:hAnsi="Times New Roman" w:cs="Times New Roman"/>
                <w:sz w:val="20"/>
                <w:szCs w:val="20"/>
              </w:rPr>
              <w:t>25 osób</w:t>
            </w:r>
          </w:p>
        </w:tc>
        <w:tc>
          <w:tcPr>
            <w:tcW w:w="2543" w:type="dxa"/>
            <w:tcBorders>
              <w:top w:val="single" w:sz="4" w:space="0" w:color="auto"/>
              <w:bottom w:val="single" w:sz="4" w:space="0" w:color="auto"/>
              <w:right w:val="single" w:sz="4" w:space="0" w:color="auto"/>
            </w:tcBorders>
            <w:shd w:val="clear" w:color="auto" w:fill="auto"/>
          </w:tcPr>
          <w:p w:rsidR="00ED278C" w:rsidRPr="00353F00" w:rsidRDefault="00B6704D" w:rsidP="00B6704D">
            <w:pPr>
              <w:jc w:val="center"/>
              <w:rPr>
                <w:rFonts w:ascii="Times New Roman" w:hAnsi="Times New Roman" w:cs="Times New Roman"/>
                <w:sz w:val="20"/>
                <w:szCs w:val="20"/>
              </w:rPr>
            </w:pPr>
            <w:r>
              <w:rPr>
                <w:rFonts w:ascii="Times New Roman" w:hAnsi="Times New Roman" w:cs="Times New Roman"/>
                <w:sz w:val="20"/>
                <w:szCs w:val="20"/>
              </w:rPr>
              <w:t>6 osób</w:t>
            </w:r>
          </w:p>
        </w:tc>
      </w:tr>
      <w:tr w:rsidR="00ED278C" w:rsidRPr="009D233F" w:rsidTr="00B6704D">
        <w:trPr>
          <w:trHeight w:val="510"/>
        </w:trPr>
        <w:tc>
          <w:tcPr>
            <w:tcW w:w="2440" w:type="dxa"/>
            <w:vMerge/>
            <w:tcBorders>
              <w:right w:val="single" w:sz="4" w:space="0" w:color="auto"/>
            </w:tcBorders>
            <w:shd w:val="clear" w:color="auto" w:fill="auto"/>
          </w:tcPr>
          <w:p w:rsidR="00ED278C" w:rsidRPr="00096DCF" w:rsidRDefault="00ED278C" w:rsidP="00B6704D">
            <w:pPr>
              <w:widowControl w:val="0"/>
              <w:suppressLineNumbers/>
              <w:suppressAutoHyphens/>
              <w:snapToGrid w:val="0"/>
              <w:spacing w:after="0" w:line="240" w:lineRule="auto"/>
              <w:rPr>
                <w:rFonts w:ascii="Times New Roman" w:eastAsia="Calibri" w:hAnsi="Times New Roman" w:cs="Times New Roman"/>
                <w:sz w:val="24"/>
                <w:szCs w:val="24"/>
              </w:rPr>
            </w:pPr>
          </w:p>
        </w:tc>
        <w:tc>
          <w:tcPr>
            <w:tcW w:w="420" w:type="dxa"/>
            <w:tcBorders>
              <w:top w:val="single" w:sz="4" w:space="0" w:color="auto"/>
              <w:left w:val="single" w:sz="4" w:space="0" w:color="auto"/>
            </w:tcBorders>
            <w:shd w:val="clear" w:color="auto" w:fill="auto"/>
          </w:tcPr>
          <w:p w:rsidR="00ED278C" w:rsidRDefault="00ED278C" w:rsidP="00B6704D">
            <w:pPr>
              <w:widowControl w:val="0"/>
              <w:suppressLineNumbers/>
              <w:suppressAutoHyphens/>
              <w:snapToGrid w:val="0"/>
              <w:spacing w:after="0" w:line="240" w:lineRule="auto"/>
              <w:rPr>
                <w:rFonts w:ascii="Times New Roman" w:eastAsia="Calibri" w:hAnsi="Times New Roman" w:cs="Times New Roman"/>
                <w:sz w:val="16"/>
                <w:szCs w:val="16"/>
              </w:rPr>
            </w:pPr>
          </w:p>
          <w:p w:rsidR="00ED278C" w:rsidRPr="00353F00" w:rsidRDefault="00ED278C" w:rsidP="00B6704D">
            <w:pPr>
              <w:widowControl w:val="0"/>
              <w:suppressLineNumbers/>
              <w:suppressAutoHyphens/>
              <w:snapToGrid w:val="0"/>
              <w:spacing w:after="0" w:line="240" w:lineRule="auto"/>
              <w:jc w:val="center"/>
              <w:rPr>
                <w:rFonts w:ascii="Times New Roman" w:eastAsia="Calibri" w:hAnsi="Times New Roman" w:cs="Times New Roman"/>
                <w:sz w:val="16"/>
                <w:szCs w:val="16"/>
              </w:rPr>
            </w:pPr>
            <w:r w:rsidRPr="00353F00">
              <w:rPr>
                <w:rFonts w:ascii="Times New Roman" w:eastAsia="Calibri" w:hAnsi="Times New Roman" w:cs="Times New Roman"/>
                <w:sz w:val="16"/>
                <w:szCs w:val="16"/>
              </w:rPr>
              <w:t>4.</w:t>
            </w:r>
          </w:p>
        </w:tc>
        <w:tc>
          <w:tcPr>
            <w:tcW w:w="6693" w:type="dxa"/>
            <w:tcBorders>
              <w:top w:val="single" w:sz="4" w:space="0" w:color="auto"/>
            </w:tcBorders>
            <w:shd w:val="clear" w:color="auto" w:fill="auto"/>
          </w:tcPr>
          <w:p w:rsidR="00ED278C" w:rsidRPr="00353F00" w:rsidRDefault="00ED278C" w:rsidP="00B6704D">
            <w:pPr>
              <w:widowControl w:val="0"/>
              <w:suppressLineNumbers/>
              <w:suppressAutoHyphens/>
              <w:snapToGrid w:val="0"/>
              <w:spacing w:after="0" w:line="240" w:lineRule="auto"/>
              <w:jc w:val="both"/>
              <w:rPr>
                <w:rFonts w:ascii="Times New Roman" w:eastAsia="Andale Sans UI" w:hAnsi="Times New Roman" w:cs="Times New Roman"/>
                <w:kern w:val="1"/>
                <w:sz w:val="20"/>
                <w:szCs w:val="20"/>
              </w:rPr>
            </w:pPr>
            <w:r w:rsidRPr="00353F00">
              <w:rPr>
                <w:rFonts w:ascii="Times New Roman" w:eastAsia="Andale Sans UI" w:hAnsi="Times New Roman" w:cs="Times New Roman"/>
                <w:kern w:val="1"/>
                <w:sz w:val="20"/>
                <w:szCs w:val="20"/>
              </w:rPr>
              <w:t>Liczba osób,</w:t>
            </w:r>
            <w:r w:rsidRPr="00353F00">
              <w:rPr>
                <w:rFonts w:ascii="Times New Roman" w:eastAsia="Andale Sans UI" w:hAnsi="Times New Roman" w:cs="Times New Roman"/>
                <w:color w:val="FF0000"/>
                <w:kern w:val="1"/>
                <w:sz w:val="20"/>
                <w:szCs w:val="20"/>
              </w:rPr>
              <w:t xml:space="preserve"> </w:t>
            </w:r>
            <w:r w:rsidRPr="00353F00">
              <w:rPr>
                <w:rFonts w:ascii="Times New Roman" w:eastAsia="Andale Sans UI" w:hAnsi="Times New Roman" w:cs="Times New Roman"/>
                <w:kern w:val="1"/>
                <w:sz w:val="20"/>
                <w:szCs w:val="20"/>
              </w:rPr>
              <w:t>podejrzanych o stosowanie przemocy, które ukończyły pełny cykl terapii uzależnień</w:t>
            </w:r>
            <w:r>
              <w:rPr>
                <w:rFonts w:ascii="Times New Roman" w:eastAsia="Andale Sans UI" w:hAnsi="Times New Roman" w:cs="Times New Roman"/>
                <w:kern w:val="1"/>
                <w:sz w:val="20"/>
                <w:szCs w:val="20"/>
              </w:rPr>
              <w:t xml:space="preserve"> na podstawie realizacji procedury „Niebieskie Karty”</w:t>
            </w:r>
            <w:r w:rsidR="00B6704D">
              <w:rPr>
                <w:rFonts w:ascii="Times New Roman" w:eastAsia="Andale Sans UI" w:hAnsi="Times New Roman" w:cs="Times New Roman"/>
                <w:kern w:val="1"/>
                <w:sz w:val="20"/>
                <w:szCs w:val="20"/>
              </w:rPr>
              <w:t>.</w:t>
            </w:r>
          </w:p>
        </w:tc>
        <w:tc>
          <w:tcPr>
            <w:tcW w:w="3118" w:type="dxa"/>
            <w:tcBorders>
              <w:top w:val="single" w:sz="4" w:space="0" w:color="auto"/>
              <w:bottom w:val="single" w:sz="4" w:space="0" w:color="auto"/>
              <w:right w:val="single" w:sz="4" w:space="0" w:color="auto"/>
            </w:tcBorders>
            <w:shd w:val="clear" w:color="auto" w:fill="auto"/>
          </w:tcPr>
          <w:p w:rsidR="00ED278C" w:rsidRPr="00353F00" w:rsidRDefault="00ED278C" w:rsidP="00B6704D">
            <w:pPr>
              <w:jc w:val="center"/>
              <w:rPr>
                <w:rFonts w:ascii="Times New Roman" w:hAnsi="Times New Roman" w:cs="Times New Roman"/>
                <w:sz w:val="20"/>
                <w:szCs w:val="20"/>
              </w:rPr>
            </w:pPr>
            <w:r>
              <w:rPr>
                <w:rFonts w:ascii="Times New Roman" w:hAnsi="Times New Roman" w:cs="Times New Roman"/>
                <w:sz w:val="20"/>
                <w:szCs w:val="20"/>
              </w:rPr>
              <w:t>7 osób</w:t>
            </w:r>
          </w:p>
        </w:tc>
        <w:tc>
          <w:tcPr>
            <w:tcW w:w="2543" w:type="dxa"/>
            <w:tcBorders>
              <w:top w:val="single" w:sz="4" w:space="0" w:color="auto"/>
              <w:bottom w:val="single" w:sz="4" w:space="0" w:color="auto"/>
              <w:right w:val="single" w:sz="4" w:space="0" w:color="auto"/>
            </w:tcBorders>
            <w:shd w:val="clear" w:color="auto" w:fill="auto"/>
          </w:tcPr>
          <w:p w:rsidR="00ED278C" w:rsidRPr="00353F00" w:rsidRDefault="00B6704D" w:rsidP="00B6704D">
            <w:pPr>
              <w:jc w:val="center"/>
              <w:rPr>
                <w:rFonts w:ascii="Times New Roman" w:hAnsi="Times New Roman" w:cs="Times New Roman"/>
                <w:sz w:val="20"/>
                <w:szCs w:val="20"/>
              </w:rPr>
            </w:pPr>
            <w:r>
              <w:rPr>
                <w:rFonts w:ascii="Times New Roman" w:hAnsi="Times New Roman" w:cs="Times New Roman"/>
                <w:sz w:val="20"/>
                <w:szCs w:val="20"/>
              </w:rPr>
              <w:t>3 osoby</w:t>
            </w:r>
          </w:p>
        </w:tc>
      </w:tr>
    </w:tbl>
    <w:p w:rsidR="00335679" w:rsidRDefault="00335679" w:rsidP="00335679">
      <w:pPr>
        <w:widowControl w:val="0"/>
        <w:suppressAutoHyphens/>
        <w:spacing w:after="0" w:line="360" w:lineRule="auto"/>
        <w:jc w:val="both"/>
        <w:rPr>
          <w:rFonts w:ascii="Times New Roman" w:eastAsia="Lucida Sans Unicode" w:hAnsi="Times New Roman" w:cs="Times New Roman"/>
          <w:bCs/>
          <w:kern w:val="1"/>
        </w:rPr>
      </w:pPr>
    </w:p>
    <w:p w:rsidR="003E0D17" w:rsidRPr="008F5ED0" w:rsidRDefault="008904F5" w:rsidP="00335679">
      <w:pPr>
        <w:widowControl w:val="0"/>
        <w:suppressAutoHyphens/>
        <w:spacing w:after="0" w:line="360" w:lineRule="auto"/>
        <w:ind w:firstLine="708"/>
        <w:jc w:val="both"/>
        <w:rPr>
          <w:rFonts w:ascii="Times New Roman" w:eastAsia="Lucida Sans Unicode" w:hAnsi="Times New Roman" w:cs="Times New Roman"/>
          <w:bCs/>
          <w:color w:val="FF0000"/>
          <w:kern w:val="1"/>
        </w:rPr>
      </w:pPr>
      <w:r w:rsidRPr="0031267A">
        <w:rPr>
          <w:rFonts w:ascii="Times New Roman" w:eastAsia="Lucida Sans Unicode" w:hAnsi="Times New Roman" w:cs="Times New Roman"/>
          <w:bCs/>
          <w:kern w:val="1"/>
        </w:rPr>
        <w:t xml:space="preserve">Porównując liczbę </w:t>
      </w:r>
      <w:r w:rsidR="00941CD8" w:rsidRPr="0031267A">
        <w:rPr>
          <w:rFonts w:ascii="Times New Roman" w:eastAsia="Lucida Sans Unicode" w:hAnsi="Times New Roman" w:cs="Times New Roman"/>
          <w:bCs/>
          <w:kern w:val="1"/>
        </w:rPr>
        <w:t>179 procedur „Niebieskie Karty” prowadzonych w 2017r</w:t>
      </w:r>
      <w:r w:rsidR="00CB596C" w:rsidRPr="0031267A">
        <w:rPr>
          <w:rFonts w:ascii="Times New Roman" w:eastAsia="Lucida Sans Unicode" w:hAnsi="Times New Roman" w:cs="Times New Roman"/>
          <w:bCs/>
          <w:kern w:val="1"/>
        </w:rPr>
        <w:t>.</w:t>
      </w:r>
      <w:r w:rsidRPr="0031267A">
        <w:rPr>
          <w:rFonts w:ascii="Times New Roman" w:eastAsia="Lucida Sans Unicode" w:hAnsi="Times New Roman" w:cs="Times New Roman"/>
          <w:bCs/>
          <w:kern w:val="1"/>
        </w:rPr>
        <w:t xml:space="preserve"> do liczby 153 procedur prowadzonych w 2018r. należy zauważyć, że oprócz spadku</w:t>
      </w:r>
      <w:r w:rsidR="00335679">
        <w:rPr>
          <w:rFonts w:ascii="Times New Roman" w:eastAsia="Lucida Sans Unicode" w:hAnsi="Times New Roman" w:cs="Times New Roman"/>
          <w:bCs/>
          <w:kern w:val="1"/>
        </w:rPr>
        <w:t xml:space="preserve"> </w:t>
      </w:r>
      <w:r w:rsidRPr="0031267A">
        <w:rPr>
          <w:rFonts w:ascii="Times New Roman" w:eastAsia="Lucida Sans Unicode" w:hAnsi="Times New Roman" w:cs="Times New Roman"/>
          <w:bCs/>
          <w:kern w:val="1"/>
        </w:rPr>
        <w:t>liczby prowadzonych spraw</w:t>
      </w:r>
      <w:r w:rsidR="00BD67AE" w:rsidRPr="0031267A">
        <w:rPr>
          <w:rFonts w:ascii="Times New Roman" w:eastAsia="Lucida Sans Unicode" w:hAnsi="Times New Roman" w:cs="Times New Roman"/>
          <w:bCs/>
          <w:kern w:val="1"/>
        </w:rPr>
        <w:t>, obniżył się również wskaźnik</w:t>
      </w:r>
      <w:r w:rsidR="003E5CFF" w:rsidRPr="0031267A">
        <w:rPr>
          <w:rFonts w:ascii="Times New Roman" w:eastAsia="Lucida Sans Unicode" w:hAnsi="Times New Roman" w:cs="Times New Roman"/>
          <w:bCs/>
          <w:kern w:val="1"/>
        </w:rPr>
        <w:t xml:space="preserve"> liczby osób, które zobowiązały się do dobrowolnego poddania się leczeniu odwykowemu.</w:t>
      </w:r>
      <w:r w:rsidR="00BD67AE" w:rsidRPr="0031267A">
        <w:rPr>
          <w:rFonts w:ascii="Times New Roman" w:eastAsia="Lucida Sans Unicode" w:hAnsi="Times New Roman" w:cs="Times New Roman"/>
          <w:bCs/>
          <w:kern w:val="1"/>
        </w:rPr>
        <w:t xml:space="preserve"> W stosunku </w:t>
      </w:r>
      <w:r w:rsidR="00BD67AE" w:rsidRPr="0031267A">
        <w:rPr>
          <w:rFonts w:ascii="Times New Roman" w:eastAsia="Lucida Sans Unicode" w:hAnsi="Times New Roman" w:cs="Times New Roman"/>
          <w:bCs/>
          <w:kern w:val="1"/>
        </w:rPr>
        <w:br/>
        <w:t xml:space="preserve">do 7 osób grupy robocze wnioskowały do Komisji Rozwiazywania Problemów Alkoholowych o wszczęcie procedury zobowiązującej do podjęcia leczenia odwykowego przez wskazane osoby. </w:t>
      </w:r>
      <w:r w:rsidR="009F4AE5" w:rsidRPr="0031267A">
        <w:rPr>
          <w:rFonts w:ascii="Times New Roman" w:eastAsia="Lucida Sans Unicode" w:hAnsi="Times New Roman" w:cs="Times New Roman"/>
          <w:bCs/>
          <w:kern w:val="1"/>
        </w:rPr>
        <w:t xml:space="preserve">W okresie sprawozdawczym </w:t>
      </w:r>
      <w:r w:rsidR="00BD67AE" w:rsidRPr="0031267A">
        <w:rPr>
          <w:rFonts w:ascii="Times New Roman" w:eastAsia="Lucida Sans Unicode" w:hAnsi="Times New Roman" w:cs="Times New Roman"/>
          <w:bCs/>
          <w:kern w:val="1"/>
        </w:rPr>
        <w:t>6</w:t>
      </w:r>
      <w:r w:rsidR="00BD67AE" w:rsidRPr="0031267A">
        <w:rPr>
          <w:rFonts w:ascii="Times New Roman" w:eastAsia="Andale Sans UI" w:hAnsi="Times New Roman" w:cs="Times New Roman"/>
          <w:kern w:val="1"/>
          <w:sz w:val="20"/>
          <w:szCs w:val="20"/>
        </w:rPr>
        <w:t xml:space="preserve"> </w:t>
      </w:r>
      <w:r w:rsidR="00BD67AE" w:rsidRPr="0031267A">
        <w:rPr>
          <w:rFonts w:ascii="Times New Roman" w:eastAsia="Lucida Sans Unicode" w:hAnsi="Times New Roman" w:cs="Times New Roman"/>
          <w:bCs/>
          <w:kern w:val="1"/>
        </w:rPr>
        <w:t xml:space="preserve">osób, podejrzanych o stosowanie przemocy uczestniczyło </w:t>
      </w:r>
      <w:r w:rsidR="009F4AE5" w:rsidRPr="0031267A">
        <w:rPr>
          <w:rFonts w:ascii="Times New Roman" w:eastAsia="Lucida Sans Unicode" w:hAnsi="Times New Roman" w:cs="Times New Roman"/>
          <w:bCs/>
          <w:kern w:val="1"/>
        </w:rPr>
        <w:t>w</w:t>
      </w:r>
      <w:r w:rsidR="00BD67AE" w:rsidRPr="0031267A">
        <w:rPr>
          <w:rFonts w:ascii="Times New Roman" w:eastAsia="Lucida Sans Unicode" w:hAnsi="Times New Roman" w:cs="Times New Roman"/>
          <w:bCs/>
          <w:kern w:val="1"/>
        </w:rPr>
        <w:t xml:space="preserve"> terapii </w:t>
      </w:r>
      <w:r w:rsidR="009F4AE5" w:rsidRPr="0031267A">
        <w:rPr>
          <w:rFonts w:ascii="Times New Roman" w:eastAsia="Lucida Sans Unicode" w:hAnsi="Times New Roman" w:cs="Times New Roman"/>
          <w:bCs/>
          <w:kern w:val="1"/>
        </w:rPr>
        <w:t>związanej z uzależnieniem</w:t>
      </w:r>
      <w:r w:rsidR="00A10B57" w:rsidRPr="0031267A">
        <w:rPr>
          <w:rFonts w:ascii="Times New Roman" w:eastAsia="Lucida Sans Unicode" w:hAnsi="Times New Roman" w:cs="Times New Roman"/>
          <w:bCs/>
          <w:kern w:val="1"/>
        </w:rPr>
        <w:t>,</w:t>
      </w:r>
      <w:r w:rsidR="009F4AE5" w:rsidRPr="0031267A">
        <w:rPr>
          <w:rFonts w:ascii="Times New Roman" w:eastAsia="Lucida Sans Unicode" w:hAnsi="Times New Roman" w:cs="Times New Roman"/>
          <w:bCs/>
          <w:kern w:val="1"/>
        </w:rPr>
        <w:t xml:space="preserve"> ale pełen jej cykl ukończyło jedynie 3 osoby. Analizując powyższe zestawienie należy pamiętać, że niejednokrotnie spożywanie alkoholu jest czynnikiem współtowarzyszącym </w:t>
      </w:r>
      <w:r w:rsidR="00BF3956" w:rsidRPr="0031267A">
        <w:rPr>
          <w:rFonts w:ascii="Times New Roman" w:eastAsia="Lucida Sans Unicode" w:hAnsi="Times New Roman" w:cs="Times New Roman"/>
          <w:bCs/>
          <w:kern w:val="1"/>
        </w:rPr>
        <w:t>procesowi wszczęcia procedury w rodnie</w:t>
      </w:r>
      <w:r w:rsidR="00BF3956" w:rsidRPr="008F5ED0">
        <w:rPr>
          <w:rFonts w:ascii="Times New Roman" w:eastAsia="Lucida Sans Unicode" w:hAnsi="Times New Roman" w:cs="Times New Roman"/>
          <w:bCs/>
          <w:color w:val="FF0000"/>
          <w:kern w:val="1"/>
        </w:rPr>
        <w:t>, jednak równie często dzięki współpracy rodziny z grupą roboczą okazuje się, że osoba, która spożywa alkohol nie spełnia przesłanek przemawiających za tym</w:t>
      </w:r>
      <w:r w:rsidR="0031267A" w:rsidRPr="008F5ED0">
        <w:rPr>
          <w:rFonts w:ascii="Times New Roman" w:eastAsia="Lucida Sans Unicode" w:hAnsi="Times New Roman" w:cs="Times New Roman"/>
          <w:bCs/>
          <w:color w:val="FF0000"/>
          <w:kern w:val="1"/>
        </w:rPr>
        <w:t>,</w:t>
      </w:r>
      <w:r w:rsidR="00BF3956" w:rsidRPr="008F5ED0">
        <w:rPr>
          <w:rFonts w:ascii="Times New Roman" w:eastAsia="Lucida Sans Unicode" w:hAnsi="Times New Roman" w:cs="Times New Roman"/>
          <w:bCs/>
          <w:color w:val="FF0000"/>
          <w:kern w:val="1"/>
        </w:rPr>
        <w:t xml:space="preserve"> aby uruchomić proces zobowiązania jej do leczenia odwykowego.</w:t>
      </w:r>
      <w:r w:rsidR="00A10B57" w:rsidRPr="008F5ED0">
        <w:rPr>
          <w:rFonts w:ascii="Times New Roman" w:eastAsia="Lucida Sans Unicode" w:hAnsi="Times New Roman" w:cs="Times New Roman"/>
          <w:bCs/>
          <w:color w:val="FF0000"/>
          <w:kern w:val="1"/>
        </w:rPr>
        <w:t xml:space="preserve"> Pozostaje wówczas jedynie wskazanie Klientowi na neg</w:t>
      </w:r>
      <w:bookmarkStart w:id="0" w:name="_GoBack"/>
      <w:bookmarkEnd w:id="0"/>
      <w:r w:rsidR="00A10B57" w:rsidRPr="008F5ED0">
        <w:rPr>
          <w:rFonts w:ascii="Times New Roman" w:eastAsia="Lucida Sans Unicode" w:hAnsi="Times New Roman" w:cs="Times New Roman"/>
          <w:bCs/>
          <w:color w:val="FF0000"/>
          <w:kern w:val="1"/>
        </w:rPr>
        <w:t>atywne skutki spożywania alkoholu i motywowanie go do podjęcia stosownych działań w tym zakresie. W takich sytuacjach w dużej mierze to</w:t>
      </w:r>
      <w:r w:rsidR="0031267A" w:rsidRPr="008F5ED0">
        <w:rPr>
          <w:rFonts w:ascii="Times New Roman" w:eastAsia="Lucida Sans Unicode" w:hAnsi="Times New Roman" w:cs="Times New Roman"/>
          <w:bCs/>
          <w:color w:val="FF0000"/>
          <w:kern w:val="1"/>
        </w:rPr>
        <w:t>,</w:t>
      </w:r>
      <w:r w:rsidR="00A10B57" w:rsidRPr="008F5ED0">
        <w:rPr>
          <w:rFonts w:ascii="Times New Roman" w:eastAsia="Lucida Sans Unicode" w:hAnsi="Times New Roman" w:cs="Times New Roman"/>
          <w:bCs/>
          <w:color w:val="FF0000"/>
          <w:kern w:val="1"/>
        </w:rPr>
        <w:t xml:space="preserve"> czy klient podejmie jakieś konkretne kroki w odniesieniu do spożywanego alkoholu, czy też nie, tak naprawdę zależy tylko od niego samego i jego wewnętrznej motywacji do zmiany</w:t>
      </w:r>
      <w:r w:rsidR="0031267A" w:rsidRPr="008F5ED0">
        <w:rPr>
          <w:rFonts w:ascii="Times New Roman" w:eastAsia="Lucida Sans Unicode" w:hAnsi="Times New Roman" w:cs="Times New Roman"/>
          <w:bCs/>
          <w:color w:val="FF0000"/>
          <w:kern w:val="1"/>
        </w:rPr>
        <w:t xml:space="preserve"> swojego postępowania. </w:t>
      </w:r>
    </w:p>
    <w:p w:rsidR="00C03710" w:rsidRPr="009D233F" w:rsidRDefault="00C03710" w:rsidP="009D233F">
      <w:pPr>
        <w:widowControl w:val="0"/>
        <w:suppressAutoHyphens/>
        <w:spacing w:after="0" w:line="100" w:lineRule="atLeast"/>
        <w:jc w:val="both"/>
        <w:rPr>
          <w:rFonts w:ascii="Times New Roman" w:eastAsia="Lucida Sans Unicode" w:hAnsi="Times New Roman" w:cs="Times New Roman"/>
          <w:kern w:val="1"/>
        </w:rPr>
      </w:pPr>
    </w:p>
    <w:tbl>
      <w:tblPr>
        <w:tblW w:w="15002" w:type="dxa"/>
        <w:tblInd w:w="-87" w:type="dxa"/>
        <w:tblLayout w:type="fixed"/>
        <w:tblCellMar>
          <w:top w:w="55" w:type="dxa"/>
          <w:left w:w="55" w:type="dxa"/>
          <w:bottom w:w="55" w:type="dxa"/>
          <w:right w:w="55" w:type="dxa"/>
        </w:tblCellMar>
        <w:tblLook w:val="0000" w:firstRow="0" w:lastRow="0" w:firstColumn="0" w:lastColumn="0" w:noHBand="0" w:noVBand="0"/>
      </w:tblPr>
      <w:tblGrid>
        <w:gridCol w:w="2805"/>
        <w:gridCol w:w="420"/>
        <w:gridCol w:w="8412"/>
        <w:gridCol w:w="1682"/>
        <w:gridCol w:w="1683"/>
      </w:tblGrid>
      <w:tr w:rsidR="009D233F" w:rsidRPr="009D233F" w:rsidTr="008A1901">
        <w:trPr>
          <w:trHeight w:val="302"/>
        </w:trPr>
        <w:tc>
          <w:tcPr>
            <w:tcW w:w="15002" w:type="dxa"/>
            <w:gridSpan w:val="5"/>
            <w:tcBorders>
              <w:top w:val="single" w:sz="1" w:space="0" w:color="000000"/>
              <w:left w:val="single" w:sz="1" w:space="0" w:color="000000"/>
              <w:bottom w:val="single" w:sz="1" w:space="0" w:color="000000"/>
              <w:right w:val="single" w:sz="1" w:space="0" w:color="000000"/>
            </w:tcBorders>
            <w:shd w:val="clear" w:color="auto" w:fill="E7E6E6" w:themeFill="background2"/>
          </w:tcPr>
          <w:p w:rsidR="009D233F" w:rsidRPr="0031267A" w:rsidRDefault="009D233F" w:rsidP="009D233F">
            <w:pPr>
              <w:widowControl w:val="0"/>
              <w:suppressAutoHyphens/>
              <w:snapToGrid w:val="0"/>
              <w:spacing w:after="0" w:line="200" w:lineRule="atLeast"/>
              <w:jc w:val="center"/>
              <w:rPr>
                <w:rFonts w:ascii="Times New Roman" w:eastAsia="Andale Sans UI" w:hAnsi="Times New Roman" w:cs="Times New Roman"/>
                <w:kern w:val="1"/>
                <w:sz w:val="24"/>
                <w:szCs w:val="24"/>
              </w:rPr>
            </w:pPr>
            <w:r w:rsidRPr="0031267A">
              <w:rPr>
                <w:rFonts w:ascii="Times New Roman" w:eastAsia="Lucida Sans Unicode" w:hAnsi="Times New Roman" w:cs="Times New Roman"/>
                <w:b/>
                <w:bCs/>
                <w:kern w:val="1"/>
              </w:rPr>
              <w:t>Działanie 2.2 Izolowanie osób stosujących przemoc od osób jej doświadczających poprzez wykorzystywanie obowiązujących rozwiązań prawnych.</w:t>
            </w:r>
          </w:p>
        </w:tc>
      </w:tr>
      <w:tr w:rsidR="003F7E74" w:rsidRPr="009D233F" w:rsidTr="00C03710">
        <w:trPr>
          <w:trHeight w:val="49"/>
        </w:trPr>
        <w:tc>
          <w:tcPr>
            <w:tcW w:w="2805" w:type="dxa"/>
            <w:tcBorders>
              <w:left w:val="single" w:sz="1" w:space="0" w:color="000000"/>
              <w:bottom w:val="single" w:sz="4" w:space="0" w:color="auto"/>
              <w:right w:val="single" w:sz="4" w:space="0" w:color="auto"/>
            </w:tcBorders>
            <w:shd w:val="clear" w:color="auto" w:fill="auto"/>
          </w:tcPr>
          <w:p w:rsidR="003F7E74" w:rsidRPr="00353F00" w:rsidRDefault="003F7E7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353F00">
              <w:rPr>
                <w:rFonts w:ascii="Times New Roman" w:eastAsia="Lucida Sans Unicode" w:hAnsi="Times New Roman" w:cs="Times New Roman"/>
                <w:kern w:val="1"/>
                <w:sz w:val="20"/>
                <w:szCs w:val="20"/>
              </w:rPr>
              <w:t>Realizator</w:t>
            </w:r>
          </w:p>
        </w:tc>
        <w:tc>
          <w:tcPr>
            <w:tcW w:w="420" w:type="dxa"/>
            <w:tcBorders>
              <w:left w:val="single" w:sz="1" w:space="0" w:color="000000"/>
              <w:bottom w:val="single" w:sz="4" w:space="0" w:color="auto"/>
              <w:right w:val="single" w:sz="4" w:space="0" w:color="auto"/>
            </w:tcBorders>
            <w:shd w:val="clear" w:color="auto" w:fill="auto"/>
          </w:tcPr>
          <w:p w:rsidR="003F7E74" w:rsidRPr="0053454A" w:rsidRDefault="003F7E74" w:rsidP="009D233F">
            <w:pPr>
              <w:widowControl w:val="0"/>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L.P.</w:t>
            </w:r>
          </w:p>
        </w:tc>
        <w:tc>
          <w:tcPr>
            <w:tcW w:w="8412" w:type="dxa"/>
            <w:tcBorders>
              <w:left w:val="single" w:sz="4" w:space="0" w:color="auto"/>
              <w:bottom w:val="single" w:sz="1" w:space="0" w:color="000000"/>
            </w:tcBorders>
            <w:shd w:val="clear" w:color="auto" w:fill="auto"/>
          </w:tcPr>
          <w:p w:rsidR="003F7E74" w:rsidRPr="00353F00" w:rsidRDefault="003F7E74"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Nazwy wskaźników liczbowych</w:t>
            </w:r>
          </w:p>
        </w:tc>
        <w:tc>
          <w:tcPr>
            <w:tcW w:w="1682" w:type="dxa"/>
            <w:tcBorders>
              <w:left w:val="single" w:sz="1" w:space="0" w:color="000000"/>
              <w:bottom w:val="single" w:sz="1" w:space="0" w:color="000000"/>
              <w:right w:val="single" w:sz="4" w:space="0" w:color="auto"/>
            </w:tcBorders>
            <w:shd w:val="clear" w:color="auto" w:fill="D9D9D9" w:themeFill="background1" w:themeFillShade="D9"/>
          </w:tcPr>
          <w:p w:rsidR="003F7E74" w:rsidRPr="00353F00" w:rsidRDefault="003F7E74" w:rsidP="009D233F">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353F00">
              <w:rPr>
                <w:rFonts w:ascii="Times New Roman" w:eastAsia="Lucida Sans Unicode" w:hAnsi="Times New Roman" w:cs="Times New Roman"/>
                <w:kern w:val="1"/>
                <w:sz w:val="20"/>
                <w:szCs w:val="20"/>
              </w:rPr>
              <w:t>Wskaźnik  realizacji</w:t>
            </w:r>
            <w:r>
              <w:rPr>
                <w:rFonts w:ascii="Times New Roman" w:eastAsia="Lucida Sans Unicode" w:hAnsi="Times New Roman" w:cs="Times New Roman"/>
                <w:kern w:val="1"/>
                <w:sz w:val="20"/>
                <w:szCs w:val="20"/>
              </w:rPr>
              <w:t xml:space="preserve"> w 2017r.</w:t>
            </w:r>
          </w:p>
        </w:tc>
        <w:tc>
          <w:tcPr>
            <w:tcW w:w="1683" w:type="dxa"/>
            <w:tcBorders>
              <w:left w:val="single" w:sz="4" w:space="0" w:color="auto"/>
              <w:bottom w:val="single" w:sz="1" w:space="0" w:color="000000"/>
              <w:right w:val="single" w:sz="1" w:space="0" w:color="000000"/>
            </w:tcBorders>
            <w:shd w:val="clear" w:color="auto" w:fill="D9D9D9" w:themeFill="background1" w:themeFillShade="D9"/>
          </w:tcPr>
          <w:p w:rsidR="003F7E74" w:rsidRPr="0031267A" w:rsidRDefault="003F7E74" w:rsidP="003F7E74">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31267A">
              <w:rPr>
                <w:rFonts w:ascii="Times New Roman" w:eastAsia="Andale Sans UI" w:hAnsi="Times New Roman" w:cs="Times New Roman"/>
                <w:kern w:val="1"/>
                <w:sz w:val="20"/>
                <w:szCs w:val="20"/>
              </w:rPr>
              <w:t>Wskaźnik  realizacji w 2018r.</w:t>
            </w:r>
          </w:p>
        </w:tc>
      </w:tr>
      <w:tr w:rsidR="003F7E74" w:rsidRPr="009D233F" w:rsidTr="00355BC0">
        <w:trPr>
          <w:trHeight w:val="276"/>
        </w:trPr>
        <w:tc>
          <w:tcPr>
            <w:tcW w:w="2805" w:type="dxa"/>
            <w:vMerge w:val="restart"/>
            <w:tcBorders>
              <w:top w:val="single" w:sz="4" w:space="0" w:color="auto"/>
              <w:left w:val="single" w:sz="1" w:space="0" w:color="000000"/>
              <w:right w:val="single" w:sz="4" w:space="0" w:color="auto"/>
            </w:tcBorders>
            <w:shd w:val="clear" w:color="auto" w:fill="auto"/>
          </w:tcPr>
          <w:p w:rsidR="003F7E74" w:rsidRDefault="003F7E74" w:rsidP="00A535B7">
            <w:pPr>
              <w:widowControl w:val="0"/>
              <w:suppressAutoHyphens/>
              <w:snapToGrid w:val="0"/>
              <w:spacing w:after="0" w:line="240" w:lineRule="auto"/>
              <w:jc w:val="center"/>
              <w:rPr>
                <w:rFonts w:ascii="Times New Roman" w:eastAsia="Lucida Sans Unicode" w:hAnsi="Times New Roman" w:cs="Times New Roman"/>
                <w:b/>
                <w:kern w:val="1"/>
                <w:sz w:val="20"/>
                <w:szCs w:val="20"/>
              </w:rPr>
            </w:pPr>
          </w:p>
          <w:p w:rsidR="003F7E74" w:rsidRDefault="003F7E74" w:rsidP="00A535B7">
            <w:pPr>
              <w:widowControl w:val="0"/>
              <w:suppressAutoHyphens/>
              <w:snapToGrid w:val="0"/>
              <w:spacing w:after="0" w:line="240" w:lineRule="auto"/>
              <w:jc w:val="center"/>
              <w:rPr>
                <w:rFonts w:ascii="Times New Roman" w:eastAsia="Lucida Sans Unicode" w:hAnsi="Times New Roman" w:cs="Times New Roman"/>
                <w:b/>
                <w:kern w:val="1"/>
                <w:sz w:val="20"/>
                <w:szCs w:val="20"/>
              </w:rPr>
            </w:pPr>
          </w:p>
          <w:p w:rsidR="003F7E74" w:rsidRPr="00536D02" w:rsidRDefault="003F7E74" w:rsidP="00A535B7">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536D02">
              <w:rPr>
                <w:rFonts w:ascii="Times New Roman" w:eastAsia="Lucida Sans Unicode" w:hAnsi="Times New Roman" w:cs="Times New Roman"/>
                <w:b/>
                <w:kern w:val="1"/>
                <w:sz w:val="20"/>
                <w:szCs w:val="20"/>
              </w:rPr>
              <w:t>Prokuratura Rejonowa</w:t>
            </w:r>
          </w:p>
          <w:p w:rsidR="003F7E74" w:rsidRPr="00353F00" w:rsidRDefault="003F7E74" w:rsidP="00A535B7">
            <w:pPr>
              <w:widowControl w:val="0"/>
              <w:suppressAutoHyphens/>
              <w:snapToGrid w:val="0"/>
              <w:spacing w:after="0" w:line="240" w:lineRule="auto"/>
              <w:jc w:val="center"/>
              <w:rPr>
                <w:rFonts w:ascii="Times New Roman" w:eastAsia="Lucida Sans Unicode" w:hAnsi="Times New Roman" w:cs="Times New Roman"/>
                <w:kern w:val="1"/>
                <w:sz w:val="20"/>
                <w:szCs w:val="20"/>
              </w:rPr>
            </w:pPr>
            <w:r w:rsidRPr="00536D02">
              <w:rPr>
                <w:rFonts w:ascii="Times New Roman" w:eastAsia="Lucida Sans Unicode" w:hAnsi="Times New Roman" w:cs="Times New Roman"/>
                <w:b/>
                <w:kern w:val="1"/>
                <w:sz w:val="20"/>
                <w:szCs w:val="20"/>
              </w:rPr>
              <w:t>w Świnoujściu</w:t>
            </w:r>
            <w:r>
              <w:rPr>
                <w:rFonts w:ascii="Times New Roman" w:eastAsia="Lucida Sans Unicode" w:hAnsi="Times New Roman" w:cs="Times New Roman"/>
                <w:b/>
                <w:kern w:val="1"/>
                <w:sz w:val="20"/>
                <w:szCs w:val="20"/>
              </w:rPr>
              <w:t xml:space="preserve"> we współpracy </w:t>
            </w:r>
            <w:r>
              <w:rPr>
                <w:rFonts w:ascii="Times New Roman" w:eastAsia="Lucida Sans Unicode" w:hAnsi="Times New Roman" w:cs="Times New Roman"/>
                <w:b/>
                <w:kern w:val="1"/>
                <w:sz w:val="20"/>
                <w:szCs w:val="20"/>
              </w:rPr>
              <w:br/>
              <w:t xml:space="preserve">z Komendą Miejską Policji </w:t>
            </w:r>
            <w:r>
              <w:rPr>
                <w:rFonts w:ascii="Times New Roman" w:eastAsia="Lucida Sans Unicode" w:hAnsi="Times New Roman" w:cs="Times New Roman"/>
                <w:b/>
                <w:kern w:val="1"/>
                <w:sz w:val="20"/>
                <w:szCs w:val="20"/>
              </w:rPr>
              <w:br/>
              <w:t>w Świnoujściu</w:t>
            </w: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3F7E74" w:rsidRPr="0053454A" w:rsidRDefault="003F7E74" w:rsidP="00B00B2A">
            <w:pPr>
              <w:spacing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1</w:t>
            </w:r>
          </w:p>
        </w:tc>
        <w:tc>
          <w:tcPr>
            <w:tcW w:w="8412" w:type="dxa"/>
            <w:tcBorders>
              <w:left w:val="single" w:sz="4" w:space="0" w:color="auto"/>
              <w:bottom w:val="single" w:sz="4" w:space="0" w:color="auto"/>
            </w:tcBorders>
            <w:shd w:val="clear" w:color="auto" w:fill="auto"/>
          </w:tcPr>
          <w:p w:rsidR="00355BC0" w:rsidRDefault="00355BC0" w:rsidP="00B00B2A">
            <w:pPr>
              <w:widowControl w:val="0"/>
              <w:suppressAutoHyphens/>
              <w:snapToGrid w:val="0"/>
              <w:spacing w:after="0" w:line="240" w:lineRule="auto"/>
              <w:rPr>
                <w:rFonts w:ascii="Times New Roman" w:eastAsia="Lucida Sans Unicode" w:hAnsi="Times New Roman" w:cs="Times New Roman"/>
                <w:kern w:val="1"/>
                <w:sz w:val="20"/>
                <w:szCs w:val="20"/>
              </w:rPr>
            </w:pPr>
          </w:p>
          <w:p w:rsidR="003F7E74" w:rsidRPr="00353F00" w:rsidRDefault="003F7E74" w:rsidP="00B00B2A">
            <w:pPr>
              <w:widowControl w:val="0"/>
              <w:suppressAutoHyphens/>
              <w:snapToGrid w:val="0"/>
              <w:spacing w:after="0" w:line="240" w:lineRule="auto"/>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osób, wobec</w:t>
            </w:r>
            <w:r w:rsidRPr="00353F00">
              <w:rPr>
                <w:rFonts w:ascii="Times New Roman" w:eastAsia="Lucida Sans Unicode" w:hAnsi="Times New Roman" w:cs="Times New Roman"/>
                <w:kern w:val="1"/>
                <w:sz w:val="20"/>
                <w:szCs w:val="20"/>
              </w:rPr>
              <w:t xml:space="preserve"> których</w:t>
            </w:r>
            <w:r>
              <w:rPr>
                <w:rFonts w:ascii="Times New Roman" w:eastAsia="Lucida Sans Unicode" w:hAnsi="Times New Roman" w:cs="Times New Roman"/>
                <w:kern w:val="1"/>
                <w:sz w:val="20"/>
                <w:szCs w:val="20"/>
              </w:rPr>
              <w:t xml:space="preserve"> orzeczono zakaz zbliżania się</w:t>
            </w:r>
            <w:r w:rsidR="00355BC0">
              <w:rPr>
                <w:rFonts w:ascii="Times New Roman" w:eastAsia="Lucida Sans Unicode" w:hAnsi="Times New Roman" w:cs="Times New Roman"/>
                <w:kern w:val="1"/>
                <w:sz w:val="20"/>
                <w:szCs w:val="20"/>
              </w:rPr>
              <w:t xml:space="preserve">. </w:t>
            </w:r>
          </w:p>
        </w:tc>
        <w:tc>
          <w:tcPr>
            <w:tcW w:w="1682" w:type="dxa"/>
            <w:tcBorders>
              <w:left w:val="single" w:sz="1" w:space="0" w:color="000000"/>
              <w:bottom w:val="single" w:sz="4" w:space="0" w:color="auto"/>
              <w:right w:val="single" w:sz="4" w:space="0" w:color="auto"/>
            </w:tcBorders>
            <w:shd w:val="clear" w:color="auto" w:fill="auto"/>
          </w:tcPr>
          <w:p w:rsidR="00A244B4" w:rsidRDefault="00A244B4" w:rsidP="00B00B2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B00B2A" w:rsidRDefault="003F7E74" w:rsidP="00B00B2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7 osób</w:t>
            </w:r>
          </w:p>
        </w:tc>
        <w:tc>
          <w:tcPr>
            <w:tcW w:w="1683" w:type="dxa"/>
            <w:tcBorders>
              <w:left w:val="single" w:sz="4" w:space="0" w:color="auto"/>
              <w:bottom w:val="single" w:sz="4" w:space="0" w:color="auto"/>
              <w:right w:val="single" w:sz="1" w:space="0" w:color="000000"/>
            </w:tcBorders>
            <w:shd w:val="clear" w:color="auto" w:fill="auto"/>
          </w:tcPr>
          <w:p w:rsidR="00A244B4" w:rsidRPr="0031267A" w:rsidRDefault="00A244B4"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31267A" w:rsidRDefault="0031267A"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 xml:space="preserve">17 osób </w:t>
            </w:r>
          </w:p>
        </w:tc>
      </w:tr>
      <w:tr w:rsidR="003F7E74" w:rsidRPr="009D233F" w:rsidTr="00355BC0">
        <w:trPr>
          <w:trHeight w:val="195"/>
        </w:trPr>
        <w:tc>
          <w:tcPr>
            <w:tcW w:w="2805" w:type="dxa"/>
            <w:vMerge/>
            <w:tcBorders>
              <w:left w:val="single" w:sz="1" w:space="0" w:color="000000"/>
              <w:right w:val="single" w:sz="4" w:space="0" w:color="auto"/>
            </w:tcBorders>
            <w:shd w:val="clear" w:color="auto" w:fill="auto"/>
          </w:tcPr>
          <w:p w:rsidR="003F7E74" w:rsidRPr="00353F00" w:rsidRDefault="003F7E74" w:rsidP="009D233F">
            <w:pPr>
              <w:widowControl w:val="0"/>
              <w:suppressAutoHyphens/>
              <w:snapToGrid w:val="0"/>
              <w:spacing w:after="0" w:line="240" w:lineRule="auto"/>
              <w:jc w:val="center"/>
              <w:rPr>
                <w:rFonts w:ascii="Times New Roman" w:eastAsia="Lucida Sans Unicode" w:hAnsi="Times New Roman" w:cs="Times New Roman"/>
                <w:kern w:val="1"/>
                <w:sz w:val="20"/>
                <w:szCs w:val="20"/>
              </w:rPr>
            </w:pP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3F7E74" w:rsidRPr="0053454A" w:rsidRDefault="003F7E74" w:rsidP="00374177">
            <w:pPr>
              <w:spacing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2</w:t>
            </w:r>
          </w:p>
        </w:tc>
        <w:tc>
          <w:tcPr>
            <w:tcW w:w="8412" w:type="dxa"/>
            <w:tcBorders>
              <w:top w:val="single" w:sz="4" w:space="0" w:color="auto"/>
              <w:left w:val="single" w:sz="4" w:space="0" w:color="auto"/>
              <w:bottom w:val="single" w:sz="4" w:space="0" w:color="auto"/>
            </w:tcBorders>
            <w:shd w:val="clear" w:color="auto" w:fill="auto"/>
          </w:tcPr>
          <w:p w:rsidR="00355BC0" w:rsidRDefault="00355BC0" w:rsidP="00B00B2A">
            <w:pPr>
              <w:widowControl w:val="0"/>
              <w:suppressAutoHyphens/>
              <w:snapToGrid w:val="0"/>
              <w:spacing w:after="0" w:line="240" w:lineRule="auto"/>
              <w:rPr>
                <w:rFonts w:ascii="Times New Roman" w:eastAsia="Lucida Sans Unicode" w:hAnsi="Times New Roman" w:cs="Times New Roman"/>
                <w:kern w:val="1"/>
                <w:sz w:val="20"/>
                <w:szCs w:val="20"/>
              </w:rPr>
            </w:pPr>
          </w:p>
          <w:p w:rsidR="003F7E74" w:rsidRPr="00353F00" w:rsidRDefault="003F7E74" w:rsidP="00B00B2A">
            <w:pPr>
              <w:widowControl w:val="0"/>
              <w:suppressAutoHyphens/>
              <w:snapToGrid w:val="0"/>
              <w:spacing w:after="0" w:line="240" w:lineRule="auto"/>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osób, wobec</w:t>
            </w:r>
            <w:r w:rsidRPr="00353F00">
              <w:rPr>
                <w:rFonts w:ascii="Times New Roman" w:eastAsia="Lucida Sans Unicode" w:hAnsi="Times New Roman" w:cs="Times New Roman"/>
                <w:kern w:val="1"/>
                <w:sz w:val="20"/>
                <w:szCs w:val="20"/>
              </w:rPr>
              <w:t xml:space="preserve"> których orzeczono zakaz kontaktowania</w:t>
            </w:r>
            <w:r>
              <w:rPr>
                <w:rFonts w:ascii="Times New Roman" w:eastAsia="Lucida Sans Unicode" w:hAnsi="Times New Roman" w:cs="Times New Roman"/>
                <w:kern w:val="1"/>
                <w:sz w:val="20"/>
                <w:szCs w:val="20"/>
              </w:rPr>
              <w:t xml:space="preserve"> się z poszkodowanymi</w:t>
            </w:r>
            <w:r w:rsidR="00355BC0">
              <w:rPr>
                <w:rFonts w:ascii="Times New Roman" w:eastAsia="Lucida Sans Unicode" w:hAnsi="Times New Roman" w:cs="Times New Roman"/>
                <w:kern w:val="1"/>
                <w:sz w:val="20"/>
                <w:szCs w:val="20"/>
              </w:rPr>
              <w:t xml:space="preserve">. </w:t>
            </w:r>
          </w:p>
        </w:tc>
        <w:tc>
          <w:tcPr>
            <w:tcW w:w="1682" w:type="dxa"/>
            <w:tcBorders>
              <w:top w:val="single" w:sz="4" w:space="0" w:color="auto"/>
              <w:left w:val="single" w:sz="1" w:space="0" w:color="000000"/>
              <w:bottom w:val="single" w:sz="4" w:space="0" w:color="auto"/>
              <w:right w:val="single" w:sz="4" w:space="0" w:color="auto"/>
            </w:tcBorders>
            <w:shd w:val="clear" w:color="auto" w:fill="auto"/>
          </w:tcPr>
          <w:p w:rsidR="00A244B4" w:rsidRDefault="00A244B4" w:rsidP="00B00B2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B00B2A" w:rsidRDefault="003F7E74" w:rsidP="00B00B2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12 osób</w:t>
            </w:r>
          </w:p>
        </w:tc>
        <w:tc>
          <w:tcPr>
            <w:tcW w:w="1683" w:type="dxa"/>
            <w:tcBorders>
              <w:top w:val="single" w:sz="4" w:space="0" w:color="auto"/>
              <w:left w:val="single" w:sz="4" w:space="0" w:color="auto"/>
              <w:bottom w:val="single" w:sz="4" w:space="0" w:color="auto"/>
              <w:right w:val="single" w:sz="1" w:space="0" w:color="000000"/>
            </w:tcBorders>
            <w:shd w:val="clear" w:color="auto" w:fill="auto"/>
          </w:tcPr>
          <w:p w:rsidR="00A244B4" w:rsidRPr="0031267A" w:rsidRDefault="00A244B4"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31267A" w:rsidRDefault="0031267A"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17 osób</w:t>
            </w:r>
          </w:p>
        </w:tc>
      </w:tr>
      <w:tr w:rsidR="003F7E74" w:rsidRPr="009D233F" w:rsidTr="00355BC0">
        <w:trPr>
          <w:trHeight w:val="124"/>
        </w:trPr>
        <w:tc>
          <w:tcPr>
            <w:tcW w:w="2805" w:type="dxa"/>
            <w:vMerge/>
            <w:tcBorders>
              <w:left w:val="single" w:sz="1" w:space="0" w:color="000000"/>
              <w:right w:val="single" w:sz="4" w:space="0" w:color="auto"/>
            </w:tcBorders>
            <w:shd w:val="clear" w:color="auto" w:fill="auto"/>
          </w:tcPr>
          <w:p w:rsidR="003F7E74" w:rsidRPr="00353F00" w:rsidRDefault="003F7E74" w:rsidP="009D233F">
            <w:pPr>
              <w:widowControl w:val="0"/>
              <w:suppressAutoHyphens/>
              <w:snapToGrid w:val="0"/>
              <w:spacing w:after="0" w:line="240" w:lineRule="auto"/>
              <w:jc w:val="center"/>
              <w:rPr>
                <w:rFonts w:ascii="Times New Roman" w:eastAsia="Lucida Sans Unicode" w:hAnsi="Times New Roman" w:cs="Times New Roman"/>
                <w:kern w:val="1"/>
                <w:sz w:val="20"/>
                <w:szCs w:val="20"/>
              </w:rPr>
            </w:pP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3F7E74" w:rsidRPr="0053454A" w:rsidRDefault="003F7E74" w:rsidP="009D233F">
            <w:pPr>
              <w:widowControl w:val="0"/>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3</w:t>
            </w:r>
          </w:p>
        </w:tc>
        <w:tc>
          <w:tcPr>
            <w:tcW w:w="8412" w:type="dxa"/>
            <w:tcBorders>
              <w:top w:val="single" w:sz="4" w:space="0" w:color="auto"/>
              <w:left w:val="single" w:sz="4" w:space="0" w:color="auto"/>
              <w:bottom w:val="single" w:sz="4" w:space="0" w:color="auto"/>
            </w:tcBorders>
            <w:shd w:val="clear" w:color="auto" w:fill="auto"/>
          </w:tcPr>
          <w:p w:rsidR="00355BC0" w:rsidRDefault="00355BC0" w:rsidP="009D233F">
            <w:pPr>
              <w:widowControl w:val="0"/>
              <w:suppressAutoHyphens/>
              <w:snapToGrid w:val="0"/>
              <w:spacing w:after="0" w:line="240" w:lineRule="auto"/>
              <w:rPr>
                <w:rFonts w:ascii="Times New Roman" w:eastAsia="Lucida Sans Unicode" w:hAnsi="Times New Roman" w:cs="Times New Roman"/>
                <w:kern w:val="1"/>
                <w:sz w:val="20"/>
                <w:szCs w:val="20"/>
              </w:rPr>
            </w:pPr>
          </w:p>
          <w:p w:rsidR="003F7E74" w:rsidRPr="00353F00" w:rsidRDefault="003F7E74" w:rsidP="009D233F">
            <w:pPr>
              <w:widowControl w:val="0"/>
              <w:suppressAutoHyphens/>
              <w:snapToGrid w:val="0"/>
              <w:spacing w:after="0" w:line="240" w:lineRule="auto"/>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 xml:space="preserve">Liczba osób, wobec </w:t>
            </w:r>
            <w:r w:rsidRPr="00353F00">
              <w:rPr>
                <w:rFonts w:ascii="Times New Roman" w:eastAsia="Lucida Sans Unicode" w:hAnsi="Times New Roman" w:cs="Times New Roman"/>
                <w:kern w:val="1"/>
                <w:sz w:val="20"/>
                <w:szCs w:val="20"/>
              </w:rPr>
              <w:t>których orzeczono nak</w:t>
            </w:r>
            <w:r>
              <w:rPr>
                <w:rFonts w:ascii="Times New Roman" w:eastAsia="Lucida Sans Unicode" w:hAnsi="Times New Roman" w:cs="Times New Roman"/>
                <w:kern w:val="1"/>
                <w:sz w:val="20"/>
                <w:szCs w:val="20"/>
              </w:rPr>
              <w:t>az tymczasowego aresztowania</w:t>
            </w:r>
            <w:r w:rsidR="00355BC0">
              <w:rPr>
                <w:rFonts w:ascii="Times New Roman" w:eastAsia="Lucida Sans Unicode" w:hAnsi="Times New Roman" w:cs="Times New Roman"/>
                <w:kern w:val="1"/>
                <w:sz w:val="20"/>
                <w:szCs w:val="20"/>
              </w:rPr>
              <w:t xml:space="preserve">. </w:t>
            </w:r>
          </w:p>
        </w:tc>
        <w:tc>
          <w:tcPr>
            <w:tcW w:w="1682" w:type="dxa"/>
            <w:tcBorders>
              <w:top w:val="single" w:sz="4" w:space="0" w:color="auto"/>
              <w:left w:val="single" w:sz="1" w:space="0" w:color="000000"/>
              <w:bottom w:val="single" w:sz="4" w:space="0" w:color="auto"/>
              <w:right w:val="single" w:sz="4" w:space="0" w:color="auto"/>
            </w:tcBorders>
            <w:shd w:val="clear" w:color="auto" w:fill="auto"/>
          </w:tcPr>
          <w:p w:rsidR="00A244B4" w:rsidRDefault="00A244B4"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B00B2A" w:rsidRDefault="003F7E74"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6 osób</w:t>
            </w:r>
          </w:p>
        </w:tc>
        <w:tc>
          <w:tcPr>
            <w:tcW w:w="1683" w:type="dxa"/>
            <w:tcBorders>
              <w:top w:val="single" w:sz="4" w:space="0" w:color="auto"/>
              <w:left w:val="single" w:sz="4" w:space="0" w:color="auto"/>
              <w:bottom w:val="single" w:sz="4" w:space="0" w:color="auto"/>
              <w:right w:val="single" w:sz="1" w:space="0" w:color="000000"/>
            </w:tcBorders>
            <w:shd w:val="clear" w:color="auto" w:fill="auto"/>
          </w:tcPr>
          <w:p w:rsidR="003F7E74" w:rsidRPr="0031267A" w:rsidRDefault="003F7E74"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64639D" w:rsidRPr="0031267A" w:rsidRDefault="0031267A" w:rsidP="0031267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9 osób</w:t>
            </w:r>
          </w:p>
        </w:tc>
      </w:tr>
      <w:tr w:rsidR="003F7E74" w:rsidRPr="009D233F" w:rsidTr="00355BC0">
        <w:trPr>
          <w:trHeight w:val="124"/>
        </w:trPr>
        <w:tc>
          <w:tcPr>
            <w:tcW w:w="2805" w:type="dxa"/>
            <w:vMerge/>
            <w:tcBorders>
              <w:left w:val="single" w:sz="1" w:space="0" w:color="000000"/>
              <w:right w:val="single" w:sz="4" w:space="0" w:color="auto"/>
            </w:tcBorders>
            <w:shd w:val="clear" w:color="auto" w:fill="auto"/>
          </w:tcPr>
          <w:p w:rsidR="003F7E74" w:rsidRPr="00353F00" w:rsidRDefault="003F7E74" w:rsidP="00A535B7">
            <w:pPr>
              <w:widowControl w:val="0"/>
              <w:suppressAutoHyphens/>
              <w:snapToGrid w:val="0"/>
              <w:spacing w:after="0" w:line="240" w:lineRule="auto"/>
              <w:rPr>
                <w:rFonts w:ascii="Times New Roman" w:eastAsia="Lucida Sans Unicode" w:hAnsi="Times New Roman" w:cs="Times New Roman"/>
                <w:kern w:val="1"/>
                <w:sz w:val="20"/>
                <w:szCs w:val="20"/>
              </w:rPr>
            </w:pP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3F7E74" w:rsidRPr="0053454A" w:rsidRDefault="003F7E74"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4</w:t>
            </w:r>
          </w:p>
        </w:tc>
        <w:tc>
          <w:tcPr>
            <w:tcW w:w="8412" w:type="dxa"/>
            <w:tcBorders>
              <w:top w:val="single" w:sz="4" w:space="0" w:color="auto"/>
              <w:left w:val="single" w:sz="4" w:space="0" w:color="auto"/>
              <w:bottom w:val="single" w:sz="1" w:space="0" w:color="000000"/>
            </w:tcBorders>
            <w:shd w:val="clear" w:color="auto" w:fill="auto"/>
          </w:tcPr>
          <w:p w:rsidR="003F7E74" w:rsidRPr="00353F00" w:rsidRDefault="003F7E74" w:rsidP="009D233F">
            <w:pPr>
              <w:widowControl w:val="0"/>
              <w:suppressAutoHyphens/>
              <w:snapToGrid w:val="0"/>
              <w:spacing w:after="0" w:line="240" w:lineRule="auto"/>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osób, wobec</w:t>
            </w:r>
            <w:r w:rsidRPr="00353F00">
              <w:rPr>
                <w:rFonts w:ascii="Times New Roman" w:eastAsia="Lucida Sans Unicode" w:hAnsi="Times New Roman" w:cs="Times New Roman"/>
                <w:kern w:val="1"/>
                <w:sz w:val="20"/>
                <w:szCs w:val="20"/>
              </w:rPr>
              <w:t xml:space="preserve"> których orzeczono nakaz tymczasowego opuszczenia lokalu zajmow</w:t>
            </w:r>
            <w:r w:rsidR="00355BC0">
              <w:rPr>
                <w:rFonts w:ascii="Times New Roman" w:eastAsia="Lucida Sans Unicode" w:hAnsi="Times New Roman" w:cs="Times New Roman"/>
                <w:kern w:val="1"/>
                <w:sz w:val="20"/>
                <w:szCs w:val="20"/>
              </w:rPr>
              <w:t xml:space="preserve">anego wspólnie </w:t>
            </w:r>
            <w:r>
              <w:rPr>
                <w:rFonts w:ascii="Times New Roman" w:eastAsia="Lucida Sans Unicode" w:hAnsi="Times New Roman" w:cs="Times New Roman"/>
                <w:kern w:val="1"/>
                <w:sz w:val="20"/>
                <w:szCs w:val="20"/>
              </w:rPr>
              <w:t>z pokrzywdzonym</w:t>
            </w:r>
            <w:r w:rsidR="00355BC0">
              <w:rPr>
                <w:rFonts w:ascii="Times New Roman" w:eastAsia="Lucida Sans Unicode" w:hAnsi="Times New Roman" w:cs="Times New Roman"/>
                <w:kern w:val="1"/>
                <w:sz w:val="20"/>
                <w:szCs w:val="20"/>
              </w:rPr>
              <w:t>.</w:t>
            </w:r>
            <w:r>
              <w:rPr>
                <w:rFonts w:ascii="Times New Roman" w:eastAsia="Lucida Sans Unicode" w:hAnsi="Times New Roman" w:cs="Times New Roman"/>
                <w:kern w:val="1"/>
                <w:sz w:val="20"/>
                <w:szCs w:val="20"/>
              </w:rPr>
              <w:t xml:space="preserve"> </w:t>
            </w:r>
          </w:p>
        </w:tc>
        <w:tc>
          <w:tcPr>
            <w:tcW w:w="1682" w:type="dxa"/>
            <w:tcBorders>
              <w:top w:val="single" w:sz="4" w:space="0" w:color="auto"/>
              <w:left w:val="single" w:sz="1" w:space="0" w:color="000000"/>
              <w:bottom w:val="single" w:sz="1" w:space="0" w:color="000000"/>
              <w:right w:val="single" w:sz="4" w:space="0" w:color="auto"/>
            </w:tcBorders>
            <w:shd w:val="clear" w:color="auto" w:fill="auto"/>
          </w:tcPr>
          <w:p w:rsidR="00A244B4" w:rsidRDefault="00A244B4" w:rsidP="00B00B2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B00B2A" w:rsidRDefault="003F7E74" w:rsidP="00B00B2A">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7 osób</w:t>
            </w:r>
          </w:p>
        </w:tc>
        <w:tc>
          <w:tcPr>
            <w:tcW w:w="1683" w:type="dxa"/>
            <w:tcBorders>
              <w:top w:val="single" w:sz="4" w:space="0" w:color="auto"/>
              <w:left w:val="single" w:sz="4" w:space="0" w:color="auto"/>
              <w:bottom w:val="single" w:sz="1" w:space="0" w:color="000000"/>
              <w:right w:val="single" w:sz="1" w:space="0" w:color="000000"/>
            </w:tcBorders>
            <w:shd w:val="clear" w:color="auto" w:fill="auto"/>
          </w:tcPr>
          <w:p w:rsidR="003F7E74" w:rsidRPr="0031267A" w:rsidRDefault="003F7E74"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64639D" w:rsidRPr="0031267A" w:rsidRDefault="0031267A"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21 osób</w:t>
            </w:r>
          </w:p>
        </w:tc>
      </w:tr>
      <w:tr w:rsidR="003F7E74" w:rsidRPr="009D233F" w:rsidTr="00355BC0">
        <w:trPr>
          <w:trHeight w:val="321"/>
        </w:trPr>
        <w:tc>
          <w:tcPr>
            <w:tcW w:w="2805" w:type="dxa"/>
            <w:vMerge/>
            <w:tcBorders>
              <w:left w:val="single" w:sz="1" w:space="0" w:color="000000"/>
              <w:bottom w:val="single" w:sz="4" w:space="0" w:color="auto"/>
              <w:right w:val="single" w:sz="4" w:space="0" w:color="auto"/>
            </w:tcBorders>
            <w:shd w:val="clear" w:color="auto" w:fill="auto"/>
          </w:tcPr>
          <w:p w:rsidR="003F7E74" w:rsidRPr="00353F00" w:rsidRDefault="003F7E74" w:rsidP="009D233F">
            <w:pPr>
              <w:widowControl w:val="0"/>
              <w:suppressAutoHyphens/>
              <w:snapToGrid w:val="0"/>
              <w:spacing w:after="0" w:line="240" w:lineRule="auto"/>
              <w:jc w:val="center"/>
              <w:rPr>
                <w:rFonts w:ascii="Times New Roman" w:eastAsia="Lucida Sans Unicode" w:hAnsi="Times New Roman" w:cs="Times New Roman"/>
                <w:kern w:val="1"/>
                <w:sz w:val="20"/>
                <w:szCs w:val="20"/>
              </w:rPr>
            </w:pP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355BC0" w:rsidRDefault="00355BC0" w:rsidP="009D233F">
            <w:pPr>
              <w:widowControl w:val="0"/>
              <w:suppressAutoHyphens/>
              <w:snapToGrid w:val="0"/>
              <w:spacing w:after="0" w:line="240" w:lineRule="auto"/>
              <w:jc w:val="center"/>
              <w:rPr>
                <w:rFonts w:ascii="Times New Roman" w:eastAsia="Lucida Sans Unicode" w:hAnsi="Times New Roman" w:cs="Times New Roman"/>
                <w:kern w:val="1"/>
                <w:sz w:val="16"/>
                <w:szCs w:val="16"/>
              </w:rPr>
            </w:pPr>
          </w:p>
          <w:p w:rsidR="003F7E74" w:rsidRPr="0053454A" w:rsidRDefault="003F7E74" w:rsidP="009D233F">
            <w:pPr>
              <w:widowControl w:val="0"/>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5</w:t>
            </w:r>
          </w:p>
        </w:tc>
        <w:tc>
          <w:tcPr>
            <w:tcW w:w="8412" w:type="dxa"/>
            <w:tcBorders>
              <w:top w:val="single" w:sz="4" w:space="0" w:color="auto"/>
              <w:left w:val="single" w:sz="4" w:space="0" w:color="auto"/>
              <w:bottom w:val="single" w:sz="4" w:space="0" w:color="auto"/>
            </w:tcBorders>
            <w:shd w:val="clear" w:color="auto" w:fill="auto"/>
          </w:tcPr>
          <w:p w:rsidR="00355BC0" w:rsidRDefault="00355BC0" w:rsidP="009D233F">
            <w:pPr>
              <w:widowControl w:val="0"/>
              <w:suppressAutoHyphens/>
              <w:snapToGrid w:val="0"/>
              <w:spacing w:after="0" w:line="240" w:lineRule="auto"/>
              <w:rPr>
                <w:rFonts w:ascii="Times New Roman" w:eastAsia="Lucida Sans Unicode" w:hAnsi="Times New Roman" w:cs="Times New Roman"/>
                <w:kern w:val="1"/>
                <w:sz w:val="20"/>
                <w:szCs w:val="20"/>
              </w:rPr>
            </w:pPr>
          </w:p>
          <w:p w:rsidR="003F7E74" w:rsidRPr="00353F00" w:rsidRDefault="003F7E74" w:rsidP="009D233F">
            <w:pPr>
              <w:widowControl w:val="0"/>
              <w:suppressAutoHyphens/>
              <w:snapToGrid w:val="0"/>
              <w:spacing w:after="0" w:line="240" w:lineRule="auto"/>
              <w:rPr>
                <w:rFonts w:ascii="Times New Roman" w:eastAsia="Lucida Sans Unicode" w:hAnsi="Times New Roman" w:cs="Times New Roman"/>
                <w:kern w:val="1"/>
                <w:sz w:val="20"/>
                <w:szCs w:val="20"/>
              </w:rPr>
            </w:pPr>
            <w:r w:rsidRPr="00353F00">
              <w:rPr>
                <w:rFonts w:ascii="Times New Roman" w:eastAsia="Lucida Sans Unicode" w:hAnsi="Times New Roman" w:cs="Times New Roman"/>
                <w:kern w:val="1"/>
                <w:sz w:val="20"/>
                <w:szCs w:val="20"/>
              </w:rPr>
              <w:t>Liczba osób,</w:t>
            </w:r>
            <w:r>
              <w:rPr>
                <w:rFonts w:ascii="Times New Roman" w:eastAsia="Lucida Sans Unicode" w:hAnsi="Times New Roman" w:cs="Times New Roman"/>
                <w:kern w:val="1"/>
                <w:sz w:val="20"/>
                <w:szCs w:val="20"/>
              </w:rPr>
              <w:t xml:space="preserve"> wobec których orzeczono dozór Policji</w:t>
            </w:r>
            <w:r w:rsidR="00355BC0">
              <w:rPr>
                <w:rFonts w:ascii="Times New Roman" w:eastAsia="Lucida Sans Unicode" w:hAnsi="Times New Roman" w:cs="Times New Roman"/>
                <w:kern w:val="1"/>
                <w:sz w:val="20"/>
                <w:szCs w:val="20"/>
              </w:rPr>
              <w:t xml:space="preserve">. </w:t>
            </w:r>
          </w:p>
        </w:tc>
        <w:tc>
          <w:tcPr>
            <w:tcW w:w="1682" w:type="dxa"/>
            <w:tcBorders>
              <w:top w:val="single" w:sz="4" w:space="0" w:color="auto"/>
              <w:left w:val="single" w:sz="1" w:space="0" w:color="000000"/>
              <w:bottom w:val="single" w:sz="4" w:space="0" w:color="auto"/>
              <w:right w:val="single" w:sz="4" w:space="0" w:color="auto"/>
            </w:tcBorders>
            <w:shd w:val="clear" w:color="auto" w:fill="auto"/>
          </w:tcPr>
          <w:p w:rsidR="00A244B4" w:rsidRDefault="00A244B4"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B00B2A" w:rsidRDefault="003F7E74"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15 osób</w:t>
            </w:r>
          </w:p>
        </w:tc>
        <w:tc>
          <w:tcPr>
            <w:tcW w:w="1683" w:type="dxa"/>
            <w:tcBorders>
              <w:top w:val="single" w:sz="4" w:space="0" w:color="auto"/>
              <w:left w:val="single" w:sz="4" w:space="0" w:color="auto"/>
              <w:bottom w:val="single" w:sz="4" w:space="0" w:color="auto"/>
              <w:right w:val="single" w:sz="1" w:space="0" w:color="000000"/>
            </w:tcBorders>
            <w:shd w:val="clear" w:color="auto" w:fill="auto"/>
          </w:tcPr>
          <w:p w:rsidR="00A244B4" w:rsidRPr="0031267A" w:rsidRDefault="00A244B4"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3F7E74" w:rsidRPr="0031267A" w:rsidRDefault="0031267A"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14</w:t>
            </w:r>
            <w:r w:rsidR="0064639D" w:rsidRPr="0031267A">
              <w:rPr>
                <w:rFonts w:ascii="Times New Roman" w:eastAsia="Andale Sans UI" w:hAnsi="Times New Roman" w:cs="Times New Roman"/>
                <w:kern w:val="1"/>
                <w:sz w:val="18"/>
                <w:szCs w:val="18"/>
              </w:rPr>
              <w:t xml:space="preserve"> osób</w:t>
            </w:r>
          </w:p>
        </w:tc>
      </w:tr>
      <w:tr w:rsidR="00925EA8" w:rsidRPr="009D233F" w:rsidTr="00355BC0">
        <w:trPr>
          <w:trHeight w:val="389"/>
        </w:trPr>
        <w:tc>
          <w:tcPr>
            <w:tcW w:w="2805" w:type="dxa"/>
            <w:vMerge w:val="restart"/>
            <w:tcBorders>
              <w:top w:val="single" w:sz="4" w:space="0" w:color="auto"/>
              <w:left w:val="single" w:sz="1" w:space="0" w:color="000000"/>
              <w:right w:val="single" w:sz="4" w:space="0" w:color="auto"/>
            </w:tcBorders>
            <w:shd w:val="clear" w:color="auto" w:fill="auto"/>
          </w:tcPr>
          <w:p w:rsidR="00925EA8" w:rsidRDefault="00925EA8" w:rsidP="00982E99">
            <w:pPr>
              <w:widowControl w:val="0"/>
              <w:suppressAutoHyphens/>
              <w:snapToGrid w:val="0"/>
              <w:spacing w:after="0" w:line="240" w:lineRule="auto"/>
              <w:rPr>
                <w:rFonts w:ascii="Times New Roman" w:eastAsia="Lucida Sans Unicode" w:hAnsi="Times New Roman" w:cs="Times New Roman"/>
                <w:b/>
                <w:kern w:val="1"/>
                <w:sz w:val="20"/>
                <w:szCs w:val="20"/>
              </w:rPr>
            </w:pPr>
          </w:p>
          <w:p w:rsidR="00925EA8" w:rsidRDefault="00925EA8" w:rsidP="00982E99">
            <w:pPr>
              <w:widowControl w:val="0"/>
              <w:suppressAutoHyphens/>
              <w:snapToGrid w:val="0"/>
              <w:spacing w:after="0" w:line="240" w:lineRule="auto"/>
              <w:rPr>
                <w:rFonts w:ascii="Times New Roman" w:eastAsia="Lucida Sans Unicode" w:hAnsi="Times New Roman" w:cs="Times New Roman"/>
                <w:b/>
                <w:kern w:val="1"/>
                <w:sz w:val="20"/>
                <w:szCs w:val="20"/>
              </w:rPr>
            </w:pPr>
          </w:p>
          <w:p w:rsidR="00925EA8" w:rsidRDefault="00925EA8" w:rsidP="00982E99">
            <w:pPr>
              <w:widowControl w:val="0"/>
              <w:suppressAutoHyphens/>
              <w:snapToGrid w:val="0"/>
              <w:spacing w:after="0" w:line="240" w:lineRule="auto"/>
              <w:rPr>
                <w:rFonts w:ascii="Times New Roman" w:eastAsia="Lucida Sans Unicode" w:hAnsi="Times New Roman" w:cs="Times New Roman"/>
                <w:b/>
                <w:kern w:val="1"/>
                <w:sz w:val="20"/>
                <w:szCs w:val="20"/>
              </w:rPr>
            </w:pPr>
          </w:p>
          <w:p w:rsidR="00925EA8" w:rsidRPr="00315267" w:rsidRDefault="00925EA8" w:rsidP="00754A9E">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315267">
              <w:rPr>
                <w:rFonts w:ascii="Times New Roman" w:eastAsia="Lucida Sans Unicode" w:hAnsi="Times New Roman" w:cs="Times New Roman"/>
                <w:b/>
                <w:kern w:val="1"/>
                <w:sz w:val="20"/>
                <w:szCs w:val="20"/>
              </w:rPr>
              <w:t>Sąd Rejonowy</w:t>
            </w:r>
          </w:p>
          <w:p w:rsidR="00925EA8" w:rsidRDefault="00925EA8" w:rsidP="00754A9E">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315267">
              <w:rPr>
                <w:rFonts w:ascii="Times New Roman" w:eastAsia="Lucida Sans Unicode" w:hAnsi="Times New Roman" w:cs="Times New Roman"/>
                <w:b/>
                <w:kern w:val="1"/>
                <w:sz w:val="20"/>
                <w:szCs w:val="20"/>
              </w:rPr>
              <w:t>w Świnoujściu we współpracy</w:t>
            </w:r>
            <w:r>
              <w:rPr>
                <w:rFonts w:ascii="Times New Roman" w:eastAsia="Lucida Sans Unicode" w:hAnsi="Times New Roman" w:cs="Times New Roman"/>
                <w:b/>
                <w:kern w:val="1"/>
                <w:sz w:val="20"/>
                <w:szCs w:val="20"/>
              </w:rPr>
              <w:br/>
            </w:r>
            <w:r w:rsidRPr="00315267">
              <w:rPr>
                <w:rFonts w:ascii="Times New Roman" w:eastAsia="Lucida Sans Unicode" w:hAnsi="Times New Roman" w:cs="Times New Roman"/>
                <w:b/>
                <w:kern w:val="1"/>
                <w:sz w:val="20"/>
                <w:szCs w:val="20"/>
              </w:rPr>
              <w:t>z Komendą Miejską Policji</w:t>
            </w:r>
          </w:p>
          <w:p w:rsidR="00925EA8" w:rsidRPr="00315267" w:rsidRDefault="00925EA8" w:rsidP="00754A9E">
            <w:pPr>
              <w:widowControl w:val="0"/>
              <w:suppressAutoHyphens/>
              <w:snapToGrid w:val="0"/>
              <w:spacing w:after="0" w:line="240" w:lineRule="auto"/>
              <w:jc w:val="center"/>
              <w:rPr>
                <w:rFonts w:ascii="Times New Roman" w:eastAsia="Lucida Sans Unicode" w:hAnsi="Times New Roman" w:cs="Times New Roman"/>
                <w:b/>
                <w:kern w:val="1"/>
                <w:sz w:val="20"/>
                <w:szCs w:val="20"/>
              </w:rPr>
            </w:pPr>
            <w:r>
              <w:rPr>
                <w:rFonts w:ascii="Times New Roman" w:eastAsia="Lucida Sans Unicode" w:hAnsi="Times New Roman" w:cs="Times New Roman"/>
                <w:b/>
                <w:kern w:val="1"/>
                <w:sz w:val="20"/>
                <w:szCs w:val="20"/>
              </w:rPr>
              <w:t>w Świnoujściu</w:t>
            </w: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925EA8" w:rsidRDefault="00925EA8"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p>
          <w:p w:rsidR="00925EA8" w:rsidRPr="0053454A" w:rsidRDefault="00925EA8"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1</w:t>
            </w:r>
          </w:p>
        </w:tc>
        <w:tc>
          <w:tcPr>
            <w:tcW w:w="8412" w:type="dxa"/>
            <w:tcBorders>
              <w:top w:val="single" w:sz="4" w:space="0" w:color="auto"/>
              <w:left w:val="single" w:sz="4" w:space="0" w:color="auto"/>
              <w:bottom w:val="single" w:sz="4" w:space="0" w:color="auto"/>
            </w:tcBorders>
            <w:shd w:val="clear" w:color="auto" w:fill="auto"/>
          </w:tcPr>
          <w:p w:rsidR="00925EA8" w:rsidRDefault="00925EA8" w:rsidP="009D233F">
            <w:pPr>
              <w:widowControl w:val="0"/>
              <w:suppressAutoHyphens/>
              <w:snapToGrid w:val="0"/>
              <w:spacing w:after="0" w:line="240" w:lineRule="auto"/>
              <w:rPr>
                <w:rFonts w:ascii="Times New Roman" w:eastAsia="Lucida Sans Unicode" w:hAnsi="Times New Roman" w:cs="Times New Roman"/>
                <w:kern w:val="1"/>
                <w:sz w:val="20"/>
                <w:szCs w:val="20"/>
              </w:rPr>
            </w:pPr>
          </w:p>
          <w:p w:rsidR="00925EA8" w:rsidRPr="00353F00" w:rsidRDefault="00925EA8" w:rsidP="009D233F">
            <w:pPr>
              <w:widowControl w:val="0"/>
              <w:suppressAutoHyphens/>
              <w:snapToGrid w:val="0"/>
              <w:spacing w:after="0" w:line="240" w:lineRule="auto"/>
              <w:rPr>
                <w:rFonts w:ascii="Times New Roman" w:eastAsia="Lucida Sans Unicode" w:hAnsi="Times New Roman" w:cs="Times New Roman"/>
                <w:kern w:val="1"/>
                <w:sz w:val="20"/>
                <w:szCs w:val="20"/>
              </w:rPr>
            </w:pPr>
            <w:r w:rsidRPr="00353F00">
              <w:rPr>
                <w:rFonts w:ascii="Times New Roman" w:eastAsia="Lucida Sans Unicode" w:hAnsi="Times New Roman" w:cs="Times New Roman"/>
                <w:kern w:val="1"/>
                <w:sz w:val="20"/>
                <w:szCs w:val="20"/>
              </w:rPr>
              <w:t>Liczba osób wobec, których</w:t>
            </w:r>
            <w:r>
              <w:rPr>
                <w:rFonts w:ascii="Times New Roman" w:eastAsia="Lucida Sans Unicode" w:hAnsi="Times New Roman" w:cs="Times New Roman"/>
                <w:kern w:val="1"/>
                <w:sz w:val="20"/>
                <w:szCs w:val="20"/>
              </w:rPr>
              <w:t xml:space="preserve"> orzeczono zakaz zbliżania się</w:t>
            </w:r>
            <w:r w:rsidR="00355BC0">
              <w:rPr>
                <w:rFonts w:ascii="Times New Roman" w:eastAsia="Lucida Sans Unicode" w:hAnsi="Times New Roman" w:cs="Times New Roman"/>
                <w:kern w:val="1"/>
                <w:sz w:val="20"/>
                <w:szCs w:val="20"/>
              </w:rPr>
              <w:t>.</w:t>
            </w:r>
            <w:r>
              <w:rPr>
                <w:rFonts w:ascii="Times New Roman" w:eastAsia="Lucida Sans Unicode" w:hAnsi="Times New Roman" w:cs="Times New Roman"/>
                <w:kern w:val="1"/>
                <w:sz w:val="20"/>
                <w:szCs w:val="20"/>
              </w:rPr>
              <w:t xml:space="preserve"> </w:t>
            </w:r>
          </w:p>
        </w:tc>
        <w:tc>
          <w:tcPr>
            <w:tcW w:w="1682" w:type="dxa"/>
            <w:tcBorders>
              <w:top w:val="single" w:sz="4" w:space="0" w:color="auto"/>
              <w:left w:val="single" w:sz="1" w:space="0" w:color="000000"/>
              <w:bottom w:val="single" w:sz="4" w:space="0" w:color="auto"/>
              <w:right w:val="single" w:sz="4" w:space="0" w:color="auto"/>
            </w:tcBorders>
            <w:shd w:val="clear" w:color="auto" w:fill="auto"/>
          </w:tcPr>
          <w:p w:rsidR="00925EA8" w:rsidRDefault="00925EA8"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25EA8" w:rsidRPr="00B00B2A" w:rsidRDefault="00925EA8"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4 osoby</w:t>
            </w:r>
          </w:p>
        </w:tc>
        <w:tc>
          <w:tcPr>
            <w:tcW w:w="1683" w:type="dxa"/>
            <w:tcBorders>
              <w:top w:val="single" w:sz="4" w:space="0" w:color="auto"/>
              <w:left w:val="single" w:sz="4" w:space="0" w:color="auto"/>
              <w:bottom w:val="single" w:sz="4" w:space="0" w:color="auto"/>
              <w:right w:val="single" w:sz="1" w:space="0" w:color="000000"/>
            </w:tcBorders>
            <w:shd w:val="clear" w:color="auto" w:fill="auto"/>
          </w:tcPr>
          <w:p w:rsidR="00925EA8" w:rsidRPr="0031267A" w:rsidRDefault="00925EA8" w:rsidP="003F7E74">
            <w:pPr>
              <w:spacing w:after="0"/>
              <w:jc w:val="center"/>
              <w:rPr>
                <w:rFonts w:ascii="Times New Roman" w:eastAsia="Andale Sans UI" w:hAnsi="Times New Roman" w:cs="Times New Roman"/>
                <w:kern w:val="1"/>
                <w:sz w:val="18"/>
                <w:szCs w:val="18"/>
              </w:rPr>
            </w:pPr>
          </w:p>
          <w:p w:rsidR="00925EA8" w:rsidRPr="0031267A" w:rsidRDefault="00925EA8"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3 osoby</w:t>
            </w:r>
          </w:p>
        </w:tc>
      </w:tr>
      <w:tr w:rsidR="00925EA8" w:rsidRPr="009D233F" w:rsidTr="00355BC0">
        <w:trPr>
          <w:trHeight w:val="559"/>
        </w:trPr>
        <w:tc>
          <w:tcPr>
            <w:tcW w:w="2805" w:type="dxa"/>
            <w:vMerge/>
            <w:tcBorders>
              <w:left w:val="single" w:sz="1" w:space="0" w:color="000000"/>
              <w:right w:val="single" w:sz="4" w:space="0" w:color="auto"/>
            </w:tcBorders>
            <w:shd w:val="clear" w:color="auto" w:fill="auto"/>
          </w:tcPr>
          <w:p w:rsidR="00925EA8" w:rsidRPr="00315267" w:rsidRDefault="00925EA8" w:rsidP="00754A9E">
            <w:pPr>
              <w:widowControl w:val="0"/>
              <w:suppressAutoHyphens/>
              <w:snapToGrid w:val="0"/>
              <w:spacing w:after="0" w:line="240" w:lineRule="auto"/>
              <w:jc w:val="center"/>
              <w:rPr>
                <w:rFonts w:ascii="Times New Roman" w:eastAsia="Lucida Sans Unicode" w:hAnsi="Times New Roman" w:cs="Times New Roman"/>
                <w:b/>
                <w:kern w:val="1"/>
                <w:sz w:val="20"/>
                <w:szCs w:val="20"/>
              </w:rPr>
            </w:pP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925EA8" w:rsidRDefault="00925EA8"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p>
          <w:p w:rsidR="00925EA8" w:rsidRPr="0053454A" w:rsidRDefault="00925EA8"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2</w:t>
            </w:r>
          </w:p>
        </w:tc>
        <w:tc>
          <w:tcPr>
            <w:tcW w:w="8412" w:type="dxa"/>
            <w:tcBorders>
              <w:top w:val="single" w:sz="4" w:space="0" w:color="auto"/>
              <w:left w:val="single" w:sz="4" w:space="0" w:color="auto"/>
              <w:bottom w:val="single" w:sz="4" w:space="0" w:color="auto"/>
            </w:tcBorders>
            <w:shd w:val="clear" w:color="auto" w:fill="auto"/>
          </w:tcPr>
          <w:p w:rsidR="00925EA8" w:rsidRDefault="00925EA8" w:rsidP="009D233F">
            <w:pPr>
              <w:widowControl w:val="0"/>
              <w:suppressAutoHyphens/>
              <w:snapToGrid w:val="0"/>
              <w:spacing w:after="0" w:line="240" w:lineRule="auto"/>
              <w:rPr>
                <w:rFonts w:ascii="Times New Roman" w:eastAsia="Lucida Sans Unicode" w:hAnsi="Times New Roman" w:cs="Times New Roman"/>
                <w:kern w:val="1"/>
                <w:sz w:val="20"/>
                <w:szCs w:val="20"/>
              </w:rPr>
            </w:pPr>
          </w:p>
          <w:p w:rsidR="00925EA8" w:rsidRPr="00353F00" w:rsidRDefault="00925EA8" w:rsidP="009D233F">
            <w:pPr>
              <w:widowControl w:val="0"/>
              <w:suppressAutoHyphens/>
              <w:snapToGrid w:val="0"/>
              <w:spacing w:after="0" w:line="240" w:lineRule="auto"/>
              <w:rPr>
                <w:rFonts w:ascii="Times New Roman" w:eastAsia="Lucida Sans Unicode" w:hAnsi="Times New Roman" w:cs="Times New Roman"/>
                <w:kern w:val="1"/>
                <w:sz w:val="20"/>
                <w:szCs w:val="20"/>
              </w:rPr>
            </w:pPr>
            <w:r w:rsidRPr="00353F00">
              <w:rPr>
                <w:rFonts w:ascii="Times New Roman" w:eastAsia="Lucida Sans Unicode" w:hAnsi="Times New Roman" w:cs="Times New Roman"/>
                <w:kern w:val="1"/>
                <w:sz w:val="20"/>
                <w:szCs w:val="20"/>
              </w:rPr>
              <w:t>Liczba osób wobec, których orzeczono zakaz kont</w:t>
            </w:r>
            <w:r w:rsidR="00355BC0">
              <w:rPr>
                <w:rFonts w:ascii="Times New Roman" w:eastAsia="Lucida Sans Unicode" w:hAnsi="Times New Roman" w:cs="Times New Roman"/>
                <w:kern w:val="1"/>
                <w:sz w:val="20"/>
                <w:szCs w:val="20"/>
              </w:rPr>
              <w:t>aktowania się z poszkodowanymi.</w:t>
            </w:r>
          </w:p>
        </w:tc>
        <w:tc>
          <w:tcPr>
            <w:tcW w:w="1682" w:type="dxa"/>
            <w:tcBorders>
              <w:top w:val="single" w:sz="4" w:space="0" w:color="auto"/>
              <w:left w:val="single" w:sz="1" w:space="0" w:color="000000"/>
              <w:bottom w:val="single" w:sz="4" w:space="0" w:color="auto"/>
              <w:right w:val="single" w:sz="4" w:space="0" w:color="auto"/>
            </w:tcBorders>
            <w:shd w:val="clear" w:color="auto" w:fill="auto"/>
          </w:tcPr>
          <w:p w:rsidR="00925EA8" w:rsidRDefault="00925EA8"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25EA8" w:rsidRPr="00B00B2A" w:rsidRDefault="00925EA8" w:rsidP="003F7E7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4 osoby</w:t>
            </w:r>
          </w:p>
        </w:tc>
        <w:tc>
          <w:tcPr>
            <w:tcW w:w="1683" w:type="dxa"/>
            <w:tcBorders>
              <w:top w:val="single" w:sz="4" w:space="0" w:color="auto"/>
              <w:left w:val="single" w:sz="4" w:space="0" w:color="auto"/>
              <w:bottom w:val="single" w:sz="4" w:space="0" w:color="auto"/>
              <w:right w:val="single" w:sz="1" w:space="0" w:color="000000"/>
            </w:tcBorders>
            <w:shd w:val="clear" w:color="auto" w:fill="auto"/>
          </w:tcPr>
          <w:p w:rsidR="00925EA8" w:rsidRPr="0031267A" w:rsidRDefault="00925EA8" w:rsidP="003F7E74">
            <w:pPr>
              <w:spacing w:after="0"/>
              <w:jc w:val="center"/>
              <w:rPr>
                <w:rFonts w:ascii="Times New Roman" w:eastAsia="Andale Sans UI" w:hAnsi="Times New Roman" w:cs="Times New Roman"/>
                <w:kern w:val="1"/>
                <w:sz w:val="18"/>
                <w:szCs w:val="18"/>
              </w:rPr>
            </w:pPr>
          </w:p>
          <w:p w:rsidR="00925EA8" w:rsidRPr="0031267A" w:rsidRDefault="00925EA8" w:rsidP="003F7E74">
            <w:pPr>
              <w:spacing w:after="0"/>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3 osoby</w:t>
            </w:r>
          </w:p>
        </w:tc>
      </w:tr>
      <w:tr w:rsidR="00925EA8" w:rsidRPr="009D233F" w:rsidTr="00355BC0">
        <w:trPr>
          <w:trHeight w:val="124"/>
        </w:trPr>
        <w:tc>
          <w:tcPr>
            <w:tcW w:w="2805" w:type="dxa"/>
            <w:vMerge/>
            <w:tcBorders>
              <w:left w:val="single" w:sz="1" w:space="0" w:color="000000"/>
              <w:right w:val="single" w:sz="4" w:space="0" w:color="auto"/>
            </w:tcBorders>
            <w:shd w:val="clear" w:color="auto" w:fill="auto"/>
          </w:tcPr>
          <w:p w:rsidR="00925EA8" w:rsidRPr="00B00B2A" w:rsidRDefault="00925EA8" w:rsidP="00990C71">
            <w:pPr>
              <w:widowControl w:val="0"/>
              <w:suppressAutoHyphens/>
              <w:snapToGrid w:val="0"/>
              <w:spacing w:after="0" w:line="240" w:lineRule="auto"/>
              <w:jc w:val="center"/>
              <w:rPr>
                <w:rFonts w:ascii="Times New Roman" w:eastAsia="Lucida Sans Unicode" w:hAnsi="Times New Roman" w:cs="Times New Roman"/>
                <w:b/>
                <w:kern w:val="1"/>
                <w:sz w:val="20"/>
                <w:szCs w:val="20"/>
              </w:rPr>
            </w:pP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925EA8" w:rsidRDefault="00925EA8"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p>
          <w:p w:rsidR="00925EA8" w:rsidRPr="0053454A" w:rsidRDefault="00925EA8"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r w:rsidRPr="0053454A">
              <w:rPr>
                <w:rFonts w:ascii="Times New Roman" w:eastAsia="Lucida Sans Unicode" w:hAnsi="Times New Roman" w:cs="Times New Roman"/>
                <w:kern w:val="1"/>
                <w:sz w:val="16"/>
                <w:szCs w:val="16"/>
              </w:rPr>
              <w:t>3</w:t>
            </w:r>
          </w:p>
        </w:tc>
        <w:tc>
          <w:tcPr>
            <w:tcW w:w="8412" w:type="dxa"/>
            <w:tcBorders>
              <w:top w:val="single" w:sz="4" w:space="0" w:color="auto"/>
              <w:left w:val="single" w:sz="4" w:space="0" w:color="auto"/>
              <w:bottom w:val="single" w:sz="4" w:space="0" w:color="auto"/>
            </w:tcBorders>
            <w:shd w:val="clear" w:color="auto" w:fill="auto"/>
          </w:tcPr>
          <w:p w:rsidR="00925EA8" w:rsidRDefault="00925EA8" w:rsidP="009D233F">
            <w:pPr>
              <w:widowControl w:val="0"/>
              <w:suppressAutoHyphens/>
              <w:snapToGrid w:val="0"/>
              <w:spacing w:after="0" w:line="240" w:lineRule="auto"/>
              <w:rPr>
                <w:rFonts w:ascii="Times New Roman" w:eastAsia="Lucida Sans Unicode" w:hAnsi="Times New Roman" w:cs="Times New Roman"/>
                <w:kern w:val="1"/>
                <w:sz w:val="20"/>
                <w:szCs w:val="20"/>
              </w:rPr>
            </w:pPr>
          </w:p>
          <w:p w:rsidR="00925EA8" w:rsidRPr="00353F00" w:rsidRDefault="00925EA8" w:rsidP="009D233F">
            <w:pPr>
              <w:widowControl w:val="0"/>
              <w:suppressAutoHyphens/>
              <w:snapToGrid w:val="0"/>
              <w:spacing w:after="0" w:line="240" w:lineRule="auto"/>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w:t>
            </w:r>
            <w:r w:rsidRPr="00353F00">
              <w:rPr>
                <w:rFonts w:ascii="Times New Roman" w:eastAsia="Lucida Sans Unicode" w:hAnsi="Times New Roman" w:cs="Times New Roman"/>
                <w:kern w:val="1"/>
                <w:sz w:val="20"/>
                <w:szCs w:val="20"/>
              </w:rPr>
              <w:t>iczba osób wobec, których orzeczono n</w:t>
            </w:r>
            <w:r>
              <w:rPr>
                <w:rFonts w:ascii="Times New Roman" w:eastAsia="Lucida Sans Unicode" w:hAnsi="Times New Roman" w:cs="Times New Roman"/>
                <w:kern w:val="1"/>
                <w:sz w:val="20"/>
                <w:szCs w:val="20"/>
              </w:rPr>
              <w:t>akaz tymczasowego aresztowania</w:t>
            </w:r>
            <w:r w:rsidR="00355BC0">
              <w:rPr>
                <w:rFonts w:ascii="Times New Roman" w:eastAsia="Lucida Sans Unicode" w:hAnsi="Times New Roman" w:cs="Times New Roman"/>
                <w:kern w:val="1"/>
                <w:sz w:val="20"/>
                <w:szCs w:val="20"/>
              </w:rPr>
              <w:t>.</w:t>
            </w:r>
            <w:r>
              <w:rPr>
                <w:rFonts w:ascii="Times New Roman" w:eastAsia="Lucida Sans Unicode" w:hAnsi="Times New Roman" w:cs="Times New Roman"/>
                <w:kern w:val="1"/>
                <w:sz w:val="20"/>
                <w:szCs w:val="20"/>
              </w:rPr>
              <w:t xml:space="preserve"> </w:t>
            </w:r>
          </w:p>
        </w:tc>
        <w:tc>
          <w:tcPr>
            <w:tcW w:w="1682" w:type="dxa"/>
            <w:tcBorders>
              <w:top w:val="single" w:sz="4" w:space="0" w:color="auto"/>
              <w:left w:val="single" w:sz="1" w:space="0" w:color="000000"/>
              <w:bottom w:val="single" w:sz="4" w:space="0" w:color="auto"/>
              <w:right w:val="single" w:sz="4" w:space="0" w:color="auto"/>
            </w:tcBorders>
            <w:shd w:val="clear" w:color="auto" w:fill="auto"/>
          </w:tcPr>
          <w:p w:rsidR="00925EA8" w:rsidRDefault="00925EA8"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925EA8" w:rsidRPr="00B00B2A" w:rsidRDefault="00925EA8"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3 osoby</w:t>
            </w:r>
          </w:p>
        </w:tc>
        <w:tc>
          <w:tcPr>
            <w:tcW w:w="1683" w:type="dxa"/>
            <w:tcBorders>
              <w:top w:val="single" w:sz="4" w:space="0" w:color="auto"/>
              <w:left w:val="single" w:sz="4" w:space="0" w:color="auto"/>
              <w:bottom w:val="single" w:sz="4" w:space="0" w:color="auto"/>
              <w:right w:val="single" w:sz="1" w:space="0" w:color="000000"/>
            </w:tcBorders>
            <w:shd w:val="clear" w:color="auto" w:fill="auto"/>
          </w:tcPr>
          <w:p w:rsidR="00925EA8" w:rsidRPr="0031267A" w:rsidRDefault="00925EA8" w:rsidP="003F7E74">
            <w:pPr>
              <w:spacing w:after="0"/>
              <w:rPr>
                <w:rFonts w:ascii="Times New Roman" w:eastAsia="Andale Sans UI" w:hAnsi="Times New Roman" w:cs="Times New Roman"/>
                <w:kern w:val="1"/>
                <w:sz w:val="18"/>
                <w:szCs w:val="18"/>
              </w:rPr>
            </w:pPr>
          </w:p>
          <w:p w:rsidR="00355BC0" w:rsidRPr="0031267A" w:rsidRDefault="00355BC0" w:rsidP="00355BC0">
            <w:pPr>
              <w:spacing w:after="0"/>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5 osób</w:t>
            </w:r>
          </w:p>
        </w:tc>
      </w:tr>
      <w:tr w:rsidR="003F7E74" w:rsidRPr="009D233F" w:rsidTr="00355BC0">
        <w:trPr>
          <w:trHeight w:val="124"/>
        </w:trPr>
        <w:tc>
          <w:tcPr>
            <w:tcW w:w="2805" w:type="dxa"/>
            <w:tcBorders>
              <w:left w:val="single" w:sz="1" w:space="0" w:color="000000"/>
              <w:bottom w:val="single" w:sz="4" w:space="0" w:color="auto"/>
              <w:right w:val="single" w:sz="4" w:space="0" w:color="auto"/>
            </w:tcBorders>
            <w:shd w:val="clear" w:color="auto" w:fill="auto"/>
          </w:tcPr>
          <w:p w:rsidR="003F7E74" w:rsidRPr="00B00B2A" w:rsidRDefault="003F7E74" w:rsidP="00990C71">
            <w:pPr>
              <w:widowControl w:val="0"/>
              <w:suppressAutoHyphens/>
              <w:snapToGrid w:val="0"/>
              <w:spacing w:after="0" w:line="240" w:lineRule="auto"/>
              <w:jc w:val="center"/>
              <w:rPr>
                <w:rFonts w:ascii="Times New Roman" w:eastAsia="Lucida Sans Unicode" w:hAnsi="Times New Roman" w:cs="Times New Roman"/>
                <w:b/>
                <w:kern w:val="1"/>
                <w:sz w:val="20"/>
                <w:szCs w:val="20"/>
              </w:rPr>
            </w:pPr>
          </w:p>
        </w:tc>
        <w:tc>
          <w:tcPr>
            <w:tcW w:w="420" w:type="dxa"/>
            <w:tcBorders>
              <w:top w:val="single" w:sz="4" w:space="0" w:color="auto"/>
              <w:left w:val="single" w:sz="1" w:space="0" w:color="000000"/>
              <w:bottom w:val="single" w:sz="4" w:space="0" w:color="auto"/>
              <w:right w:val="single" w:sz="4" w:space="0" w:color="auto"/>
            </w:tcBorders>
            <w:shd w:val="clear" w:color="auto" w:fill="auto"/>
          </w:tcPr>
          <w:p w:rsidR="003F7E74" w:rsidRDefault="003F7E74"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p>
          <w:p w:rsidR="003F7E74" w:rsidRDefault="003F7E74" w:rsidP="00B00B2A">
            <w:pPr>
              <w:widowControl w:val="0"/>
              <w:suppressAutoHyphens/>
              <w:snapToGrid w:val="0"/>
              <w:spacing w:after="0" w:line="240" w:lineRule="auto"/>
              <w:jc w:val="center"/>
              <w:rPr>
                <w:rFonts w:ascii="Times New Roman" w:eastAsia="Lucida Sans Unicode" w:hAnsi="Times New Roman" w:cs="Times New Roman"/>
                <w:kern w:val="1"/>
                <w:sz w:val="16"/>
                <w:szCs w:val="16"/>
              </w:rPr>
            </w:pPr>
            <w:r>
              <w:rPr>
                <w:rFonts w:ascii="Times New Roman" w:eastAsia="Lucida Sans Unicode" w:hAnsi="Times New Roman" w:cs="Times New Roman"/>
                <w:kern w:val="1"/>
                <w:sz w:val="16"/>
                <w:szCs w:val="16"/>
              </w:rPr>
              <w:t>4</w:t>
            </w:r>
          </w:p>
        </w:tc>
        <w:tc>
          <w:tcPr>
            <w:tcW w:w="8412" w:type="dxa"/>
            <w:tcBorders>
              <w:top w:val="single" w:sz="4" w:space="0" w:color="auto"/>
              <w:left w:val="single" w:sz="4" w:space="0" w:color="auto"/>
              <w:bottom w:val="single" w:sz="4" w:space="0" w:color="auto"/>
            </w:tcBorders>
            <w:shd w:val="clear" w:color="auto" w:fill="auto"/>
          </w:tcPr>
          <w:p w:rsidR="003F7E74" w:rsidRDefault="003F7E74" w:rsidP="009D233F">
            <w:pPr>
              <w:widowControl w:val="0"/>
              <w:suppressAutoHyphens/>
              <w:snapToGrid w:val="0"/>
              <w:spacing w:after="0" w:line="240" w:lineRule="auto"/>
              <w:rPr>
                <w:rFonts w:ascii="Times New Roman" w:eastAsia="Lucida Sans Unicode" w:hAnsi="Times New Roman" w:cs="Times New Roman"/>
                <w:kern w:val="1"/>
                <w:sz w:val="20"/>
                <w:szCs w:val="20"/>
              </w:rPr>
            </w:pPr>
            <w:r w:rsidRPr="003F7E74">
              <w:rPr>
                <w:rFonts w:ascii="Times New Roman" w:eastAsia="Lucida Sans Unicode" w:hAnsi="Times New Roman" w:cs="Times New Roman"/>
                <w:kern w:val="1"/>
                <w:sz w:val="20"/>
                <w:szCs w:val="20"/>
              </w:rPr>
              <w:t>Liczba osób wobec, których orzeczono nakaz tymczasowego opuszczenia lokalu zajmow</w:t>
            </w:r>
            <w:r w:rsidR="00355BC0">
              <w:rPr>
                <w:rFonts w:ascii="Times New Roman" w:eastAsia="Lucida Sans Unicode" w:hAnsi="Times New Roman" w:cs="Times New Roman"/>
                <w:kern w:val="1"/>
                <w:sz w:val="20"/>
                <w:szCs w:val="20"/>
              </w:rPr>
              <w:t>anego wspólnie z pokrzywdzonym.</w:t>
            </w:r>
          </w:p>
        </w:tc>
        <w:tc>
          <w:tcPr>
            <w:tcW w:w="1682" w:type="dxa"/>
            <w:tcBorders>
              <w:top w:val="single" w:sz="4" w:space="0" w:color="auto"/>
              <w:left w:val="single" w:sz="1" w:space="0" w:color="000000"/>
              <w:bottom w:val="single" w:sz="4" w:space="0" w:color="auto"/>
              <w:right w:val="single" w:sz="4" w:space="0" w:color="auto"/>
            </w:tcBorders>
            <w:shd w:val="clear" w:color="auto" w:fill="auto"/>
          </w:tcPr>
          <w:p w:rsidR="003F7E74" w:rsidRDefault="003F7E74"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D21156" w:rsidRDefault="00D21156"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0</w:t>
            </w:r>
          </w:p>
        </w:tc>
        <w:tc>
          <w:tcPr>
            <w:tcW w:w="1683" w:type="dxa"/>
            <w:tcBorders>
              <w:top w:val="single" w:sz="4" w:space="0" w:color="auto"/>
              <w:left w:val="single" w:sz="4" w:space="0" w:color="auto"/>
              <w:bottom w:val="single" w:sz="4" w:space="0" w:color="auto"/>
              <w:right w:val="single" w:sz="1" w:space="0" w:color="000000"/>
            </w:tcBorders>
            <w:shd w:val="clear" w:color="auto" w:fill="auto"/>
          </w:tcPr>
          <w:p w:rsidR="003F7E74" w:rsidRPr="0031267A" w:rsidRDefault="003F7E74" w:rsidP="003F7E74">
            <w:pPr>
              <w:spacing w:after="0"/>
              <w:rPr>
                <w:rFonts w:ascii="Times New Roman" w:eastAsia="Andale Sans UI" w:hAnsi="Times New Roman" w:cs="Times New Roman"/>
                <w:kern w:val="1"/>
                <w:sz w:val="18"/>
                <w:szCs w:val="18"/>
              </w:rPr>
            </w:pPr>
          </w:p>
          <w:p w:rsidR="003F7E74" w:rsidRPr="0031267A" w:rsidRDefault="003F7E74" w:rsidP="003F7E74">
            <w:pPr>
              <w:spacing w:after="0"/>
              <w:jc w:val="center"/>
              <w:rPr>
                <w:rFonts w:ascii="Times New Roman" w:eastAsia="Andale Sans UI" w:hAnsi="Times New Roman" w:cs="Times New Roman"/>
                <w:kern w:val="1"/>
                <w:sz w:val="18"/>
                <w:szCs w:val="18"/>
              </w:rPr>
            </w:pPr>
            <w:r w:rsidRPr="0031267A">
              <w:rPr>
                <w:rFonts w:ascii="Times New Roman" w:eastAsia="Andale Sans UI" w:hAnsi="Times New Roman" w:cs="Times New Roman"/>
                <w:kern w:val="1"/>
                <w:sz w:val="18"/>
                <w:szCs w:val="18"/>
              </w:rPr>
              <w:t>3 osoby</w:t>
            </w:r>
          </w:p>
        </w:tc>
      </w:tr>
    </w:tbl>
    <w:p w:rsidR="00941CD8" w:rsidRDefault="00941CD8" w:rsidP="00941CD8">
      <w:pPr>
        <w:widowControl w:val="0"/>
        <w:suppressAutoHyphens/>
        <w:snapToGrid w:val="0"/>
        <w:spacing w:after="0" w:line="200" w:lineRule="atLeast"/>
        <w:ind w:firstLine="708"/>
        <w:rPr>
          <w:rFonts w:ascii="Times New Roman" w:eastAsia="Lucida Sans Unicode" w:hAnsi="Times New Roman" w:cs="Times New Roman"/>
          <w:kern w:val="1"/>
        </w:rPr>
      </w:pPr>
    </w:p>
    <w:p w:rsidR="00925EA8" w:rsidRDefault="00925EA8" w:rsidP="004E78DF">
      <w:pPr>
        <w:widowControl w:val="0"/>
        <w:suppressAutoHyphens/>
        <w:snapToGrid w:val="0"/>
        <w:spacing w:after="0" w:line="360" w:lineRule="auto"/>
        <w:ind w:firstLine="708"/>
        <w:jc w:val="both"/>
        <w:rPr>
          <w:rFonts w:ascii="Times New Roman" w:eastAsia="Lucida Sans Unicode" w:hAnsi="Times New Roman" w:cs="Times New Roman"/>
          <w:kern w:val="1"/>
        </w:rPr>
      </w:pPr>
    </w:p>
    <w:p w:rsidR="00CB596C" w:rsidRDefault="00941CD8" w:rsidP="004E78DF">
      <w:pPr>
        <w:widowControl w:val="0"/>
        <w:suppressAutoHyphens/>
        <w:snapToGrid w:val="0"/>
        <w:spacing w:after="0" w:line="360" w:lineRule="auto"/>
        <w:ind w:firstLine="708"/>
        <w:jc w:val="both"/>
        <w:rPr>
          <w:rFonts w:ascii="Times New Roman" w:eastAsia="Lucida Sans Unicode" w:hAnsi="Times New Roman" w:cs="Times New Roman"/>
          <w:kern w:val="1"/>
        </w:rPr>
      </w:pPr>
      <w:r w:rsidRPr="00941CD8">
        <w:rPr>
          <w:rFonts w:ascii="Times New Roman" w:eastAsia="Lucida Sans Unicode" w:hAnsi="Times New Roman" w:cs="Times New Roman"/>
          <w:kern w:val="1"/>
        </w:rPr>
        <w:t xml:space="preserve">W okresie sprawozdawczym zarówno Sąd Rejonowy w Świnoujściu jak i Prokuratura Rejonowa w Świnoujściu podejmowały decyzje o odizolowaniu osób stosujących przemoc od osób jej doświadczających, poprzez wykorzystywanie obowiązujących rozwiązań </w:t>
      </w:r>
      <w:r w:rsidR="0031267A">
        <w:rPr>
          <w:rFonts w:ascii="Times New Roman" w:eastAsia="Lucida Sans Unicode" w:hAnsi="Times New Roman" w:cs="Times New Roman"/>
          <w:kern w:val="1"/>
        </w:rPr>
        <w:t xml:space="preserve">prawnych. Obie instytucje w 2018r. wydały 20 zakazów zbliżania się i </w:t>
      </w:r>
      <w:r w:rsidRPr="00941CD8">
        <w:rPr>
          <w:rFonts w:ascii="Times New Roman" w:eastAsia="Lucida Sans Unicode" w:hAnsi="Times New Roman" w:cs="Times New Roman"/>
          <w:kern w:val="1"/>
        </w:rPr>
        <w:t>kontaktowania się</w:t>
      </w:r>
      <w:r w:rsidR="0031267A">
        <w:rPr>
          <w:rFonts w:ascii="Times New Roman" w:eastAsia="Lucida Sans Unicode" w:hAnsi="Times New Roman" w:cs="Times New Roman"/>
          <w:kern w:val="1"/>
        </w:rPr>
        <w:t xml:space="preserve"> z poszkodowanymi, a w stosunku do 14</w:t>
      </w:r>
      <w:r w:rsidRPr="00941CD8">
        <w:rPr>
          <w:rFonts w:ascii="Times New Roman" w:eastAsia="Lucida Sans Unicode" w:hAnsi="Times New Roman" w:cs="Times New Roman"/>
          <w:kern w:val="1"/>
        </w:rPr>
        <w:t xml:space="preserve"> osób zastosowano nakaz tymczasowego aresztowan</w:t>
      </w:r>
      <w:r w:rsidR="0031267A">
        <w:rPr>
          <w:rFonts w:ascii="Times New Roman" w:eastAsia="Lucida Sans Unicode" w:hAnsi="Times New Roman" w:cs="Times New Roman"/>
          <w:kern w:val="1"/>
        </w:rPr>
        <w:t>ia. Dodatkowo w odniesieniu do 24</w:t>
      </w:r>
      <w:r w:rsidRPr="00941CD8">
        <w:rPr>
          <w:rFonts w:ascii="Times New Roman" w:eastAsia="Lucida Sans Unicode" w:hAnsi="Times New Roman" w:cs="Times New Roman"/>
          <w:kern w:val="1"/>
        </w:rPr>
        <w:t xml:space="preserve"> osób orzeczono nakaz tymczasowego opuszczenia lokalu zajmowanego wspó</w:t>
      </w:r>
      <w:r w:rsidR="0031267A">
        <w:rPr>
          <w:rFonts w:ascii="Times New Roman" w:eastAsia="Lucida Sans Unicode" w:hAnsi="Times New Roman" w:cs="Times New Roman"/>
          <w:kern w:val="1"/>
        </w:rPr>
        <w:t>lnie z pokrzywdzonym, a wobec 14</w:t>
      </w:r>
      <w:r w:rsidRPr="00941CD8">
        <w:rPr>
          <w:rFonts w:ascii="Times New Roman" w:eastAsia="Lucida Sans Unicode" w:hAnsi="Times New Roman" w:cs="Times New Roman"/>
          <w:kern w:val="1"/>
        </w:rPr>
        <w:t xml:space="preserve"> osób zastosowano dozór policyjny. </w:t>
      </w:r>
    </w:p>
    <w:p w:rsidR="00941CD8" w:rsidRDefault="00CB596C" w:rsidP="000579F7">
      <w:pPr>
        <w:widowControl w:val="0"/>
        <w:suppressAutoHyphens/>
        <w:snapToGrid w:val="0"/>
        <w:spacing w:after="0" w:line="360" w:lineRule="auto"/>
        <w:ind w:firstLine="708"/>
        <w:jc w:val="both"/>
        <w:rPr>
          <w:rFonts w:ascii="Times New Roman" w:eastAsia="Lucida Sans Unicode" w:hAnsi="Times New Roman" w:cs="Times New Roman"/>
          <w:kern w:val="1"/>
        </w:rPr>
      </w:pPr>
      <w:r w:rsidRPr="008A1901">
        <w:rPr>
          <w:rFonts w:ascii="Times New Roman" w:eastAsia="Lucida Sans Unicode" w:hAnsi="Times New Roman" w:cs="Times New Roman"/>
          <w:kern w:val="1"/>
        </w:rPr>
        <w:t xml:space="preserve">Wartości </w:t>
      </w:r>
      <w:r w:rsidR="007F0403" w:rsidRPr="008A1901">
        <w:rPr>
          <w:rFonts w:ascii="Times New Roman" w:eastAsia="Lucida Sans Unicode" w:hAnsi="Times New Roman" w:cs="Times New Roman"/>
          <w:kern w:val="1"/>
        </w:rPr>
        <w:t xml:space="preserve"> uzyskanych </w:t>
      </w:r>
      <w:r w:rsidRPr="008A1901">
        <w:rPr>
          <w:rFonts w:ascii="Times New Roman" w:eastAsia="Lucida Sans Unicode" w:hAnsi="Times New Roman" w:cs="Times New Roman"/>
          <w:kern w:val="1"/>
        </w:rPr>
        <w:t xml:space="preserve">wskaźników realizacji działania 2.2 </w:t>
      </w:r>
      <w:r w:rsidR="007F0403" w:rsidRPr="008A1901">
        <w:rPr>
          <w:rFonts w:ascii="Times New Roman" w:eastAsia="Lucida Sans Unicode" w:hAnsi="Times New Roman" w:cs="Times New Roman"/>
          <w:kern w:val="1"/>
        </w:rPr>
        <w:t>w 2018r. w porównaniu do 2017</w:t>
      </w:r>
      <w:r w:rsidR="0031267A" w:rsidRPr="008A1901">
        <w:rPr>
          <w:rFonts w:ascii="Times New Roman" w:eastAsia="Lucida Sans Unicode" w:hAnsi="Times New Roman" w:cs="Times New Roman"/>
          <w:kern w:val="1"/>
        </w:rPr>
        <w:t xml:space="preserve">r. </w:t>
      </w:r>
      <w:r w:rsidR="007F0403" w:rsidRPr="008A1901">
        <w:rPr>
          <w:rFonts w:ascii="Times New Roman" w:eastAsia="Lucida Sans Unicode" w:hAnsi="Times New Roman" w:cs="Times New Roman"/>
          <w:kern w:val="1"/>
        </w:rPr>
        <w:t xml:space="preserve">wskazują na tendencję wzrostową </w:t>
      </w:r>
      <w:r w:rsidR="0090252A">
        <w:rPr>
          <w:rFonts w:ascii="Times New Roman" w:eastAsia="Lucida Sans Unicode" w:hAnsi="Times New Roman" w:cs="Times New Roman"/>
          <w:kern w:val="1"/>
        </w:rPr>
        <w:t xml:space="preserve">co do </w:t>
      </w:r>
      <w:r w:rsidR="001B7A52" w:rsidRPr="008A1901">
        <w:rPr>
          <w:rFonts w:ascii="Times New Roman" w:eastAsia="Lucida Sans Unicode" w:hAnsi="Times New Roman" w:cs="Times New Roman"/>
          <w:kern w:val="1"/>
        </w:rPr>
        <w:t>stosowania</w:t>
      </w:r>
      <w:r w:rsidR="0090252A">
        <w:rPr>
          <w:rFonts w:ascii="Times New Roman" w:eastAsia="Lucida Sans Unicode" w:hAnsi="Times New Roman" w:cs="Times New Roman"/>
          <w:kern w:val="1"/>
        </w:rPr>
        <w:t xml:space="preserve"> i orzekania przez organy ścigania</w:t>
      </w:r>
      <w:r w:rsidR="001B7A52" w:rsidRPr="008A1901">
        <w:rPr>
          <w:rFonts w:ascii="Times New Roman" w:eastAsia="Lucida Sans Unicode" w:hAnsi="Times New Roman" w:cs="Times New Roman"/>
          <w:kern w:val="1"/>
        </w:rPr>
        <w:t xml:space="preserve"> konkretnych kar </w:t>
      </w:r>
      <w:r w:rsidR="008A1901" w:rsidRPr="008A1901">
        <w:rPr>
          <w:rFonts w:ascii="Times New Roman" w:eastAsia="Lucida Sans Unicode" w:hAnsi="Times New Roman" w:cs="Times New Roman"/>
          <w:kern w:val="1"/>
        </w:rPr>
        <w:t>za stosowanie zachowań przemocowych.</w:t>
      </w:r>
    </w:p>
    <w:p w:rsidR="00355BC0" w:rsidRPr="009D233F" w:rsidRDefault="00355BC0" w:rsidP="000579F7">
      <w:pPr>
        <w:widowControl w:val="0"/>
        <w:suppressAutoHyphens/>
        <w:snapToGrid w:val="0"/>
        <w:spacing w:after="0" w:line="360" w:lineRule="auto"/>
        <w:ind w:firstLine="708"/>
        <w:jc w:val="both"/>
        <w:rPr>
          <w:rFonts w:ascii="Times New Roman" w:eastAsia="Lucida Sans Unicode" w:hAnsi="Times New Roman" w:cs="Times New Roman"/>
          <w:kern w:val="1"/>
        </w:rPr>
      </w:pPr>
    </w:p>
    <w:tbl>
      <w:tblPr>
        <w:tblW w:w="15507" w:type="dxa"/>
        <w:tblInd w:w="-143" w:type="dxa"/>
        <w:tblLayout w:type="fixed"/>
        <w:tblCellMar>
          <w:top w:w="55" w:type="dxa"/>
          <w:left w:w="55" w:type="dxa"/>
          <w:bottom w:w="55" w:type="dxa"/>
          <w:right w:w="55" w:type="dxa"/>
        </w:tblCellMar>
        <w:tblLook w:val="0000" w:firstRow="0" w:lastRow="0" w:firstColumn="0" w:lastColumn="0" w:noHBand="0" w:noVBand="0"/>
      </w:tblPr>
      <w:tblGrid>
        <w:gridCol w:w="482"/>
        <w:gridCol w:w="3260"/>
        <w:gridCol w:w="7938"/>
        <w:gridCol w:w="1985"/>
        <w:gridCol w:w="1842"/>
      </w:tblGrid>
      <w:tr w:rsidR="009D233F" w:rsidRPr="009D233F" w:rsidTr="00B00B2A">
        <w:tc>
          <w:tcPr>
            <w:tcW w:w="15507" w:type="dxa"/>
            <w:gridSpan w:val="5"/>
            <w:tcBorders>
              <w:top w:val="single" w:sz="1" w:space="0" w:color="000000"/>
              <w:left w:val="single" w:sz="1" w:space="0" w:color="000000"/>
              <w:bottom w:val="single" w:sz="1" w:space="0" w:color="000000"/>
              <w:right w:val="single" w:sz="1" w:space="0" w:color="000000"/>
            </w:tcBorders>
            <w:shd w:val="clear" w:color="auto" w:fill="E7E6E6" w:themeFill="background2"/>
          </w:tcPr>
          <w:p w:rsidR="009D233F" w:rsidRPr="009D233F" w:rsidRDefault="009D233F" w:rsidP="00B00B2A">
            <w:pPr>
              <w:widowControl w:val="0"/>
              <w:suppressAutoHyphens/>
              <w:snapToGrid w:val="0"/>
              <w:spacing w:after="0" w:line="200" w:lineRule="atLeast"/>
              <w:jc w:val="center"/>
              <w:rPr>
                <w:rFonts w:ascii="Times New Roman" w:eastAsia="Andale Sans UI" w:hAnsi="Times New Roman" w:cs="Times New Roman"/>
                <w:kern w:val="1"/>
                <w:sz w:val="24"/>
                <w:szCs w:val="24"/>
              </w:rPr>
            </w:pPr>
            <w:r w:rsidRPr="009D233F">
              <w:rPr>
                <w:rFonts w:ascii="Times New Roman" w:eastAsia="Lucida Sans Unicode" w:hAnsi="Times New Roman" w:cs="Times New Roman"/>
                <w:b/>
                <w:bCs/>
                <w:kern w:val="1"/>
              </w:rPr>
              <w:t xml:space="preserve">Działanie 2.3  Zwiększanie motywacji i uczestnictwa </w:t>
            </w:r>
            <w:r w:rsidR="00B00B2A">
              <w:rPr>
                <w:rFonts w:ascii="Times New Roman" w:eastAsia="Lucida Sans Unicode" w:hAnsi="Times New Roman" w:cs="Times New Roman"/>
                <w:b/>
                <w:bCs/>
                <w:kern w:val="1"/>
              </w:rPr>
              <w:t xml:space="preserve">sprawców przemocy w programach </w:t>
            </w:r>
            <w:r w:rsidRPr="009D233F">
              <w:rPr>
                <w:rFonts w:ascii="Times New Roman" w:eastAsia="Lucida Sans Unicode" w:hAnsi="Times New Roman" w:cs="Times New Roman"/>
                <w:b/>
                <w:bCs/>
                <w:kern w:val="1"/>
              </w:rPr>
              <w:t>korekcyjno-edukacyjnych</w:t>
            </w:r>
            <w:r w:rsidR="00B00B2A">
              <w:rPr>
                <w:rFonts w:ascii="Times New Roman" w:eastAsia="Lucida Sans Unicode" w:hAnsi="Times New Roman" w:cs="Times New Roman"/>
                <w:b/>
                <w:bCs/>
                <w:kern w:val="1"/>
              </w:rPr>
              <w:t xml:space="preserve"> </w:t>
            </w:r>
            <w:r w:rsidRPr="009D233F">
              <w:rPr>
                <w:rFonts w:ascii="Times New Roman" w:eastAsia="Lucida Sans Unicode" w:hAnsi="Times New Roman" w:cs="Times New Roman"/>
                <w:b/>
                <w:bCs/>
                <w:kern w:val="1"/>
              </w:rPr>
              <w:t>/</w:t>
            </w:r>
            <w:r w:rsidR="00B00B2A">
              <w:rPr>
                <w:rFonts w:ascii="Times New Roman" w:eastAsia="Lucida Sans Unicode" w:hAnsi="Times New Roman" w:cs="Times New Roman"/>
                <w:b/>
                <w:bCs/>
                <w:kern w:val="1"/>
              </w:rPr>
              <w:t xml:space="preserve"> </w:t>
            </w:r>
            <w:r w:rsidRPr="009D233F">
              <w:rPr>
                <w:rFonts w:ascii="Times New Roman" w:eastAsia="Lucida Sans Unicode" w:hAnsi="Times New Roman" w:cs="Times New Roman"/>
                <w:b/>
                <w:bCs/>
                <w:kern w:val="1"/>
              </w:rPr>
              <w:t>terapeutycznych.</w:t>
            </w:r>
          </w:p>
        </w:tc>
      </w:tr>
      <w:tr w:rsidR="00A244B4" w:rsidRPr="009D233F" w:rsidTr="00A244B4">
        <w:trPr>
          <w:trHeight w:val="345"/>
        </w:trPr>
        <w:tc>
          <w:tcPr>
            <w:tcW w:w="482" w:type="dxa"/>
            <w:vMerge w:val="restart"/>
            <w:tcBorders>
              <w:left w:val="single" w:sz="1" w:space="0" w:color="000000"/>
            </w:tcBorders>
            <w:shd w:val="clear" w:color="auto" w:fill="auto"/>
          </w:tcPr>
          <w:p w:rsidR="00A244B4" w:rsidRDefault="00A244B4"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A244B4" w:rsidRPr="00294BDD" w:rsidRDefault="00A244B4"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294BDD">
              <w:rPr>
                <w:rFonts w:ascii="Times New Roman" w:eastAsia="Lucida Sans Unicode" w:hAnsi="Times New Roman" w:cs="Times New Roman"/>
                <w:kern w:val="1"/>
                <w:sz w:val="20"/>
                <w:szCs w:val="20"/>
              </w:rPr>
              <w:t>L.P.</w:t>
            </w:r>
          </w:p>
        </w:tc>
        <w:tc>
          <w:tcPr>
            <w:tcW w:w="3260" w:type="dxa"/>
            <w:vMerge w:val="restart"/>
            <w:tcBorders>
              <w:left w:val="single" w:sz="1" w:space="0" w:color="000000"/>
            </w:tcBorders>
            <w:shd w:val="clear" w:color="auto" w:fill="auto"/>
          </w:tcPr>
          <w:p w:rsidR="00A244B4" w:rsidRDefault="00A244B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A244B4" w:rsidRPr="00294BDD" w:rsidRDefault="00A244B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294BDD">
              <w:rPr>
                <w:rFonts w:ascii="Times New Roman" w:eastAsia="Lucida Sans Unicode" w:hAnsi="Times New Roman" w:cs="Times New Roman"/>
                <w:kern w:val="1"/>
                <w:sz w:val="20"/>
                <w:szCs w:val="20"/>
              </w:rPr>
              <w:t>Realizator</w:t>
            </w:r>
          </w:p>
        </w:tc>
        <w:tc>
          <w:tcPr>
            <w:tcW w:w="7938" w:type="dxa"/>
            <w:vMerge w:val="restart"/>
            <w:tcBorders>
              <w:left w:val="single" w:sz="1" w:space="0" w:color="000000"/>
            </w:tcBorders>
            <w:shd w:val="clear" w:color="auto" w:fill="auto"/>
          </w:tcPr>
          <w:p w:rsidR="00A244B4" w:rsidRDefault="00A244B4" w:rsidP="00662FE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A244B4" w:rsidRPr="00294BDD" w:rsidRDefault="00A244B4" w:rsidP="00662FE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 xml:space="preserve"> Nazwy wskaźników </w:t>
            </w:r>
          </w:p>
        </w:tc>
        <w:tc>
          <w:tcPr>
            <w:tcW w:w="3827" w:type="dxa"/>
            <w:gridSpan w:val="2"/>
            <w:tcBorders>
              <w:left w:val="single" w:sz="1" w:space="0" w:color="000000"/>
              <w:bottom w:val="single" w:sz="4" w:space="0" w:color="auto"/>
              <w:right w:val="single" w:sz="1" w:space="0" w:color="000000"/>
            </w:tcBorders>
            <w:shd w:val="clear" w:color="auto" w:fill="auto"/>
          </w:tcPr>
          <w:p w:rsidR="00A244B4" w:rsidRPr="00A244B4" w:rsidRDefault="00A244B4" w:rsidP="00A244B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 xml:space="preserve">Wskaźniki </w:t>
            </w:r>
            <w:r w:rsidRPr="00294BDD">
              <w:rPr>
                <w:rFonts w:ascii="Times New Roman" w:eastAsia="Lucida Sans Unicode" w:hAnsi="Times New Roman" w:cs="Times New Roman"/>
                <w:kern w:val="1"/>
                <w:sz w:val="20"/>
                <w:szCs w:val="20"/>
              </w:rPr>
              <w:t>realizacji</w:t>
            </w:r>
          </w:p>
        </w:tc>
      </w:tr>
      <w:tr w:rsidR="00A244B4" w:rsidRPr="009D233F" w:rsidTr="00C03710">
        <w:trPr>
          <w:trHeight w:val="120"/>
        </w:trPr>
        <w:tc>
          <w:tcPr>
            <w:tcW w:w="482" w:type="dxa"/>
            <w:vMerge/>
            <w:tcBorders>
              <w:left w:val="single" w:sz="1" w:space="0" w:color="000000"/>
              <w:bottom w:val="single" w:sz="4" w:space="0" w:color="auto"/>
            </w:tcBorders>
            <w:shd w:val="clear" w:color="auto" w:fill="auto"/>
          </w:tcPr>
          <w:p w:rsidR="00A244B4" w:rsidRPr="00294BDD" w:rsidRDefault="00A244B4"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tc>
        <w:tc>
          <w:tcPr>
            <w:tcW w:w="3260" w:type="dxa"/>
            <w:vMerge/>
            <w:tcBorders>
              <w:left w:val="single" w:sz="1" w:space="0" w:color="000000"/>
              <w:bottom w:val="single" w:sz="1" w:space="0" w:color="000000"/>
            </w:tcBorders>
            <w:shd w:val="clear" w:color="auto" w:fill="auto"/>
          </w:tcPr>
          <w:p w:rsidR="00A244B4" w:rsidRPr="00294BDD" w:rsidRDefault="00A244B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7938" w:type="dxa"/>
            <w:vMerge/>
            <w:tcBorders>
              <w:left w:val="single" w:sz="1" w:space="0" w:color="000000"/>
              <w:bottom w:val="single" w:sz="1" w:space="0" w:color="000000"/>
            </w:tcBorders>
            <w:shd w:val="clear" w:color="auto" w:fill="auto"/>
          </w:tcPr>
          <w:p w:rsidR="00A244B4" w:rsidRDefault="00A244B4" w:rsidP="00662FE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1985" w:type="dxa"/>
            <w:tcBorders>
              <w:top w:val="single" w:sz="4" w:space="0" w:color="auto"/>
              <w:left w:val="single" w:sz="1" w:space="0" w:color="000000"/>
              <w:bottom w:val="single" w:sz="1" w:space="0" w:color="000000"/>
              <w:right w:val="single" w:sz="4" w:space="0" w:color="auto"/>
            </w:tcBorders>
            <w:shd w:val="clear" w:color="auto" w:fill="D9D9D9" w:themeFill="background1" w:themeFillShade="D9"/>
          </w:tcPr>
          <w:p w:rsidR="00A244B4" w:rsidRDefault="00A244B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2017r.</w:t>
            </w:r>
          </w:p>
        </w:tc>
        <w:tc>
          <w:tcPr>
            <w:tcW w:w="1842" w:type="dxa"/>
            <w:tcBorders>
              <w:top w:val="single" w:sz="4" w:space="0" w:color="auto"/>
              <w:left w:val="single" w:sz="4" w:space="0" w:color="auto"/>
              <w:bottom w:val="single" w:sz="1" w:space="0" w:color="000000"/>
              <w:right w:val="single" w:sz="1" w:space="0" w:color="000000"/>
            </w:tcBorders>
            <w:shd w:val="clear" w:color="auto" w:fill="D9D9D9" w:themeFill="background1" w:themeFillShade="D9"/>
          </w:tcPr>
          <w:p w:rsidR="00A244B4" w:rsidRDefault="00A244B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2018r.</w:t>
            </w:r>
          </w:p>
        </w:tc>
      </w:tr>
      <w:tr w:rsidR="00A244B4" w:rsidRPr="009D233F" w:rsidTr="009B4259">
        <w:trPr>
          <w:trHeight w:val="360"/>
        </w:trPr>
        <w:tc>
          <w:tcPr>
            <w:tcW w:w="482" w:type="dxa"/>
            <w:vMerge w:val="restart"/>
            <w:tcBorders>
              <w:top w:val="single" w:sz="4" w:space="0" w:color="auto"/>
              <w:left w:val="single" w:sz="1" w:space="0" w:color="000000"/>
            </w:tcBorders>
            <w:shd w:val="clear" w:color="auto" w:fill="auto"/>
          </w:tcPr>
          <w:p w:rsidR="00A244B4" w:rsidRPr="00294BDD"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A244B4" w:rsidRPr="00294BDD"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A244B4" w:rsidRPr="00294BDD"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294BDD">
              <w:rPr>
                <w:rFonts w:ascii="Times New Roman" w:eastAsia="Lucida Sans Unicode" w:hAnsi="Times New Roman" w:cs="Times New Roman"/>
                <w:kern w:val="1"/>
                <w:sz w:val="20"/>
                <w:szCs w:val="20"/>
              </w:rPr>
              <w:t>1.</w:t>
            </w:r>
          </w:p>
        </w:tc>
        <w:tc>
          <w:tcPr>
            <w:tcW w:w="3260" w:type="dxa"/>
            <w:vMerge w:val="restart"/>
            <w:tcBorders>
              <w:left w:val="single" w:sz="1" w:space="0" w:color="000000"/>
            </w:tcBorders>
            <w:shd w:val="clear" w:color="auto" w:fill="auto"/>
          </w:tcPr>
          <w:p w:rsidR="00A244B4" w:rsidRPr="00B00B2A" w:rsidRDefault="00A244B4" w:rsidP="00736678">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B00B2A">
              <w:rPr>
                <w:rFonts w:ascii="Times New Roman" w:eastAsia="Lucida Sans Unicode" w:hAnsi="Times New Roman" w:cs="Times New Roman"/>
                <w:b/>
                <w:kern w:val="1"/>
                <w:sz w:val="20"/>
                <w:szCs w:val="20"/>
              </w:rPr>
              <w:t>Zespół Interdyscyplinarny</w:t>
            </w:r>
            <w:r>
              <w:rPr>
                <w:rFonts w:ascii="Times New Roman" w:eastAsia="Lucida Sans Unicode" w:hAnsi="Times New Roman" w:cs="Times New Roman"/>
                <w:b/>
                <w:kern w:val="1"/>
                <w:sz w:val="20"/>
                <w:szCs w:val="20"/>
              </w:rPr>
              <w:t xml:space="preserve"> </w:t>
            </w:r>
            <w:r>
              <w:rPr>
                <w:rFonts w:ascii="Times New Roman" w:eastAsia="Lucida Sans Unicode" w:hAnsi="Times New Roman" w:cs="Times New Roman"/>
                <w:b/>
                <w:kern w:val="1"/>
                <w:sz w:val="20"/>
                <w:szCs w:val="20"/>
              </w:rPr>
              <w:br/>
              <w:t xml:space="preserve">ds. przeciwdziałania przemocy </w:t>
            </w:r>
            <w:r>
              <w:rPr>
                <w:rFonts w:ascii="Times New Roman" w:eastAsia="Lucida Sans Unicode" w:hAnsi="Times New Roman" w:cs="Times New Roman"/>
                <w:b/>
                <w:kern w:val="1"/>
                <w:sz w:val="20"/>
                <w:szCs w:val="20"/>
              </w:rPr>
              <w:br/>
              <w:t>w rodzinie /</w:t>
            </w:r>
          </w:p>
          <w:p w:rsidR="00A244B4" w:rsidRPr="00B00B2A" w:rsidRDefault="00A244B4" w:rsidP="00736678">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Pr>
                <w:rFonts w:ascii="Times New Roman" w:eastAsia="Lucida Sans Unicode" w:hAnsi="Times New Roman" w:cs="Times New Roman"/>
                <w:b/>
                <w:kern w:val="1"/>
                <w:sz w:val="20"/>
                <w:szCs w:val="20"/>
              </w:rPr>
              <w:t>Grupy robocze</w:t>
            </w:r>
          </w:p>
        </w:tc>
        <w:tc>
          <w:tcPr>
            <w:tcW w:w="7938" w:type="dxa"/>
            <w:tcBorders>
              <w:left w:val="single" w:sz="1" w:space="0" w:color="000000"/>
              <w:bottom w:val="single" w:sz="4" w:space="0" w:color="auto"/>
            </w:tcBorders>
            <w:shd w:val="clear" w:color="auto" w:fill="auto"/>
          </w:tcPr>
          <w:p w:rsidR="00A244B4" w:rsidRDefault="00A244B4" w:rsidP="0034581F">
            <w:pPr>
              <w:widowControl w:val="0"/>
              <w:suppressAutoHyphens/>
              <w:spacing w:after="0" w:line="240" w:lineRule="auto"/>
              <w:rPr>
                <w:rFonts w:ascii="Times New Roman" w:eastAsia="Andale Sans UI" w:hAnsi="Times New Roman" w:cs="Times New Roman"/>
                <w:kern w:val="1"/>
                <w:sz w:val="20"/>
                <w:szCs w:val="20"/>
              </w:rPr>
            </w:pPr>
          </w:p>
          <w:p w:rsidR="00A244B4" w:rsidRPr="00ED1845" w:rsidRDefault="00A244B4" w:rsidP="0034581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osób,</w:t>
            </w:r>
            <w:r w:rsidRPr="00ED1845">
              <w:rPr>
                <w:rFonts w:ascii="Times New Roman" w:eastAsia="Andale Sans UI" w:hAnsi="Times New Roman" w:cs="Times New Roman"/>
                <w:color w:val="FF0000"/>
                <w:kern w:val="1"/>
                <w:sz w:val="20"/>
                <w:szCs w:val="20"/>
              </w:rPr>
              <w:t xml:space="preserve"> </w:t>
            </w:r>
            <w:r w:rsidRPr="00ED1845">
              <w:rPr>
                <w:rFonts w:ascii="Times New Roman" w:eastAsia="Andale Sans UI" w:hAnsi="Times New Roman" w:cs="Times New Roman"/>
                <w:kern w:val="1"/>
                <w:sz w:val="20"/>
                <w:szCs w:val="20"/>
              </w:rPr>
              <w:t>które potwierdziły fakt stosowania przemocy, na podstawie NK „D”.</w:t>
            </w:r>
          </w:p>
        </w:tc>
        <w:tc>
          <w:tcPr>
            <w:tcW w:w="1985" w:type="dxa"/>
            <w:tcBorders>
              <w:left w:val="single" w:sz="1" w:space="0" w:color="000000"/>
              <w:bottom w:val="single" w:sz="4" w:space="0" w:color="auto"/>
              <w:right w:val="single" w:sz="4" w:space="0" w:color="auto"/>
            </w:tcBorders>
            <w:shd w:val="clear" w:color="auto" w:fill="auto"/>
          </w:tcPr>
          <w:p w:rsidR="00A244B4" w:rsidRPr="00B00B2A" w:rsidRDefault="00A244B4" w:rsidP="009D233F">
            <w:pPr>
              <w:widowControl w:val="0"/>
              <w:suppressLineNumbers/>
              <w:suppressAutoHyphens/>
              <w:snapToGrid w:val="0"/>
              <w:spacing w:after="0" w:line="240" w:lineRule="auto"/>
              <w:rPr>
                <w:rFonts w:ascii="Times New Roman" w:eastAsia="Andale Sans UI" w:hAnsi="Times New Roman" w:cs="Times New Roman"/>
                <w:kern w:val="1"/>
                <w:sz w:val="18"/>
                <w:szCs w:val="18"/>
              </w:rPr>
            </w:pPr>
          </w:p>
          <w:p w:rsidR="00A244B4" w:rsidRPr="00B00B2A" w:rsidRDefault="00A244B4" w:rsidP="00B12AD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69 osób</w:t>
            </w:r>
          </w:p>
        </w:tc>
        <w:tc>
          <w:tcPr>
            <w:tcW w:w="1842" w:type="dxa"/>
            <w:tcBorders>
              <w:left w:val="single" w:sz="4" w:space="0" w:color="auto"/>
              <w:bottom w:val="single" w:sz="4" w:space="0" w:color="auto"/>
              <w:right w:val="single" w:sz="1" w:space="0" w:color="000000"/>
            </w:tcBorders>
            <w:shd w:val="clear" w:color="auto" w:fill="auto"/>
          </w:tcPr>
          <w:p w:rsidR="00A244B4" w:rsidRDefault="00A244B4" w:rsidP="00A244B4">
            <w:pPr>
              <w:spacing w:after="0"/>
              <w:jc w:val="center"/>
              <w:rPr>
                <w:rFonts w:ascii="Times New Roman" w:eastAsia="Andale Sans UI" w:hAnsi="Times New Roman" w:cs="Times New Roman"/>
                <w:kern w:val="1"/>
                <w:sz w:val="18"/>
                <w:szCs w:val="18"/>
              </w:rPr>
            </w:pPr>
          </w:p>
          <w:p w:rsidR="00A244B4" w:rsidRPr="00B00B2A" w:rsidRDefault="00A244B4" w:rsidP="00A244B4">
            <w:pPr>
              <w:spacing w:after="0"/>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66 osób</w:t>
            </w:r>
          </w:p>
        </w:tc>
      </w:tr>
      <w:tr w:rsidR="00A244B4" w:rsidRPr="009D233F" w:rsidTr="009B4259">
        <w:trPr>
          <w:trHeight w:val="282"/>
        </w:trPr>
        <w:tc>
          <w:tcPr>
            <w:tcW w:w="482" w:type="dxa"/>
            <w:vMerge/>
            <w:tcBorders>
              <w:left w:val="single" w:sz="1" w:space="0" w:color="000000"/>
              <w:bottom w:val="single" w:sz="4" w:space="0" w:color="auto"/>
            </w:tcBorders>
            <w:shd w:val="clear" w:color="auto" w:fill="auto"/>
          </w:tcPr>
          <w:p w:rsidR="00A244B4" w:rsidRPr="00294BDD"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3260" w:type="dxa"/>
            <w:vMerge/>
            <w:tcBorders>
              <w:left w:val="single" w:sz="1" w:space="0" w:color="000000"/>
              <w:bottom w:val="single" w:sz="4" w:space="0" w:color="auto"/>
            </w:tcBorders>
            <w:shd w:val="clear" w:color="auto" w:fill="auto"/>
          </w:tcPr>
          <w:p w:rsidR="00A244B4" w:rsidRPr="00B00B2A"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tc>
        <w:tc>
          <w:tcPr>
            <w:tcW w:w="7938" w:type="dxa"/>
            <w:tcBorders>
              <w:top w:val="single" w:sz="4" w:space="0" w:color="auto"/>
              <w:left w:val="single" w:sz="1" w:space="0" w:color="000000"/>
              <w:bottom w:val="single" w:sz="4" w:space="0" w:color="auto"/>
            </w:tcBorders>
            <w:shd w:val="clear" w:color="auto" w:fill="auto"/>
          </w:tcPr>
          <w:p w:rsidR="00A244B4" w:rsidRPr="00ED1845" w:rsidRDefault="00A244B4" w:rsidP="0034581F">
            <w:pPr>
              <w:widowControl w:val="0"/>
              <w:suppressLineNumbers/>
              <w:suppressAutoHyphens/>
              <w:snapToGrid w:val="0"/>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osób, motywowanych do uczestnictwa w programach korekcyjno – edukacyjnych lub terapeutycznych.</w:t>
            </w:r>
          </w:p>
        </w:tc>
        <w:tc>
          <w:tcPr>
            <w:tcW w:w="1985" w:type="dxa"/>
            <w:tcBorders>
              <w:top w:val="single" w:sz="4" w:space="0" w:color="auto"/>
              <w:left w:val="single" w:sz="1" w:space="0" w:color="000000"/>
              <w:bottom w:val="single" w:sz="4" w:space="0" w:color="auto"/>
              <w:right w:val="single" w:sz="4" w:space="0" w:color="auto"/>
            </w:tcBorders>
            <w:shd w:val="clear" w:color="auto" w:fill="auto"/>
          </w:tcPr>
          <w:p w:rsidR="00A244B4" w:rsidRDefault="00A244B4" w:rsidP="00B12AD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A244B4" w:rsidRPr="00B00B2A" w:rsidRDefault="00A244B4" w:rsidP="00B12AD0">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37 osób</w:t>
            </w:r>
          </w:p>
        </w:tc>
        <w:tc>
          <w:tcPr>
            <w:tcW w:w="1842" w:type="dxa"/>
            <w:tcBorders>
              <w:top w:val="single" w:sz="4" w:space="0" w:color="auto"/>
              <w:left w:val="single" w:sz="4" w:space="0" w:color="auto"/>
              <w:bottom w:val="single" w:sz="4" w:space="0" w:color="auto"/>
              <w:right w:val="single" w:sz="1" w:space="0" w:color="000000"/>
            </w:tcBorders>
            <w:shd w:val="clear" w:color="auto" w:fill="auto"/>
          </w:tcPr>
          <w:p w:rsidR="009B4259" w:rsidRDefault="009B4259" w:rsidP="009B425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A244B4" w:rsidRPr="00B00B2A" w:rsidRDefault="009B4259" w:rsidP="009B425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16 osób</w:t>
            </w:r>
          </w:p>
        </w:tc>
      </w:tr>
      <w:tr w:rsidR="00A244B4" w:rsidRPr="009D233F" w:rsidTr="009B4259">
        <w:trPr>
          <w:trHeight w:val="429"/>
        </w:trPr>
        <w:tc>
          <w:tcPr>
            <w:tcW w:w="482" w:type="dxa"/>
            <w:tcBorders>
              <w:top w:val="single" w:sz="4" w:space="0" w:color="auto"/>
              <w:left w:val="single" w:sz="1" w:space="0" w:color="000000"/>
              <w:bottom w:val="single" w:sz="4" w:space="0" w:color="auto"/>
            </w:tcBorders>
            <w:shd w:val="clear" w:color="auto" w:fill="auto"/>
          </w:tcPr>
          <w:p w:rsidR="00A244B4" w:rsidRPr="00294BDD"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A244B4" w:rsidRPr="00294BDD"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294BDD">
              <w:rPr>
                <w:rFonts w:ascii="Times New Roman" w:eastAsia="Lucida Sans Unicode" w:hAnsi="Times New Roman" w:cs="Times New Roman"/>
                <w:kern w:val="1"/>
                <w:sz w:val="20"/>
                <w:szCs w:val="20"/>
              </w:rPr>
              <w:t>2.</w:t>
            </w:r>
          </w:p>
        </w:tc>
        <w:tc>
          <w:tcPr>
            <w:tcW w:w="3260" w:type="dxa"/>
            <w:tcBorders>
              <w:top w:val="single" w:sz="4" w:space="0" w:color="auto"/>
              <w:left w:val="single" w:sz="1" w:space="0" w:color="000000"/>
              <w:bottom w:val="single" w:sz="4" w:space="0" w:color="auto"/>
            </w:tcBorders>
            <w:shd w:val="clear" w:color="auto" w:fill="auto"/>
          </w:tcPr>
          <w:p w:rsidR="00A244B4" w:rsidRPr="00B00B2A" w:rsidRDefault="00A244B4" w:rsidP="0034581F">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B00B2A">
              <w:rPr>
                <w:rFonts w:ascii="Times New Roman" w:eastAsia="Lucida Sans Unicode" w:hAnsi="Times New Roman" w:cs="Times New Roman"/>
                <w:b/>
                <w:kern w:val="1"/>
                <w:sz w:val="20"/>
                <w:szCs w:val="20"/>
              </w:rPr>
              <w:t>Sąd Rejonowy</w:t>
            </w:r>
          </w:p>
          <w:p w:rsidR="00A244B4" w:rsidRPr="00B00B2A" w:rsidRDefault="00A244B4" w:rsidP="00ED1845">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B00B2A">
              <w:rPr>
                <w:rFonts w:ascii="Times New Roman" w:eastAsia="Lucida Sans Unicode" w:hAnsi="Times New Roman" w:cs="Times New Roman"/>
                <w:b/>
                <w:kern w:val="1"/>
                <w:sz w:val="20"/>
                <w:szCs w:val="20"/>
              </w:rPr>
              <w:t>w Świnoujściu</w:t>
            </w:r>
          </w:p>
        </w:tc>
        <w:tc>
          <w:tcPr>
            <w:tcW w:w="7938" w:type="dxa"/>
            <w:tcBorders>
              <w:top w:val="single" w:sz="4" w:space="0" w:color="auto"/>
              <w:left w:val="single" w:sz="1" w:space="0" w:color="000000"/>
              <w:bottom w:val="single" w:sz="4" w:space="0" w:color="auto"/>
            </w:tcBorders>
            <w:shd w:val="clear" w:color="auto" w:fill="auto"/>
          </w:tcPr>
          <w:p w:rsidR="00A244B4" w:rsidRPr="00ED1845" w:rsidRDefault="00A244B4" w:rsidP="0034581F">
            <w:pPr>
              <w:widowControl w:val="0"/>
              <w:suppressLineNumbers/>
              <w:suppressAutoHyphens/>
              <w:snapToGrid w:val="0"/>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osób, skierowanych przez Sąd do uczestnictwa w programie korekcyjno – edukacyjnym lub terapeutycznym.</w:t>
            </w:r>
          </w:p>
        </w:tc>
        <w:tc>
          <w:tcPr>
            <w:tcW w:w="1985" w:type="dxa"/>
            <w:tcBorders>
              <w:top w:val="single" w:sz="4" w:space="0" w:color="auto"/>
              <w:left w:val="single" w:sz="1" w:space="0" w:color="000000"/>
              <w:bottom w:val="single" w:sz="4" w:space="0" w:color="auto"/>
              <w:right w:val="single" w:sz="4" w:space="0" w:color="auto"/>
            </w:tcBorders>
            <w:shd w:val="clear" w:color="auto" w:fill="auto"/>
          </w:tcPr>
          <w:p w:rsidR="00A244B4" w:rsidRPr="00B00B2A" w:rsidRDefault="00A244B4" w:rsidP="00264DC8">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A244B4" w:rsidRPr="00B00B2A" w:rsidRDefault="00A244B4" w:rsidP="00ED1845">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6 osób</w:t>
            </w:r>
          </w:p>
        </w:tc>
        <w:tc>
          <w:tcPr>
            <w:tcW w:w="1842" w:type="dxa"/>
            <w:tcBorders>
              <w:top w:val="single" w:sz="4" w:space="0" w:color="auto"/>
              <w:left w:val="single" w:sz="4" w:space="0" w:color="auto"/>
              <w:bottom w:val="single" w:sz="4" w:space="0" w:color="auto"/>
              <w:right w:val="single" w:sz="1" w:space="0" w:color="000000"/>
            </w:tcBorders>
            <w:shd w:val="clear" w:color="auto" w:fill="auto"/>
          </w:tcPr>
          <w:p w:rsidR="00A244B4" w:rsidRDefault="00A244B4" w:rsidP="002C4054">
            <w:pPr>
              <w:spacing w:after="0"/>
              <w:jc w:val="center"/>
              <w:rPr>
                <w:rFonts w:ascii="Times New Roman" w:eastAsia="Andale Sans UI" w:hAnsi="Times New Roman" w:cs="Times New Roman"/>
                <w:kern w:val="1"/>
                <w:sz w:val="18"/>
                <w:szCs w:val="18"/>
              </w:rPr>
            </w:pPr>
          </w:p>
          <w:p w:rsidR="00A244B4" w:rsidRPr="00B00B2A" w:rsidRDefault="00B611DF" w:rsidP="00A244B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3 osoby</w:t>
            </w:r>
          </w:p>
        </w:tc>
      </w:tr>
      <w:tr w:rsidR="00A244B4" w:rsidRPr="009D233F" w:rsidTr="009B4259">
        <w:trPr>
          <w:trHeight w:val="409"/>
        </w:trPr>
        <w:tc>
          <w:tcPr>
            <w:tcW w:w="482" w:type="dxa"/>
            <w:tcBorders>
              <w:top w:val="single" w:sz="4" w:space="0" w:color="auto"/>
              <w:left w:val="single" w:sz="1" w:space="0" w:color="000000"/>
              <w:bottom w:val="single" w:sz="4" w:space="0" w:color="auto"/>
            </w:tcBorders>
            <w:shd w:val="clear" w:color="auto" w:fill="auto"/>
          </w:tcPr>
          <w:p w:rsidR="00A244B4" w:rsidRPr="00294BDD" w:rsidRDefault="00A244B4" w:rsidP="00ED184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A244B4" w:rsidRPr="00294BDD" w:rsidRDefault="00A244B4" w:rsidP="00ED184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294BDD">
              <w:rPr>
                <w:rFonts w:ascii="Times New Roman" w:eastAsia="Lucida Sans Unicode" w:hAnsi="Times New Roman" w:cs="Times New Roman"/>
                <w:kern w:val="1"/>
                <w:sz w:val="20"/>
                <w:szCs w:val="20"/>
              </w:rPr>
              <w:t>3.</w:t>
            </w:r>
          </w:p>
        </w:tc>
        <w:tc>
          <w:tcPr>
            <w:tcW w:w="3260" w:type="dxa"/>
            <w:tcBorders>
              <w:top w:val="single" w:sz="4" w:space="0" w:color="auto"/>
              <w:left w:val="single" w:sz="1" w:space="0" w:color="000000"/>
              <w:bottom w:val="single" w:sz="4" w:space="0" w:color="auto"/>
            </w:tcBorders>
            <w:shd w:val="clear" w:color="auto" w:fill="auto"/>
          </w:tcPr>
          <w:p w:rsidR="00A244B4" w:rsidRDefault="00A244B4" w:rsidP="00ED1845">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B00B2A">
              <w:rPr>
                <w:rFonts w:ascii="Times New Roman" w:eastAsia="Lucida Sans Unicode" w:hAnsi="Times New Roman" w:cs="Times New Roman"/>
                <w:b/>
                <w:kern w:val="1"/>
                <w:sz w:val="20"/>
                <w:szCs w:val="20"/>
              </w:rPr>
              <w:t>Prokuratura Rejonowa</w:t>
            </w:r>
          </w:p>
          <w:p w:rsidR="00A244B4" w:rsidRPr="00B00B2A" w:rsidRDefault="00A244B4" w:rsidP="00ED1845">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B00B2A">
              <w:rPr>
                <w:rFonts w:ascii="Times New Roman" w:eastAsia="Lucida Sans Unicode" w:hAnsi="Times New Roman" w:cs="Times New Roman"/>
                <w:b/>
                <w:kern w:val="1"/>
                <w:sz w:val="20"/>
                <w:szCs w:val="20"/>
              </w:rPr>
              <w:t>w Świnoujściu</w:t>
            </w:r>
          </w:p>
        </w:tc>
        <w:tc>
          <w:tcPr>
            <w:tcW w:w="7938" w:type="dxa"/>
            <w:tcBorders>
              <w:top w:val="single" w:sz="4" w:space="0" w:color="auto"/>
              <w:left w:val="single" w:sz="1" w:space="0" w:color="000000"/>
              <w:bottom w:val="single" w:sz="4" w:space="0" w:color="auto"/>
            </w:tcBorders>
            <w:shd w:val="clear" w:color="auto" w:fill="auto"/>
          </w:tcPr>
          <w:p w:rsidR="00A244B4" w:rsidRPr="00ED1845" w:rsidRDefault="00A244B4" w:rsidP="0034581F">
            <w:pPr>
              <w:widowControl w:val="0"/>
              <w:suppressLineNumbers/>
              <w:suppressAutoHyphens/>
              <w:snapToGrid w:val="0"/>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osób, skierowanych przez Prokuraturę do uczestnictwa w programie korekcyjno – edukacyjnym lub terapeutycznym.</w:t>
            </w:r>
          </w:p>
        </w:tc>
        <w:tc>
          <w:tcPr>
            <w:tcW w:w="1985" w:type="dxa"/>
            <w:tcBorders>
              <w:top w:val="single" w:sz="4" w:space="0" w:color="auto"/>
              <w:left w:val="single" w:sz="1" w:space="0" w:color="000000"/>
              <w:bottom w:val="single" w:sz="4" w:space="0" w:color="auto"/>
              <w:right w:val="single" w:sz="4" w:space="0" w:color="auto"/>
            </w:tcBorders>
            <w:shd w:val="clear" w:color="auto" w:fill="auto"/>
          </w:tcPr>
          <w:p w:rsidR="00A244B4" w:rsidRPr="00B00B2A" w:rsidRDefault="00A244B4"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A244B4" w:rsidRPr="00B00B2A" w:rsidRDefault="00A244B4" w:rsidP="007735D9">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4 osoby</w:t>
            </w:r>
          </w:p>
        </w:tc>
        <w:tc>
          <w:tcPr>
            <w:tcW w:w="1842" w:type="dxa"/>
            <w:tcBorders>
              <w:top w:val="single" w:sz="4" w:space="0" w:color="auto"/>
              <w:left w:val="single" w:sz="4" w:space="0" w:color="auto"/>
              <w:bottom w:val="single" w:sz="4" w:space="0" w:color="auto"/>
              <w:right w:val="single" w:sz="1" w:space="0" w:color="000000"/>
            </w:tcBorders>
            <w:shd w:val="clear" w:color="auto" w:fill="auto"/>
          </w:tcPr>
          <w:p w:rsidR="00A244B4" w:rsidRDefault="00A244B4" w:rsidP="002C4054">
            <w:pPr>
              <w:spacing w:after="0"/>
              <w:rPr>
                <w:rFonts w:ascii="Times New Roman" w:eastAsia="Andale Sans UI" w:hAnsi="Times New Roman" w:cs="Times New Roman"/>
                <w:kern w:val="1"/>
                <w:sz w:val="18"/>
                <w:szCs w:val="18"/>
              </w:rPr>
            </w:pPr>
          </w:p>
          <w:p w:rsidR="00A244B4" w:rsidRPr="00B00B2A" w:rsidRDefault="007F0403" w:rsidP="002C4054">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7F0403">
              <w:rPr>
                <w:rFonts w:ascii="Times New Roman" w:eastAsia="Andale Sans UI" w:hAnsi="Times New Roman" w:cs="Times New Roman"/>
                <w:kern w:val="1"/>
                <w:sz w:val="18"/>
                <w:szCs w:val="18"/>
              </w:rPr>
              <w:t>4 osoby</w:t>
            </w:r>
          </w:p>
        </w:tc>
      </w:tr>
      <w:tr w:rsidR="00A244B4" w:rsidRPr="009D233F" w:rsidTr="009B4259">
        <w:trPr>
          <w:trHeight w:val="545"/>
        </w:trPr>
        <w:tc>
          <w:tcPr>
            <w:tcW w:w="482" w:type="dxa"/>
            <w:tcBorders>
              <w:top w:val="single" w:sz="4" w:space="0" w:color="auto"/>
              <w:left w:val="single" w:sz="1" w:space="0" w:color="000000"/>
              <w:bottom w:val="single" w:sz="1" w:space="0" w:color="000000"/>
            </w:tcBorders>
            <w:shd w:val="clear" w:color="auto" w:fill="auto"/>
          </w:tcPr>
          <w:p w:rsidR="00A244B4" w:rsidRPr="00294BDD" w:rsidRDefault="00A244B4"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p w:rsidR="00A244B4" w:rsidRPr="00294BDD" w:rsidRDefault="00A244B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294BDD">
              <w:rPr>
                <w:rFonts w:ascii="Times New Roman" w:eastAsia="Lucida Sans Unicode" w:hAnsi="Times New Roman" w:cs="Times New Roman"/>
                <w:kern w:val="1"/>
                <w:sz w:val="20"/>
                <w:szCs w:val="20"/>
              </w:rPr>
              <w:t>4.</w:t>
            </w:r>
          </w:p>
        </w:tc>
        <w:tc>
          <w:tcPr>
            <w:tcW w:w="3260" w:type="dxa"/>
            <w:tcBorders>
              <w:top w:val="single" w:sz="4" w:space="0" w:color="auto"/>
              <w:left w:val="single" w:sz="1" w:space="0" w:color="000000"/>
              <w:bottom w:val="single" w:sz="1" w:space="0" w:color="000000"/>
            </w:tcBorders>
            <w:shd w:val="clear" w:color="auto" w:fill="auto"/>
          </w:tcPr>
          <w:p w:rsidR="00A244B4" w:rsidRPr="00B00B2A" w:rsidRDefault="00A244B4" w:rsidP="00F11A45">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B00B2A">
              <w:rPr>
                <w:rFonts w:ascii="Times New Roman" w:eastAsia="Lucida Sans Unicode" w:hAnsi="Times New Roman" w:cs="Times New Roman"/>
                <w:b/>
                <w:kern w:val="1"/>
                <w:sz w:val="20"/>
                <w:szCs w:val="20"/>
              </w:rPr>
              <w:t>Specjalistyczny Ośrodek Wsparcia dla Ofiar Przemocy w Rodzinie</w:t>
            </w:r>
          </w:p>
        </w:tc>
        <w:tc>
          <w:tcPr>
            <w:tcW w:w="7938" w:type="dxa"/>
            <w:tcBorders>
              <w:top w:val="single" w:sz="4" w:space="0" w:color="auto"/>
              <w:left w:val="single" w:sz="1" w:space="0" w:color="000000"/>
              <w:bottom w:val="single" w:sz="1" w:space="0" w:color="000000"/>
            </w:tcBorders>
            <w:shd w:val="clear" w:color="auto" w:fill="auto"/>
          </w:tcPr>
          <w:p w:rsidR="00A244B4" w:rsidRPr="00ED1845" w:rsidRDefault="00A244B4" w:rsidP="0034581F">
            <w:pPr>
              <w:widowControl w:val="0"/>
              <w:suppressLineNumbers/>
              <w:suppressAutoHyphens/>
              <w:snapToGrid w:val="0"/>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osób, które uczestniczyły w pełnym cyklu programu korekcyjno – edukacyjnego lub terapeutycznego.</w:t>
            </w:r>
          </w:p>
        </w:tc>
        <w:tc>
          <w:tcPr>
            <w:tcW w:w="1985" w:type="dxa"/>
            <w:tcBorders>
              <w:top w:val="single" w:sz="4" w:space="0" w:color="auto"/>
              <w:left w:val="single" w:sz="1" w:space="0" w:color="000000"/>
              <w:bottom w:val="single" w:sz="1" w:space="0" w:color="000000"/>
              <w:right w:val="single" w:sz="4" w:space="0" w:color="auto"/>
            </w:tcBorders>
            <w:shd w:val="clear" w:color="auto" w:fill="auto"/>
          </w:tcPr>
          <w:p w:rsidR="00A244B4" w:rsidRPr="00B00B2A" w:rsidRDefault="00A244B4" w:rsidP="008F2597">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p>
          <w:p w:rsidR="00A244B4" w:rsidRPr="00B00B2A" w:rsidRDefault="00A244B4" w:rsidP="008F2597">
            <w:pPr>
              <w:widowControl w:val="0"/>
              <w:suppressLineNumbers/>
              <w:suppressAutoHyphens/>
              <w:snapToGrid w:val="0"/>
              <w:spacing w:after="0" w:line="240" w:lineRule="auto"/>
              <w:jc w:val="center"/>
              <w:rPr>
                <w:rFonts w:ascii="Times New Roman" w:eastAsia="Andale Sans UI" w:hAnsi="Times New Roman" w:cs="Times New Roman"/>
                <w:kern w:val="1"/>
                <w:sz w:val="18"/>
                <w:szCs w:val="18"/>
              </w:rPr>
            </w:pPr>
            <w:r w:rsidRPr="00B00B2A">
              <w:rPr>
                <w:rFonts w:ascii="Times New Roman" w:eastAsia="Andale Sans UI" w:hAnsi="Times New Roman" w:cs="Times New Roman"/>
                <w:kern w:val="1"/>
                <w:sz w:val="18"/>
                <w:szCs w:val="18"/>
              </w:rPr>
              <w:t>9 osób</w:t>
            </w:r>
          </w:p>
        </w:tc>
        <w:tc>
          <w:tcPr>
            <w:tcW w:w="1842" w:type="dxa"/>
            <w:tcBorders>
              <w:top w:val="single" w:sz="4" w:space="0" w:color="auto"/>
              <w:left w:val="single" w:sz="4" w:space="0" w:color="auto"/>
              <w:bottom w:val="single" w:sz="1" w:space="0" w:color="000000"/>
              <w:right w:val="single" w:sz="1" w:space="0" w:color="000000"/>
            </w:tcBorders>
            <w:shd w:val="clear" w:color="auto" w:fill="auto"/>
          </w:tcPr>
          <w:p w:rsidR="002C4054" w:rsidRDefault="002C4054" w:rsidP="002C4054">
            <w:pPr>
              <w:spacing w:after="0"/>
              <w:jc w:val="center"/>
              <w:rPr>
                <w:rFonts w:ascii="Times New Roman" w:eastAsia="Andale Sans UI" w:hAnsi="Times New Roman" w:cs="Times New Roman"/>
                <w:kern w:val="1"/>
                <w:sz w:val="18"/>
                <w:szCs w:val="18"/>
              </w:rPr>
            </w:pPr>
          </w:p>
          <w:p w:rsidR="00A244B4" w:rsidRPr="00B00B2A" w:rsidRDefault="002C4054" w:rsidP="002C4054">
            <w:pPr>
              <w:spacing w:after="0"/>
              <w:jc w:val="center"/>
              <w:rPr>
                <w:rFonts w:ascii="Times New Roman" w:eastAsia="Andale Sans UI" w:hAnsi="Times New Roman" w:cs="Times New Roman"/>
                <w:kern w:val="1"/>
                <w:sz w:val="18"/>
                <w:szCs w:val="18"/>
              </w:rPr>
            </w:pPr>
            <w:r>
              <w:rPr>
                <w:rFonts w:ascii="Times New Roman" w:eastAsia="Andale Sans UI" w:hAnsi="Times New Roman" w:cs="Times New Roman"/>
                <w:kern w:val="1"/>
                <w:sz w:val="18"/>
                <w:szCs w:val="18"/>
              </w:rPr>
              <w:t>10 osób</w:t>
            </w:r>
          </w:p>
        </w:tc>
      </w:tr>
    </w:tbl>
    <w:p w:rsidR="000579F7" w:rsidRDefault="000579F7" w:rsidP="000579F7">
      <w:pPr>
        <w:widowControl w:val="0"/>
        <w:suppressAutoHyphens/>
        <w:spacing w:after="200" w:line="360" w:lineRule="auto"/>
        <w:ind w:firstLine="348"/>
        <w:contextualSpacing/>
        <w:jc w:val="both"/>
        <w:rPr>
          <w:rFonts w:ascii="Times New Roman" w:eastAsia="Times New Roman" w:hAnsi="Times New Roman" w:cs="Times New Roman"/>
          <w:bCs/>
          <w:color w:val="FF0000"/>
          <w:lang w:eastAsia="pl-PL"/>
        </w:rPr>
      </w:pPr>
    </w:p>
    <w:p w:rsidR="00BF1FCB" w:rsidRDefault="000579F7" w:rsidP="00335679">
      <w:pPr>
        <w:widowControl w:val="0"/>
        <w:suppressAutoHyphens/>
        <w:spacing w:after="200" w:line="360" w:lineRule="auto"/>
        <w:ind w:firstLine="348"/>
        <w:contextualSpacing/>
        <w:jc w:val="both"/>
        <w:rPr>
          <w:rFonts w:ascii="Times New Roman" w:eastAsia="Times New Roman" w:hAnsi="Times New Roman" w:cs="Times New Roman"/>
          <w:lang w:eastAsia="pl-PL"/>
        </w:rPr>
      </w:pPr>
      <w:r w:rsidRPr="0090252A">
        <w:rPr>
          <w:rFonts w:ascii="Times New Roman" w:eastAsia="Times New Roman" w:hAnsi="Times New Roman" w:cs="Times New Roman"/>
          <w:bCs/>
          <w:lang w:eastAsia="pl-PL"/>
        </w:rPr>
        <w:t xml:space="preserve">Wśród 153 procedur „Niebieskie Karty” prowadzonych w 2018r. należy zauważyć, że zaledwie 66 osób przyznało się do faktu stosowania zachowań przemocowych. </w:t>
      </w:r>
      <w:r w:rsidRPr="0090252A">
        <w:rPr>
          <w:rFonts w:ascii="Times New Roman" w:eastAsia="Times New Roman" w:hAnsi="Times New Roman" w:cs="Times New Roman"/>
          <w:lang w:eastAsia="pl-PL"/>
        </w:rPr>
        <w:t xml:space="preserve">Mimo, że koordynatorzy grup roboczych podczas spotkań informują i starają się przekonać klientów do skorzystania z oferowanych form pomocy, to osoby podejrzewane o stosowanie przemocy w rodzinie często nie zauważają potrzeby zmiany dotychczasowego postępowania. </w:t>
      </w:r>
      <w:r w:rsidR="001F5D20">
        <w:rPr>
          <w:rFonts w:ascii="Times New Roman" w:eastAsia="Times New Roman" w:hAnsi="Times New Roman" w:cs="Times New Roman"/>
          <w:lang w:eastAsia="pl-PL"/>
        </w:rPr>
        <w:t>Dlatego też w</w:t>
      </w:r>
      <w:r w:rsidRPr="0090252A">
        <w:rPr>
          <w:rFonts w:ascii="Times New Roman" w:eastAsia="Times New Roman" w:hAnsi="Times New Roman" w:cs="Times New Roman"/>
          <w:lang w:eastAsia="pl-PL"/>
        </w:rPr>
        <w:t xml:space="preserve"> </w:t>
      </w:r>
      <w:r w:rsidR="001F5D20" w:rsidRPr="0090252A">
        <w:rPr>
          <w:rFonts w:ascii="Times New Roman" w:eastAsia="Times New Roman" w:hAnsi="Times New Roman" w:cs="Times New Roman"/>
          <w:lang w:eastAsia="pl-PL"/>
        </w:rPr>
        <w:t>2016</w:t>
      </w:r>
      <w:r w:rsidR="001F5D20">
        <w:rPr>
          <w:rFonts w:ascii="Times New Roman" w:eastAsia="Times New Roman" w:hAnsi="Times New Roman" w:cs="Times New Roman"/>
          <w:lang w:eastAsia="pl-PL"/>
        </w:rPr>
        <w:t xml:space="preserve"> </w:t>
      </w:r>
      <w:r w:rsidRPr="0090252A">
        <w:rPr>
          <w:rFonts w:ascii="Times New Roman" w:eastAsia="Times New Roman" w:hAnsi="Times New Roman" w:cs="Times New Roman"/>
          <w:lang w:eastAsia="pl-PL"/>
        </w:rPr>
        <w:t>roku  nie udało się zrealizowa</w:t>
      </w:r>
      <w:r w:rsidR="001F5D20">
        <w:rPr>
          <w:rFonts w:ascii="Times New Roman" w:eastAsia="Times New Roman" w:hAnsi="Times New Roman" w:cs="Times New Roman"/>
          <w:lang w:eastAsia="pl-PL"/>
        </w:rPr>
        <w:t xml:space="preserve">ć programu korekcyjno </w:t>
      </w:r>
      <w:r w:rsidRPr="0090252A">
        <w:rPr>
          <w:rFonts w:ascii="Times New Roman" w:eastAsia="Times New Roman" w:hAnsi="Times New Roman" w:cs="Times New Roman"/>
          <w:lang w:eastAsia="pl-PL"/>
        </w:rPr>
        <w:t>– edukacyjnego dla osób stosujących przemoc w rodzinie w związku z brakiem osób zainteresowanych udziałem w proponowanym programie.</w:t>
      </w:r>
      <w:r w:rsidRPr="0090252A">
        <w:rPr>
          <w:rFonts w:ascii="Times New Roman" w:eastAsia="Times New Roman" w:hAnsi="Times New Roman" w:cs="Times New Roman"/>
          <w:bCs/>
          <w:lang w:eastAsia="pl-PL"/>
        </w:rPr>
        <w:t xml:space="preserve"> </w:t>
      </w:r>
      <w:r w:rsidRPr="0090252A">
        <w:rPr>
          <w:rFonts w:ascii="Times New Roman" w:eastAsia="Times New Roman" w:hAnsi="Times New Roman" w:cs="Times New Roman"/>
          <w:lang w:eastAsia="pl-PL"/>
        </w:rPr>
        <w:t xml:space="preserve">Zdarza się, </w:t>
      </w:r>
      <w:r w:rsidR="001F5D20">
        <w:rPr>
          <w:rFonts w:ascii="Times New Roman" w:eastAsia="Times New Roman" w:hAnsi="Times New Roman" w:cs="Times New Roman"/>
          <w:lang w:eastAsia="pl-PL"/>
        </w:rPr>
        <w:br/>
      </w:r>
      <w:r w:rsidRPr="0090252A">
        <w:rPr>
          <w:rFonts w:ascii="Times New Roman" w:eastAsia="Times New Roman" w:hAnsi="Times New Roman" w:cs="Times New Roman"/>
          <w:lang w:eastAsia="pl-PL"/>
        </w:rPr>
        <w:t>że stosujący zachowania przemocowe są kierowani na zajęcia korekcyjno – edukacyjne czy leczenie odwykowe decyzją sądu lub prokuratury.</w:t>
      </w:r>
      <w:r w:rsidRPr="0090252A">
        <w:rPr>
          <w:rFonts w:ascii="Times New Roman" w:eastAsia="Lucida Sans Unicode" w:hAnsi="Times New Roman" w:cs="Times New Roman"/>
          <w:kern w:val="1"/>
        </w:rPr>
        <w:t xml:space="preserve"> </w:t>
      </w:r>
      <w:r w:rsidRPr="0090252A">
        <w:rPr>
          <w:rFonts w:ascii="Times New Roman" w:eastAsia="Times New Roman" w:hAnsi="Times New Roman" w:cs="Times New Roman"/>
          <w:lang w:eastAsia="pl-PL"/>
        </w:rPr>
        <w:t xml:space="preserve">Liczba uczestników programów w latach 2015 i 2017r. (19 osób) jest stosunkowo wyższa od liczby osób, które faktycznie taki program ukończyło (15 osób). W 2018r. program korekcyjno - edukacyjny dla osób stosujących przemoc realizowany był w dwóch edycjach, w okresie od 27 kwietnia do 20 sierpnia oraz od 1 października do 20 grudnia.  W zajęciach programowych uczestniczyło 16 osób, z czego 10 z nich go ukończyło i jak wskazuje prowadzony monitoring osoby te na chwilę obecną nie stosują przemocy w swoim otoczeniu.  </w:t>
      </w:r>
    </w:p>
    <w:p w:rsidR="00335679" w:rsidRDefault="00335679" w:rsidP="00335679">
      <w:pPr>
        <w:widowControl w:val="0"/>
        <w:suppressAutoHyphens/>
        <w:spacing w:after="200" w:line="360" w:lineRule="auto"/>
        <w:ind w:firstLine="348"/>
        <w:contextualSpacing/>
        <w:jc w:val="both"/>
        <w:rPr>
          <w:rFonts w:ascii="Times New Roman" w:eastAsia="Times New Roman" w:hAnsi="Times New Roman" w:cs="Times New Roman"/>
          <w:lang w:eastAsia="pl-PL"/>
        </w:rPr>
      </w:pPr>
    </w:p>
    <w:p w:rsidR="00335679" w:rsidRPr="00335679" w:rsidRDefault="00335679" w:rsidP="00335679">
      <w:pPr>
        <w:widowControl w:val="0"/>
        <w:suppressAutoHyphens/>
        <w:spacing w:after="200" w:line="360" w:lineRule="auto"/>
        <w:ind w:firstLine="348"/>
        <w:contextualSpacing/>
        <w:jc w:val="both"/>
        <w:rPr>
          <w:rFonts w:ascii="Times New Roman" w:eastAsia="Times New Roman" w:hAnsi="Times New Roman" w:cs="Times New Roman"/>
          <w:lang w:eastAsia="pl-PL"/>
        </w:rPr>
      </w:pPr>
    </w:p>
    <w:tbl>
      <w:tblPr>
        <w:tblW w:w="15368"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143"/>
        <w:gridCol w:w="4147"/>
        <w:gridCol w:w="5004"/>
        <w:gridCol w:w="2027"/>
        <w:gridCol w:w="2088"/>
        <w:gridCol w:w="1959"/>
      </w:tblGrid>
      <w:tr w:rsidR="009D233F" w:rsidRPr="009D233F" w:rsidTr="00BF1FCB">
        <w:trPr>
          <w:trHeight w:val="697"/>
        </w:trPr>
        <w:tc>
          <w:tcPr>
            <w:tcW w:w="15368" w:type="dxa"/>
            <w:gridSpan w:val="6"/>
            <w:shd w:val="clear" w:color="auto" w:fill="E7E6E6" w:themeFill="background2"/>
          </w:tcPr>
          <w:p w:rsidR="009D233F" w:rsidRPr="009D233F" w:rsidRDefault="009D233F" w:rsidP="005F0F77">
            <w:pPr>
              <w:widowControl w:val="0"/>
              <w:suppressAutoHyphens/>
              <w:snapToGrid w:val="0"/>
              <w:spacing w:after="0" w:line="200" w:lineRule="atLeast"/>
              <w:jc w:val="center"/>
              <w:rPr>
                <w:rFonts w:ascii="Times New Roman" w:eastAsia="Andale Sans UI" w:hAnsi="Times New Roman" w:cs="Times New Roman"/>
                <w:kern w:val="1"/>
                <w:sz w:val="24"/>
                <w:szCs w:val="24"/>
              </w:rPr>
            </w:pPr>
            <w:r w:rsidRPr="009D233F">
              <w:rPr>
                <w:rFonts w:ascii="Times New Roman" w:eastAsia="Lucida Sans Unicode" w:hAnsi="Times New Roman" w:cs="Times New Roman"/>
                <w:b/>
                <w:bCs/>
                <w:kern w:val="1"/>
              </w:rPr>
              <w:t>Działanie 2.4 Badanie skuteczności programów adresowany</w:t>
            </w:r>
            <w:r w:rsidR="00ED1845">
              <w:rPr>
                <w:rFonts w:ascii="Times New Roman" w:eastAsia="Lucida Sans Unicode" w:hAnsi="Times New Roman" w:cs="Times New Roman"/>
                <w:b/>
                <w:bCs/>
                <w:kern w:val="1"/>
              </w:rPr>
              <w:t xml:space="preserve">ch do osób stosujących przemoc </w:t>
            </w:r>
            <w:r w:rsidRPr="009D233F">
              <w:rPr>
                <w:rFonts w:ascii="Times New Roman" w:eastAsia="Lucida Sans Unicode" w:hAnsi="Times New Roman" w:cs="Times New Roman"/>
                <w:b/>
                <w:bCs/>
                <w:kern w:val="1"/>
              </w:rPr>
              <w:t xml:space="preserve">w rodzinie poprzez monitorowanie ich zachowań </w:t>
            </w:r>
            <w:r w:rsidR="00306116">
              <w:rPr>
                <w:rFonts w:ascii="Times New Roman" w:eastAsia="Lucida Sans Unicode" w:hAnsi="Times New Roman" w:cs="Times New Roman"/>
                <w:b/>
                <w:bCs/>
                <w:kern w:val="1"/>
              </w:rPr>
              <w:br/>
              <w:t xml:space="preserve">przez okres 3 lat </w:t>
            </w:r>
            <w:r w:rsidRPr="009D233F">
              <w:rPr>
                <w:rFonts w:ascii="Times New Roman" w:eastAsia="Lucida Sans Unicode" w:hAnsi="Times New Roman" w:cs="Times New Roman"/>
                <w:b/>
                <w:bCs/>
                <w:kern w:val="1"/>
              </w:rPr>
              <w:t>po ukończeniu programu korekcyjno-edukacyjnego/terapeutycznego.</w:t>
            </w:r>
          </w:p>
        </w:tc>
      </w:tr>
      <w:tr w:rsidR="00617393" w:rsidRPr="009D233F" w:rsidTr="00BF1FCB">
        <w:trPr>
          <w:trHeight w:val="322"/>
        </w:trPr>
        <w:tc>
          <w:tcPr>
            <w:tcW w:w="143" w:type="dxa"/>
            <w:vMerge w:val="restart"/>
            <w:tcBorders>
              <w:right w:val="nil"/>
            </w:tcBorders>
            <w:shd w:val="clear" w:color="auto" w:fill="auto"/>
          </w:tcPr>
          <w:p w:rsidR="00617393" w:rsidRPr="00754A9E" w:rsidRDefault="00617393"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617393" w:rsidRPr="00754A9E" w:rsidRDefault="00617393" w:rsidP="000D2E48">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4147" w:type="dxa"/>
            <w:vMerge w:val="restart"/>
            <w:tcBorders>
              <w:left w:val="nil"/>
            </w:tcBorders>
            <w:shd w:val="clear" w:color="auto" w:fill="auto"/>
          </w:tcPr>
          <w:p w:rsidR="00617393" w:rsidRPr="00ED1845" w:rsidRDefault="00617393" w:rsidP="000D2E48">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D1845">
              <w:rPr>
                <w:rFonts w:ascii="Times New Roman" w:eastAsia="Lucida Sans Unicode" w:hAnsi="Times New Roman" w:cs="Times New Roman"/>
                <w:kern w:val="1"/>
                <w:sz w:val="20"/>
                <w:szCs w:val="20"/>
              </w:rPr>
              <w:t>Realizator</w:t>
            </w:r>
            <w:r>
              <w:rPr>
                <w:rFonts w:ascii="Times New Roman" w:eastAsia="Lucida Sans Unicode" w:hAnsi="Times New Roman" w:cs="Times New Roman"/>
                <w:kern w:val="1"/>
                <w:sz w:val="20"/>
                <w:szCs w:val="20"/>
              </w:rPr>
              <w:t>zy</w:t>
            </w:r>
          </w:p>
        </w:tc>
        <w:tc>
          <w:tcPr>
            <w:tcW w:w="5004" w:type="dxa"/>
            <w:vMerge w:val="restart"/>
            <w:shd w:val="clear" w:color="auto" w:fill="auto"/>
          </w:tcPr>
          <w:p w:rsidR="00617393" w:rsidRPr="00ED1845" w:rsidRDefault="00617393" w:rsidP="004B29B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Nazwy wskaźników liczbowych</w:t>
            </w:r>
          </w:p>
        </w:tc>
        <w:tc>
          <w:tcPr>
            <w:tcW w:w="6073" w:type="dxa"/>
            <w:gridSpan w:val="3"/>
            <w:tcBorders>
              <w:bottom w:val="single" w:sz="4" w:space="0" w:color="auto"/>
            </w:tcBorders>
            <w:shd w:val="clear" w:color="auto" w:fill="auto"/>
          </w:tcPr>
          <w:p w:rsidR="00617393" w:rsidRPr="00ED1845" w:rsidRDefault="00617393" w:rsidP="00846433">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Lucida Sans Unicode" w:hAnsi="Times New Roman" w:cs="Times New Roman"/>
                <w:kern w:val="1"/>
                <w:sz w:val="20"/>
                <w:szCs w:val="20"/>
              </w:rPr>
              <w:t>Wskaźniki liczbowe</w:t>
            </w:r>
          </w:p>
        </w:tc>
      </w:tr>
      <w:tr w:rsidR="00617393" w:rsidRPr="009D233F" w:rsidTr="00BF1FCB">
        <w:trPr>
          <w:trHeight w:val="288"/>
        </w:trPr>
        <w:tc>
          <w:tcPr>
            <w:tcW w:w="143" w:type="dxa"/>
            <w:vMerge/>
            <w:tcBorders>
              <w:bottom w:val="single" w:sz="4" w:space="0" w:color="auto"/>
              <w:right w:val="nil"/>
            </w:tcBorders>
            <w:shd w:val="clear" w:color="auto" w:fill="auto"/>
          </w:tcPr>
          <w:p w:rsidR="00617393" w:rsidRPr="00754A9E" w:rsidRDefault="00617393"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4147" w:type="dxa"/>
            <w:vMerge/>
            <w:tcBorders>
              <w:left w:val="nil"/>
            </w:tcBorders>
            <w:shd w:val="clear" w:color="auto" w:fill="auto"/>
          </w:tcPr>
          <w:p w:rsidR="00617393" w:rsidRPr="00ED1845" w:rsidRDefault="00617393" w:rsidP="000D2E48">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5004" w:type="dxa"/>
            <w:vMerge/>
            <w:shd w:val="clear" w:color="auto" w:fill="auto"/>
          </w:tcPr>
          <w:p w:rsidR="00617393" w:rsidRDefault="00617393" w:rsidP="009E2FD0">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2027" w:type="dxa"/>
            <w:tcBorders>
              <w:top w:val="single" w:sz="4" w:space="0" w:color="auto"/>
              <w:right w:val="single" w:sz="4" w:space="0" w:color="auto"/>
            </w:tcBorders>
            <w:shd w:val="clear" w:color="auto" w:fill="F2F2F2" w:themeFill="background1" w:themeFillShade="F2"/>
          </w:tcPr>
          <w:p w:rsidR="00617393" w:rsidRDefault="004B29B4" w:rsidP="008464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2016r.</w:t>
            </w:r>
          </w:p>
        </w:tc>
        <w:tc>
          <w:tcPr>
            <w:tcW w:w="2088" w:type="dxa"/>
            <w:tcBorders>
              <w:top w:val="single" w:sz="4" w:space="0" w:color="auto"/>
              <w:left w:val="single" w:sz="4" w:space="0" w:color="auto"/>
            </w:tcBorders>
            <w:shd w:val="clear" w:color="auto" w:fill="F2F2F2" w:themeFill="background1" w:themeFillShade="F2"/>
          </w:tcPr>
          <w:p w:rsidR="00617393" w:rsidRDefault="004B29B4" w:rsidP="008464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2017r.</w:t>
            </w:r>
          </w:p>
        </w:tc>
        <w:tc>
          <w:tcPr>
            <w:tcW w:w="1957" w:type="dxa"/>
            <w:tcBorders>
              <w:top w:val="single" w:sz="4" w:space="0" w:color="auto"/>
              <w:left w:val="single" w:sz="4" w:space="0" w:color="auto"/>
            </w:tcBorders>
            <w:shd w:val="clear" w:color="auto" w:fill="F2F2F2" w:themeFill="background1" w:themeFillShade="F2"/>
          </w:tcPr>
          <w:p w:rsidR="00617393" w:rsidRDefault="004B29B4" w:rsidP="00846433">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2018r.</w:t>
            </w:r>
          </w:p>
        </w:tc>
      </w:tr>
      <w:tr w:rsidR="00617393" w:rsidRPr="009D233F" w:rsidTr="00BF1FCB">
        <w:trPr>
          <w:trHeight w:val="725"/>
        </w:trPr>
        <w:tc>
          <w:tcPr>
            <w:tcW w:w="143" w:type="dxa"/>
            <w:tcBorders>
              <w:top w:val="single" w:sz="4" w:space="0" w:color="auto"/>
              <w:right w:val="nil"/>
            </w:tcBorders>
            <w:shd w:val="clear" w:color="auto" w:fill="auto"/>
          </w:tcPr>
          <w:p w:rsidR="00617393" w:rsidRPr="00754A9E" w:rsidRDefault="00617393"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617393" w:rsidRPr="00754A9E" w:rsidRDefault="00617393" w:rsidP="000D2E48">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p w:rsidR="00617393" w:rsidRPr="00754A9E" w:rsidRDefault="00617393"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617393" w:rsidRPr="00754A9E" w:rsidRDefault="00617393" w:rsidP="000D2E48">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4147" w:type="dxa"/>
            <w:tcBorders>
              <w:left w:val="nil"/>
            </w:tcBorders>
            <w:shd w:val="clear" w:color="auto" w:fill="auto"/>
          </w:tcPr>
          <w:p w:rsidR="00617393" w:rsidRPr="00ED1845" w:rsidRDefault="00617393" w:rsidP="00617393">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ED1845">
              <w:rPr>
                <w:rFonts w:ascii="Times New Roman" w:eastAsia="Lucida Sans Unicode" w:hAnsi="Times New Roman" w:cs="Times New Roman"/>
                <w:b/>
                <w:kern w:val="1"/>
                <w:sz w:val="20"/>
                <w:szCs w:val="20"/>
              </w:rPr>
              <w:t xml:space="preserve">Specjalistyczny Ośrodek Wsparcia </w:t>
            </w:r>
            <w:r>
              <w:rPr>
                <w:rFonts w:ascii="Times New Roman" w:eastAsia="Lucida Sans Unicode" w:hAnsi="Times New Roman" w:cs="Times New Roman"/>
                <w:b/>
                <w:kern w:val="1"/>
                <w:sz w:val="20"/>
                <w:szCs w:val="20"/>
              </w:rPr>
              <w:br/>
              <w:t>dla Ofiar Przemocy w  Rodzinie</w:t>
            </w:r>
          </w:p>
          <w:p w:rsidR="00617393" w:rsidRDefault="00617393" w:rsidP="00982E99">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p>
          <w:p w:rsidR="00617393" w:rsidRPr="000D2E48" w:rsidRDefault="00617393" w:rsidP="00736678">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ED1845">
              <w:rPr>
                <w:rFonts w:ascii="Times New Roman" w:eastAsia="Lucida Sans Unicode" w:hAnsi="Times New Roman" w:cs="Times New Roman"/>
                <w:b/>
                <w:kern w:val="1"/>
                <w:sz w:val="20"/>
                <w:szCs w:val="20"/>
              </w:rPr>
              <w:t>Komenda Miejska Policji</w:t>
            </w:r>
            <w:r>
              <w:rPr>
                <w:rFonts w:ascii="Times New Roman" w:eastAsia="Lucida Sans Unicode" w:hAnsi="Times New Roman" w:cs="Times New Roman"/>
                <w:b/>
                <w:kern w:val="1"/>
                <w:sz w:val="20"/>
                <w:szCs w:val="20"/>
              </w:rPr>
              <w:t xml:space="preserve"> / Grupy robocze</w:t>
            </w:r>
          </w:p>
        </w:tc>
        <w:tc>
          <w:tcPr>
            <w:tcW w:w="5004" w:type="dxa"/>
            <w:shd w:val="clear" w:color="auto" w:fill="auto"/>
          </w:tcPr>
          <w:p w:rsidR="00617393" w:rsidRPr="00EA077F" w:rsidRDefault="00617393" w:rsidP="00617393">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EA077F">
              <w:rPr>
                <w:rFonts w:ascii="Times New Roman" w:eastAsia="Lucida Sans Unicode" w:hAnsi="Times New Roman" w:cs="Times New Roman"/>
                <w:kern w:val="1"/>
                <w:sz w:val="20"/>
                <w:szCs w:val="20"/>
              </w:rPr>
              <w:t xml:space="preserve">Liczba osób, które po ukończeniu programu korekcyjno – edukacyjnego lub terapeutycznego powróciły do zachowań polegających na </w:t>
            </w:r>
            <w:r>
              <w:rPr>
                <w:rFonts w:ascii="Times New Roman" w:eastAsia="Lucida Sans Unicode" w:hAnsi="Times New Roman" w:cs="Times New Roman"/>
                <w:kern w:val="1"/>
                <w:sz w:val="20"/>
                <w:szCs w:val="20"/>
              </w:rPr>
              <w:t>stosowaniu przemocy w rodzinie.</w:t>
            </w:r>
          </w:p>
        </w:tc>
        <w:tc>
          <w:tcPr>
            <w:tcW w:w="2027" w:type="dxa"/>
            <w:tcBorders>
              <w:right w:val="single" w:sz="4" w:space="0" w:color="auto"/>
            </w:tcBorders>
            <w:shd w:val="clear" w:color="auto" w:fill="auto"/>
          </w:tcPr>
          <w:p w:rsidR="00617393" w:rsidRDefault="00617393" w:rsidP="004B29B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617393" w:rsidRDefault="00617393" w:rsidP="004B29B4">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p>
          <w:p w:rsidR="004B29B4" w:rsidRPr="00846433" w:rsidRDefault="004B29B4" w:rsidP="004B29B4">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w:t>
            </w:r>
          </w:p>
        </w:tc>
        <w:tc>
          <w:tcPr>
            <w:tcW w:w="2088" w:type="dxa"/>
            <w:tcBorders>
              <w:left w:val="single" w:sz="4" w:space="0" w:color="auto"/>
            </w:tcBorders>
            <w:shd w:val="clear" w:color="auto" w:fill="auto"/>
          </w:tcPr>
          <w:p w:rsidR="00617393" w:rsidRDefault="00617393" w:rsidP="004B29B4">
            <w:pPr>
              <w:jc w:val="center"/>
              <w:rPr>
                <w:rFonts w:ascii="Times New Roman" w:eastAsia="Andale Sans UI" w:hAnsi="Times New Roman" w:cs="Times New Roman"/>
                <w:kern w:val="1"/>
                <w:sz w:val="20"/>
                <w:szCs w:val="20"/>
              </w:rPr>
            </w:pPr>
          </w:p>
          <w:p w:rsidR="00617393" w:rsidRPr="00846433" w:rsidRDefault="004B29B4" w:rsidP="004B29B4">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1957" w:type="dxa"/>
            <w:tcBorders>
              <w:left w:val="single" w:sz="4" w:space="0" w:color="auto"/>
            </w:tcBorders>
            <w:shd w:val="clear" w:color="auto" w:fill="auto"/>
          </w:tcPr>
          <w:p w:rsidR="00617393" w:rsidRDefault="00617393" w:rsidP="004B29B4">
            <w:pPr>
              <w:jc w:val="center"/>
              <w:rPr>
                <w:rFonts w:ascii="Times New Roman" w:eastAsia="Andale Sans UI" w:hAnsi="Times New Roman" w:cs="Times New Roman"/>
                <w:kern w:val="1"/>
                <w:sz w:val="20"/>
                <w:szCs w:val="20"/>
              </w:rPr>
            </w:pPr>
          </w:p>
          <w:p w:rsidR="00617393" w:rsidRPr="00846433" w:rsidRDefault="004B29B4" w:rsidP="004B29B4">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r>
    </w:tbl>
    <w:p w:rsidR="007646E1" w:rsidRDefault="009E2FD0" w:rsidP="007646E1">
      <w:pPr>
        <w:widowControl w:val="0"/>
        <w:suppressAutoHyphens/>
        <w:spacing w:after="0" w:line="360" w:lineRule="auto"/>
        <w:jc w:val="both"/>
        <w:rPr>
          <w:rFonts w:ascii="Times New Roman" w:eastAsia="Lucida Sans Unicode" w:hAnsi="Times New Roman" w:cs="Times New Roman"/>
          <w:kern w:val="1"/>
        </w:rPr>
      </w:pPr>
      <w:r>
        <w:rPr>
          <w:rFonts w:ascii="Times New Roman" w:eastAsia="Lucida Sans Unicode" w:hAnsi="Times New Roman" w:cs="Times New Roman"/>
          <w:kern w:val="1"/>
        </w:rPr>
        <w:t xml:space="preserve">   </w:t>
      </w:r>
    </w:p>
    <w:p w:rsidR="00BF1FCB" w:rsidRDefault="00BF1FCB" w:rsidP="007646E1">
      <w:pPr>
        <w:widowControl w:val="0"/>
        <w:suppressAutoHyphens/>
        <w:spacing w:after="0" w:line="360" w:lineRule="auto"/>
        <w:jc w:val="both"/>
        <w:rPr>
          <w:rFonts w:ascii="Times New Roman" w:eastAsia="Lucida Sans Unicode" w:hAnsi="Times New Roman" w:cs="Times New Roman"/>
          <w:kern w:val="1"/>
        </w:rPr>
      </w:pPr>
    </w:p>
    <w:p w:rsidR="00E82EE4" w:rsidRDefault="009E2FD0" w:rsidP="007646E1">
      <w:pPr>
        <w:widowControl w:val="0"/>
        <w:suppressAutoHyphens/>
        <w:spacing w:after="0" w:line="360" w:lineRule="auto"/>
        <w:jc w:val="both"/>
        <w:rPr>
          <w:rFonts w:ascii="Times New Roman" w:eastAsia="Lucida Sans Unicode" w:hAnsi="Times New Roman" w:cs="Times New Roman"/>
          <w:kern w:val="1"/>
        </w:rPr>
      </w:pPr>
      <w:r>
        <w:rPr>
          <w:rFonts w:ascii="Times New Roman" w:eastAsia="Lucida Sans Unicode" w:hAnsi="Times New Roman" w:cs="Times New Roman"/>
          <w:kern w:val="1"/>
        </w:rPr>
        <w:t xml:space="preserve">  </w:t>
      </w:r>
      <w:r w:rsidR="00A9290E" w:rsidRPr="00A9290E">
        <w:rPr>
          <w:rFonts w:ascii="Times New Roman" w:eastAsia="Lucida Sans Unicode" w:hAnsi="Times New Roman" w:cs="Times New Roman"/>
          <w:kern w:val="1"/>
        </w:rPr>
        <w:t>Badanie</w:t>
      </w:r>
      <w:r w:rsidR="00A9290E">
        <w:rPr>
          <w:rFonts w:ascii="Times New Roman" w:eastAsia="Lucida Sans Unicode" w:hAnsi="Times New Roman" w:cs="Times New Roman"/>
          <w:kern w:val="1"/>
        </w:rPr>
        <w:t>m</w:t>
      </w:r>
      <w:r w:rsidR="00A9290E" w:rsidRPr="00A9290E">
        <w:rPr>
          <w:rFonts w:ascii="Times New Roman" w:eastAsia="Lucida Sans Unicode" w:hAnsi="Times New Roman" w:cs="Times New Roman"/>
          <w:kern w:val="1"/>
        </w:rPr>
        <w:t xml:space="preserve"> skuteczności programów adresowanych do osób stosujących przemoc w rodzinie poprzez monitorowanie </w:t>
      </w:r>
      <w:r w:rsidR="00A9290E">
        <w:rPr>
          <w:rFonts w:ascii="Times New Roman" w:eastAsia="Lucida Sans Unicode" w:hAnsi="Times New Roman" w:cs="Times New Roman"/>
          <w:kern w:val="1"/>
        </w:rPr>
        <w:t xml:space="preserve">ich zachowań przez okres 3 lat </w:t>
      </w:r>
      <w:r w:rsidR="00A9290E" w:rsidRPr="00A9290E">
        <w:rPr>
          <w:rFonts w:ascii="Times New Roman" w:eastAsia="Lucida Sans Unicode" w:hAnsi="Times New Roman" w:cs="Times New Roman"/>
          <w:kern w:val="1"/>
        </w:rPr>
        <w:t>po ukończeniu programu korekcyjno-edukacyjnego</w:t>
      </w:r>
      <w:r w:rsidR="00837798">
        <w:rPr>
          <w:rFonts w:ascii="Times New Roman" w:eastAsia="Lucida Sans Unicode" w:hAnsi="Times New Roman" w:cs="Times New Roman"/>
          <w:kern w:val="1"/>
        </w:rPr>
        <w:t xml:space="preserve"> zajmuje się pracownik</w:t>
      </w:r>
      <w:r w:rsidR="00A9290E">
        <w:rPr>
          <w:rFonts w:ascii="Times New Roman" w:eastAsia="Lucida Sans Unicode" w:hAnsi="Times New Roman" w:cs="Times New Roman"/>
          <w:kern w:val="1"/>
        </w:rPr>
        <w:t xml:space="preserve"> Specjalistycznego Ośrodka Wsparcia dla </w:t>
      </w:r>
      <w:r w:rsidR="00837798">
        <w:rPr>
          <w:rFonts w:ascii="Times New Roman" w:eastAsia="Lucida Sans Unicode" w:hAnsi="Times New Roman" w:cs="Times New Roman"/>
          <w:kern w:val="1"/>
        </w:rPr>
        <w:t>Ofiar Przemocy w Rodzinie, któr</w:t>
      </w:r>
      <w:r w:rsidR="00A9290E">
        <w:rPr>
          <w:rFonts w:ascii="Times New Roman" w:eastAsia="Lucida Sans Unicode" w:hAnsi="Times New Roman" w:cs="Times New Roman"/>
          <w:kern w:val="1"/>
        </w:rPr>
        <w:t>y współpracuj</w:t>
      </w:r>
      <w:r w:rsidR="00837798">
        <w:rPr>
          <w:rFonts w:ascii="Times New Roman" w:eastAsia="Lucida Sans Unicode" w:hAnsi="Times New Roman" w:cs="Times New Roman"/>
          <w:kern w:val="1"/>
        </w:rPr>
        <w:t>e</w:t>
      </w:r>
      <w:r w:rsidR="00A9290E">
        <w:rPr>
          <w:rFonts w:ascii="Times New Roman" w:eastAsia="Lucida Sans Unicode" w:hAnsi="Times New Roman" w:cs="Times New Roman"/>
          <w:kern w:val="1"/>
        </w:rPr>
        <w:t xml:space="preserve"> z Komendą Miejską Policji oraz z członkami rodzin uczestników programu. Na podstawie </w:t>
      </w:r>
      <w:r w:rsidR="003821EC">
        <w:rPr>
          <w:rFonts w:ascii="Times New Roman" w:eastAsia="Lucida Sans Unicode" w:hAnsi="Times New Roman" w:cs="Times New Roman"/>
          <w:kern w:val="1"/>
        </w:rPr>
        <w:t>zdobyty</w:t>
      </w:r>
      <w:r w:rsidR="00837798">
        <w:rPr>
          <w:rFonts w:ascii="Times New Roman" w:eastAsia="Lucida Sans Unicode" w:hAnsi="Times New Roman" w:cs="Times New Roman"/>
          <w:kern w:val="1"/>
        </w:rPr>
        <w:t>ch informacji sporządza</w:t>
      </w:r>
      <w:r w:rsidR="003821EC">
        <w:rPr>
          <w:rFonts w:ascii="Times New Roman" w:eastAsia="Lucida Sans Unicode" w:hAnsi="Times New Roman" w:cs="Times New Roman"/>
          <w:kern w:val="1"/>
        </w:rPr>
        <w:t xml:space="preserve"> stosowną dokumentację weryfikującą sposób funkcjonowania osób</w:t>
      </w:r>
      <w:r w:rsidR="00D67FB1">
        <w:rPr>
          <w:rFonts w:ascii="Times New Roman" w:eastAsia="Lucida Sans Unicode" w:hAnsi="Times New Roman" w:cs="Times New Roman"/>
          <w:kern w:val="1"/>
        </w:rPr>
        <w:t>,</w:t>
      </w:r>
      <w:r w:rsidR="003821EC">
        <w:rPr>
          <w:rFonts w:ascii="Times New Roman" w:eastAsia="Lucida Sans Unicode" w:hAnsi="Times New Roman" w:cs="Times New Roman"/>
          <w:kern w:val="1"/>
        </w:rPr>
        <w:t xml:space="preserve"> które ukończyły pełny cykl programu korekcyjno – edukacyjnego. </w:t>
      </w:r>
    </w:p>
    <w:p w:rsidR="0032193A" w:rsidRDefault="0032193A" w:rsidP="0032193A">
      <w:pPr>
        <w:widowControl w:val="0"/>
        <w:suppressAutoHyphens/>
        <w:spacing w:after="0" w:line="360" w:lineRule="auto"/>
        <w:ind w:firstLine="708"/>
        <w:jc w:val="both"/>
        <w:rPr>
          <w:rFonts w:ascii="Times New Roman" w:eastAsia="Lucida Sans Unicode" w:hAnsi="Times New Roman" w:cs="Times New Roman"/>
          <w:kern w:val="1"/>
        </w:rPr>
      </w:pPr>
      <w:r w:rsidRPr="00E82EE4">
        <w:rPr>
          <w:rFonts w:ascii="Times New Roman" w:eastAsia="Lucida Sans Unicode" w:hAnsi="Times New Roman" w:cs="Times New Roman"/>
          <w:kern w:val="1"/>
        </w:rPr>
        <w:t xml:space="preserve">Udział w programie daje możliwość wypracowania nowych rozwiązań w radzeniu sobie z negatywnymi emocjami, dlatego też zaangażowanie osób działających </w:t>
      </w:r>
      <w:r>
        <w:rPr>
          <w:rFonts w:ascii="Times New Roman" w:eastAsia="Lucida Sans Unicode" w:hAnsi="Times New Roman" w:cs="Times New Roman"/>
          <w:kern w:val="1"/>
        </w:rPr>
        <w:br/>
      </w:r>
      <w:r w:rsidRPr="00E82EE4">
        <w:rPr>
          <w:rFonts w:ascii="Times New Roman" w:eastAsia="Lucida Sans Unicode" w:hAnsi="Times New Roman" w:cs="Times New Roman"/>
          <w:kern w:val="1"/>
        </w:rPr>
        <w:t xml:space="preserve">w obrębie prawa karnego w pozyskiwanie ewentualnych uczestników wymienionego programu, mogło by mieć istotny wpływ na ograniczenie występowania przemocy </w:t>
      </w:r>
      <w:r>
        <w:rPr>
          <w:rFonts w:ascii="Times New Roman" w:eastAsia="Lucida Sans Unicode" w:hAnsi="Times New Roman" w:cs="Times New Roman"/>
          <w:kern w:val="1"/>
        </w:rPr>
        <w:br/>
      </w:r>
      <w:r w:rsidRPr="00E82EE4">
        <w:rPr>
          <w:rFonts w:ascii="Times New Roman" w:eastAsia="Lucida Sans Unicode" w:hAnsi="Times New Roman" w:cs="Times New Roman"/>
          <w:kern w:val="1"/>
        </w:rPr>
        <w:t>i podniesienie wskaźników oddziaływań podejmowanych wobec samych sprawców przemocy domowej.</w:t>
      </w:r>
      <w:r w:rsidRPr="00E82EE4">
        <w:rPr>
          <w:rFonts w:ascii="Times New Roman" w:eastAsia="Lucida Sans Unicode" w:hAnsi="Times New Roman" w:cs="Times New Roman"/>
          <w:color w:val="0070C0"/>
          <w:kern w:val="1"/>
        </w:rPr>
        <w:t xml:space="preserve"> </w:t>
      </w:r>
      <w:r w:rsidRPr="00E82EE4">
        <w:rPr>
          <w:rFonts w:ascii="Times New Roman" w:eastAsia="Lucida Sans Unicode" w:hAnsi="Times New Roman" w:cs="Times New Roman"/>
          <w:kern w:val="1"/>
        </w:rPr>
        <w:t>Warto również zwrócić uwagę na fakt, że funkcjonariusze Policji w stosunku do osób, które ukończyły wymieniony program, nie podejmowali ponownie więcej interwencji</w:t>
      </w:r>
      <w:r>
        <w:rPr>
          <w:rFonts w:ascii="Times New Roman" w:eastAsia="Lucida Sans Unicode" w:hAnsi="Times New Roman" w:cs="Times New Roman"/>
          <w:kern w:val="1"/>
        </w:rPr>
        <w:t>.</w:t>
      </w:r>
      <w:r w:rsidRPr="00E82EE4">
        <w:rPr>
          <w:rFonts w:ascii="Times New Roman" w:eastAsia="Lucida Sans Unicode" w:hAnsi="Times New Roman" w:cs="Times New Roman"/>
          <w:kern w:val="1"/>
        </w:rPr>
        <w:t xml:space="preserve"> </w:t>
      </w:r>
    </w:p>
    <w:p w:rsidR="0032193A" w:rsidRDefault="0032193A" w:rsidP="0032193A">
      <w:pPr>
        <w:widowControl w:val="0"/>
        <w:tabs>
          <w:tab w:val="left" w:pos="7605"/>
        </w:tabs>
        <w:suppressAutoHyphens/>
        <w:spacing w:after="0" w:line="360" w:lineRule="auto"/>
        <w:jc w:val="both"/>
        <w:rPr>
          <w:rFonts w:ascii="Times New Roman" w:eastAsia="Lucida Sans Unicode" w:hAnsi="Times New Roman" w:cs="Times New Roman"/>
          <w:kern w:val="1"/>
        </w:rPr>
      </w:pPr>
      <w:r>
        <w:rPr>
          <w:rFonts w:ascii="Times New Roman" w:eastAsia="Lucida Sans Unicode" w:hAnsi="Times New Roman" w:cs="Times New Roman"/>
          <w:kern w:val="1"/>
        </w:rPr>
        <w:t xml:space="preserve">           Przemoc wynikać może z systemu przekonań i może być narzędziem do narzucania swoich poglądów. Stosowanie przemocy przynosi sprawcy wymierne korzyści. Przemoc i agresja są metodą rozwiązywania konfliktów i dają szansę na szybkie wyegzekwowanie od innych tego, czego się od nich oczekuje. W stosunkowo krótkim czasie można osiągną</w:t>
      </w:r>
      <w:r w:rsidR="00AD2261">
        <w:rPr>
          <w:rFonts w:ascii="Times New Roman" w:eastAsia="Lucida Sans Unicode" w:hAnsi="Times New Roman" w:cs="Times New Roman"/>
          <w:kern w:val="1"/>
        </w:rPr>
        <w:t>ć wszystko czego się chce, nawet</w:t>
      </w:r>
      <w:r>
        <w:rPr>
          <w:rFonts w:ascii="Times New Roman" w:eastAsia="Lucida Sans Unicode" w:hAnsi="Times New Roman" w:cs="Times New Roman"/>
          <w:kern w:val="1"/>
        </w:rPr>
        <w:t xml:space="preserve"> gdy pozostali członkowie rodziny mają odmienne zdanie. Osoby podejrzewane o stosowanie przemocy </w:t>
      </w:r>
      <w:r>
        <w:rPr>
          <w:rFonts w:ascii="Times New Roman" w:eastAsia="Lucida Sans Unicode" w:hAnsi="Times New Roman" w:cs="Times New Roman"/>
          <w:kern w:val="1"/>
        </w:rPr>
        <w:br/>
        <w:t xml:space="preserve">w większości przekonane są o słuszności swoich działań, dlatego też niezmiennie trudnym i wymagającym czasu jest motywowanie wymienionych osób </w:t>
      </w:r>
      <w:r>
        <w:rPr>
          <w:rFonts w:ascii="Times New Roman" w:eastAsia="Lucida Sans Unicode" w:hAnsi="Times New Roman" w:cs="Times New Roman"/>
          <w:kern w:val="1"/>
        </w:rPr>
        <w:br/>
        <w:t xml:space="preserve">do zmiany i wywołanie u nich refleksji, iż aby osiągnąć swoje cele mogą stosować konstruktywne metody i uniknąć zachowań o charakterze przemocowym. </w:t>
      </w:r>
    </w:p>
    <w:p w:rsidR="0032193A" w:rsidRDefault="004F5F30" w:rsidP="00E82EE4">
      <w:pPr>
        <w:widowControl w:val="0"/>
        <w:suppressAutoHyphens/>
        <w:spacing w:after="0" w:line="360" w:lineRule="auto"/>
        <w:ind w:firstLine="708"/>
        <w:jc w:val="both"/>
        <w:rPr>
          <w:rFonts w:ascii="Times New Roman" w:eastAsia="Lucida Sans Unicode" w:hAnsi="Times New Roman" w:cs="Times New Roman"/>
          <w:kern w:val="1"/>
        </w:rPr>
      </w:pPr>
      <w:r>
        <w:rPr>
          <w:rFonts w:ascii="Times New Roman" w:eastAsia="Lucida Sans Unicode" w:hAnsi="Times New Roman" w:cs="Times New Roman"/>
          <w:kern w:val="1"/>
        </w:rPr>
        <w:t xml:space="preserve">Obserwując </w:t>
      </w:r>
      <w:r w:rsidR="003821EC" w:rsidRPr="00E82EE4">
        <w:rPr>
          <w:rFonts w:ascii="Times New Roman" w:eastAsia="Lucida Sans Unicode" w:hAnsi="Times New Roman" w:cs="Times New Roman"/>
          <w:kern w:val="1"/>
        </w:rPr>
        <w:t>okres sprawozdawczy i wyniki p</w:t>
      </w:r>
      <w:r w:rsidR="00566AF8" w:rsidRPr="00E82EE4">
        <w:rPr>
          <w:rFonts w:ascii="Times New Roman" w:eastAsia="Lucida Sans Unicode" w:hAnsi="Times New Roman" w:cs="Times New Roman"/>
          <w:kern w:val="1"/>
        </w:rPr>
        <w:t>rowadzonego monitoringu można</w:t>
      </w:r>
      <w:r w:rsidR="003821EC" w:rsidRPr="00E82EE4">
        <w:rPr>
          <w:rFonts w:ascii="Times New Roman" w:eastAsia="Lucida Sans Unicode" w:hAnsi="Times New Roman" w:cs="Times New Roman"/>
          <w:kern w:val="1"/>
        </w:rPr>
        <w:t xml:space="preserve"> wnioskować</w:t>
      </w:r>
      <w:r w:rsidR="007646E1">
        <w:rPr>
          <w:rFonts w:ascii="Times New Roman" w:eastAsia="Lucida Sans Unicode" w:hAnsi="Times New Roman" w:cs="Times New Roman"/>
          <w:kern w:val="1"/>
        </w:rPr>
        <w:t>,</w:t>
      </w:r>
      <w:r w:rsidR="003821EC" w:rsidRPr="00E82EE4">
        <w:rPr>
          <w:rFonts w:ascii="Times New Roman" w:eastAsia="Lucida Sans Unicode" w:hAnsi="Times New Roman" w:cs="Times New Roman"/>
          <w:kern w:val="1"/>
        </w:rPr>
        <w:t xml:space="preserve"> iż uczestnictwo w pełnym cyklu zajęć oferowanych </w:t>
      </w:r>
      <w:r w:rsidR="00E82EE4" w:rsidRPr="00E82EE4">
        <w:rPr>
          <w:rFonts w:ascii="Times New Roman" w:eastAsia="Lucida Sans Unicode" w:hAnsi="Times New Roman" w:cs="Times New Roman"/>
          <w:kern w:val="1"/>
        </w:rPr>
        <w:br/>
      </w:r>
      <w:r w:rsidR="003821EC" w:rsidRPr="00E82EE4">
        <w:rPr>
          <w:rFonts w:ascii="Times New Roman" w:eastAsia="Lucida Sans Unicode" w:hAnsi="Times New Roman" w:cs="Times New Roman"/>
          <w:kern w:val="1"/>
        </w:rPr>
        <w:t>w programi</w:t>
      </w:r>
      <w:r w:rsidR="00754A9E" w:rsidRPr="00E82EE4">
        <w:rPr>
          <w:rFonts w:ascii="Times New Roman" w:eastAsia="Lucida Sans Unicode" w:hAnsi="Times New Roman" w:cs="Times New Roman"/>
          <w:kern w:val="1"/>
        </w:rPr>
        <w:t>e przynosi pozytywne rezultaty</w:t>
      </w:r>
      <w:r w:rsidR="003B2D62" w:rsidRPr="00E82EE4">
        <w:rPr>
          <w:rFonts w:ascii="Times New Roman" w:eastAsia="Lucida Sans Unicode" w:hAnsi="Times New Roman" w:cs="Times New Roman"/>
          <w:kern w:val="1"/>
        </w:rPr>
        <w:t xml:space="preserve">. W roku </w:t>
      </w:r>
      <w:r w:rsidR="004A702B">
        <w:rPr>
          <w:rFonts w:ascii="Times New Roman" w:eastAsia="Lucida Sans Unicode" w:hAnsi="Times New Roman" w:cs="Times New Roman"/>
          <w:kern w:val="1"/>
        </w:rPr>
        <w:t>2016</w:t>
      </w:r>
      <w:r w:rsidR="003B2D62" w:rsidRPr="00E82EE4">
        <w:rPr>
          <w:rFonts w:ascii="Times New Roman" w:eastAsia="Lucida Sans Unicode" w:hAnsi="Times New Roman" w:cs="Times New Roman"/>
          <w:kern w:val="1"/>
        </w:rPr>
        <w:t xml:space="preserve"> nie udało się zrealizować programu korekcyjno–edukacyjnego dla osób stosujących przemoc w rodzinie</w:t>
      </w:r>
      <w:r w:rsidR="00FB1F4C" w:rsidRPr="00E82EE4">
        <w:rPr>
          <w:rFonts w:ascii="Times New Roman" w:eastAsia="Lucida Sans Unicode" w:hAnsi="Times New Roman" w:cs="Times New Roman"/>
          <w:kern w:val="1"/>
        </w:rPr>
        <w:t xml:space="preserve"> </w:t>
      </w:r>
      <w:r w:rsidR="00BF1FCB">
        <w:rPr>
          <w:rFonts w:ascii="Times New Roman" w:eastAsia="Lucida Sans Unicode" w:hAnsi="Times New Roman" w:cs="Times New Roman"/>
          <w:kern w:val="1"/>
        </w:rPr>
        <w:br/>
      </w:r>
      <w:r w:rsidR="00FB1F4C" w:rsidRPr="00E82EE4">
        <w:rPr>
          <w:rFonts w:ascii="Times New Roman" w:eastAsia="Lucida Sans Unicode" w:hAnsi="Times New Roman" w:cs="Times New Roman"/>
          <w:kern w:val="1"/>
        </w:rPr>
        <w:t xml:space="preserve">w związku </w:t>
      </w:r>
      <w:r w:rsidR="00E82EE4" w:rsidRPr="00E82EE4">
        <w:rPr>
          <w:rFonts w:ascii="Times New Roman" w:eastAsia="Lucida Sans Unicode" w:hAnsi="Times New Roman" w:cs="Times New Roman"/>
          <w:kern w:val="1"/>
        </w:rPr>
        <w:t>z brakiem osób zainteresowanych udziałem w proponowanym programie.</w:t>
      </w:r>
      <w:r w:rsidR="00E82EE4" w:rsidRPr="00E82EE4">
        <w:rPr>
          <w:rFonts w:ascii="Times New Roman" w:eastAsia="Lucida Sans Unicode" w:hAnsi="Times New Roman" w:cs="Times New Roman"/>
          <w:bCs/>
          <w:kern w:val="1"/>
        </w:rPr>
        <w:t xml:space="preserve"> </w:t>
      </w:r>
      <w:r w:rsidR="00846433" w:rsidRPr="00E82EE4">
        <w:rPr>
          <w:rFonts w:ascii="Times New Roman" w:eastAsia="Lucida Sans Unicode" w:hAnsi="Times New Roman" w:cs="Times New Roman"/>
          <w:kern w:val="1"/>
        </w:rPr>
        <w:t xml:space="preserve">W </w:t>
      </w:r>
      <w:r w:rsidR="003570AE" w:rsidRPr="00E82EE4">
        <w:rPr>
          <w:rFonts w:ascii="Times New Roman" w:eastAsia="Lucida Sans Unicode" w:hAnsi="Times New Roman" w:cs="Times New Roman"/>
          <w:kern w:val="1"/>
        </w:rPr>
        <w:t xml:space="preserve">2017r. w </w:t>
      </w:r>
      <w:r w:rsidR="00846433" w:rsidRPr="00E82EE4">
        <w:rPr>
          <w:rFonts w:ascii="Times New Roman" w:eastAsia="Lucida Sans Unicode" w:hAnsi="Times New Roman" w:cs="Times New Roman"/>
          <w:kern w:val="1"/>
        </w:rPr>
        <w:t xml:space="preserve">programie korekcyjno-edukacyjnym brało udział </w:t>
      </w:r>
      <w:r w:rsidR="00E82EE4">
        <w:rPr>
          <w:rFonts w:ascii="Times New Roman" w:eastAsia="Lucida Sans Unicode" w:hAnsi="Times New Roman" w:cs="Times New Roman"/>
          <w:kern w:val="1"/>
        </w:rPr>
        <w:t>10</w:t>
      </w:r>
      <w:r w:rsidR="00846433" w:rsidRPr="00E82EE4">
        <w:rPr>
          <w:rFonts w:ascii="Times New Roman" w:eastAsia="Lucida Sans Unicode" w:hAnsi="Times New Roman" w:cs="Times New Roman"/>
          <w:kern w:val="1"/>
        </w:rPr>
        <w:t xml:space="preserve"> osób,</w:t>
      </w:r>
      <w:r w:rsidR="00E82EE4" w:rsidRPr="00E82EE4">
        <w:rPr>
          <w:rFonts w:ascii="Times New Roman" w:eastAsia="Lucida Sans Unicode" w:hAnsi="Times New Roman" w:cs="Times New Roman"/>
          <w:kern w:val="1"/>
        </w:rPr>
        <w:t xml:space="preserve"> </w:t>
      </w:r>
      <w:r w:rsidR="00846433" w:rsidRPr="00E82EE4">
        <w:rPr>
          <w:rFonts w:ascii="Times New Roman" w:eastAsia="Lucida Sans Unicode" w:hAnsi="Times New Roman" w:cs="Times New Roman"/>
          <w:kern w:val="1"/>
        </w:rPr>
        <w:t>z czego</w:t>
      </w:r>
      <w:r w:rsidR="00635706">
        <w:rPr>
          <w:rFonts w:ascii="Times New Roman" w:eastAsia="Lucida Sans Unicode" w:hAnsi="Times New Roman" w:cs="Times New Roman"/>
          <w:kern w:val="1"/>
        </w:rPr>
        <w:t xml:space="preserve"> </w:t>
      </w:r>
      <w:r w:rsidR="00BF1FCB">
        <w:rPr>
          <w:rFonts w:ascii="Times New Roman" w:eastAsia="Lucida Sans Unicode" w:hAnsi="Times New Roman" w:cs="Times New Roman"/>
          <w:kern w:val="1"/>
        </w:rPr>
        <w:br/>
      </w:r>
      <w:r w:rsidR="00635706">
        <w:rPr>
          <w:rFonts w:ascii="Times New Roman" w:eastAsia="Lucida Sans Unicode" w:hAnsi="Times New Roman" w:cs="Times New Roman"/>
          <w:kern w:val="1"/>
        </w:rPr>
        <w:t>9 z nich go ukończyło</w:t>
      </w:r>
      <w:r w:rsidR="00587E67">
        <w:rPr>
          <w:rFonts w:ascii="Times New Roman" w:eastAsia="Lucida Sans Unicode" w:hAnsi="Times New Roman" w:cs="Times New Roman"/>
          <w:kern w:val="1"/>
        </w:rPr>
        <w:t xml:space="preserve"> i na chwilę obecną nie stosuje przemocy</w:t>
      </w:r>
      <w:r w:rsidR="00635706">
        <w:rPr>
          <w:rFonts w:ascii="Times New Roman" w:eastAsia="Lucida Sans Unicode" w:hAnsi="Times New Roman" w:cs="Times New Roman"/>
          <w:kern w:val="1"/>
        </w:rPr>
        <w:t>. Z</w:t>
      </w:r>
      <w:r w:rsidR="00846433" w:rsidRPr="00E82EE4">
        <w:rPr>
          <w:rFonts w:ascii="Times New Roman" w:eastAsia="Lucida Sans Unicode" w:hAnsi="Times New Roman" w:cs="Times New Roman"/>
          <w:kern w:val="1"/>
        </w:rPr>
        <w:t xml:space="preserve"> jedną osobą</w:t>
      </w:r>
      <w:r w:rsidR="00566AF8" w:rsidRPr="00E82EE4">
        <w:rPr>
          <w:rFonts w:ascii="Times New Roman" w:eastAsia="Lucida Sans Unicode" w:hAnsi="Times New Roman" w:cs="Times New Roman"/>
          <w:kern w:val="1"/>
        </w:rPr>
        <w:t xml:space="preserve"> po ukończeniu programu</w:t>
      </w:r>
      <w:r w:rsidR="00846433" w:rsidRPr="00E82EE4">
        <w:rPr>
          <w:rFonts w:ascii="Times New Roman" w:eastAsia="Lucida Sans Unicode" w:hAnsi="Times New Roman" w:cs="Times New Roman"/>
          <w:kern w:val="1"/>
        </w:rPr>
        <w:t xml:space="preserve"> nie ma kontaktu i jeden z uczestników programu zmarł. </w:t>
      </w:r>
    </w:p>
    <w:p w:rsidR="00BF0BEA" w:rsidRDefault="00587E67" w:rsidP="00BF0BEA">
      <w:pPr>
        <w:widowControl w:val="0"/>
        <w:suppressAutoHyphens/>
        <w:spacing w:after="0" w:line="360" w:lineRule="auto"/>
        <w:ind w:firstLine="708"/>
        <w:jc w:val="both"/>
        <w:rPr>
          <w:rFonts w:ascii="Times New Roman" w:eastAsia="Times New Roman" w:hAnsi="Times New Roman" w:cs="Times New Roman"/>
          <w:color w:val="0070C0"/>
          <w:lang w:eastAsia="pl-PL"/>
        </w:rPr>
      </w:pPr>
      <w:r>
        <w:rPr>
          <w:rFonts w:ascii="Times New Roman" w:eastAsia="Lucida Sans Unicode" w:hAnsi="Times New Roman" w:cs="Times New Roman"/>
          <w:kern w:val="1"/>
        </w:rPr>
        <w:t>W</w:t>
      </w:r>
      <w:r w:rsidR="00635706">
        <w:rPr>
          <w:rFonts w:ascii="Times New Roman" w:eastAsia="Lucida Sans Unicode" w:hAnsi="Times New Roman" w:cs="Times New Roman"/>
          <w:kern w:val="1"/>
        </w:rPr>
        <w:t xml:space="preserve"> </w:t>
      </w:r>
      <w:r>
        <w:rPr>
          <w:rFonts w:ascii="Times New Roman" w:eastAsia="Times New Roman" w:hAnsi="Times New Roman" w:cs="Times New Roman"/>
          <w:lang w:eastAsia="pl-PL"/>
        </w:rPr>
        <w:t>celu podtrzymania</w:t>
      </w:r>
      <w:r w:rsidRPr="00E82EE4">
        <w:rPr>
          <w:rFonts w:ascii="Times New Roman" w:eastAsia="Times New Roman" w:hAnsi="Times New Roman" w:cs="Times New Roman"/>
          <w:lang w:eastAsia="pl-PL"/>
        </w:rPr>
        <w:t xml:space="preserve"> zdobytych umiejętności</w:t>
      </w:r>
      <w:r w:rsidR="00AD2261">
        <w:rPr>
          <w:rFonts w:ascii="Times New Roman" w:eastAsia="Times New Roman" w:hAnsi="Times New Roman" w:cs="Times New Roman"/>
          <w:lang w:eastAsia="pl-PL"/>
        </w:rPr>
        <w:t xml:space="preserve"> i wzmocnienia zachowań nieprzemocowych</w:t>
      </w:r>
      <w:r w:rsidRPr="00E82EE4">
        <w:rPr>
          <w:rFonts w:ascii="Times New Roman" w:eastAsia="Times New Roman" w:hAnsi="Times New Roman" w:cs="Times New Roman"/>
          <w:lang w:eastAsia="pl-PL"/>
        </w:rPr>
        <w:t xml:space="preserve"> </w:t>
      </w:r>
      <w:r w:rsidR="004A702B">
        <w:rPr>
          <w:rFonts w:ascii="Times New Roman" w:eastAsia="Times New Roman" w:hAnsi="Times New Roman" w:cs="Times New Roman"/>
          <w:lang w:eastAsia="pl-PL"/>
        </w:rPr>
        <w:t xml:space="preserve">osoby, które ukończyły </w:t>
      </w:r>
      <w:r w:rsidRPr="00E82EE4">
        <w:rPr>
          <w:rFonts w:ascii="Times New Roman" w:eastAsia="Times New Roman" w:hAnsi="Times New Roman" w:cs="Times New Roman"/>
          <w:lang w:eastAsia="pl-PL"/>
        </w:rPr>
        <w:t>program</w:t>
      </w:r>
      <w:r>
        <w:rPr>
          <w:rFonts w:ascii="Times New Roman" w:eastAsia="Times New Roman" w:hAnsi="Times New Roman" w:cs="Times New Roman"/>
          <w:lang w:eastAsia="pl-PL"/>
        </w:rPr>
        <w:t xml:space="preserve"> korekcyjno</w:t>
      </w:r>
      <w:r w:rsidR="004A702B">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sidR="004A702B">
        <w:rPr>
          <w:rFonts w:ascii="Times New Roman" w:eastAsia="Times New Roman" w:hAnsi="Times New Roman" w:cs="Times New Roman"/>
          <w:lang w:eastAsia="pl-PL"/>
        </w:rPr>
        <w:t xml:space="preserve"> </w:t>
      </w:r>
      <w:r w:rsidR="00AD2261">
        <w:rPr>
          <w:rFonts w:ascii="Times New Roman" w:eastAsia="Times New Roman" w:hAnsi="Times New Roman" w:cs="Times New Roman"/>
          <w:lang w:eastAsia="pl-PL"/>
        </w:rPr>
        <w:t>edukacyjny</w:t>
      </w:r>
      <w:r w:rsidR="004A702B" w:rsidRPr="004A702B">
        <w:rPr>
          <w:rFonts w:ascii="Times New Roman" w:eastAsia="Times New Roman" w:hAnsi="Times New Roman" w:cs="Times New Roman"/>
          <w:lang w:eastAsia="pl-PL"/>
        </w:rPr>
        <w:t xml:space="preserve"> </w:t>
      </w:r>
      <w:r w:rsidR="004A702B" w:rsidRPr="00E82EE4">
        <w:rPr>
          <w:rFonts w:ascii="Times New Roman" w:eastAsia="Times New Roman" w:hAnsi="Times New Roman" w:cs="Times New Roman"/>
          <w:lang w:eastAsia="pl-PL"/>
        </w:rPr>
        <w:t>w 2017r.</w:t>
      </w:r>
      <w:r w:rsidR="004A702B">
        <w:rPr>
          <w:rFonts w:ascii="Times New Roman" w:eastAsia="Times New Roman" w:hAnsi="Times New Roman" w:cs="Times New Roman"/>
          <w:lang w:eastAsia="pl-PL"/>
        </w:rPr>
        <w:t xml:space="preserve"> dodatkowo miały możliwość </w:t>
      </w:r>
      <w:r w:rsidR="00AD2261">
        <w:rPr>
          <w:rFonts w:ascii="Times New Roman" w:eastAsia="Times New Roman" w:hAnsi="Times New Roman" w:cs="Times New Roman"/>
          <w:lang w:eastAsia="pl-PL"/>
        </w:rPr>
        <w:t xml:space="preserve">udziału w </w:t>
      </w:r>
      <w:r w:rsidR="00AD2261">
        <w:rPr>
          <w:rFonts w:ascii="Times New Roman" w:eastAsia="Lucida Sans Unicode" w:hAnsi="Times New Roman" w:cs="Times New Roman"/>
          <w:kern w:val="1"/>
        </w:rPr>
        <w:t>4 warsztatach</w:t>
      </w:r>
      <w:r w:rsidR="00713664" w:rsidRPr="00E82EE4">
        <w:rPr>
          <w:rFonts w:ascii="Times New Roman" w:eastAsia="Lucida Sans Unicode" w:hAnsi="Times New Roman" w:cs="Times New Roman"/>
          <w:kern w:val="1"/>
        </w:rPr>
        <w:t xml:space="preserve"> </w:t>
      </w:r>
      <w:r w:rsidR="00E82EE4">
        <w:rPr>
          <w:rFonts w:ascii="Times New Roman" w:eastAsia="Lucida Sans Unicode" w:hAnsi="Times New Roman" w:cs="Times New Roman"/>
          <w:kern w:val="1"/>
        </w:rPr>
        <w:t xml:space="preserve">w </w:t>
      </w:r>
      <w:r w:rsidR="00635706">
        <w:rPr>
          <w:rFonts w:ascii="Times New Roman" w:eastAsia="Lucida Sans Unicode" w:hAnsi="Times New Roman" w:cs="Times New Roman"/>
          <w:kern w:val="1"/>
        </w:rPr>
        <w:t>w</w:t>
      </w:r>
      <w:r w:rsidR="00635706" w:rsidRPr="00E82EE4">
        <w:rPr>
          <w:rFonts w:ascii="Times New Roman" w:eastAsia="Lucida Sans Unicode" w:hAnsi="Times New Roman" w:cs="Times New Roman"/>
          <w:kern w:val="1"/>
        </w:rPr>
        <w:t>ymiarze</w:t>
      </w:r>
      <w:r w:rsidR="00A16154" w:rsidRPr="00E82EE4">
        <w:rPr>
          <w:rFonts w:ascii="Times New Roman" w:eastAsia="Lucida Sans Unicode" w:hAnsi="Times New Roman" w:cs="Times New Roman"/>
          <w:kern w:val="1"/>
        </w:rPr>
        <w:t xml:space="preserve"> 16 godzin</w:t>
      </w:r>
      <w:r w:rsidR="009909E3">
        <w:rPr>
          <w:rFonts w:ascii="Times New Roman" w:eastAsia="Times New Roman" w:hAnsi="Times New Roman" w:cs="Times New Roman"/>
          <w:lang w:eastAsia="pl-PL"/>
        </w:rPr>
        <w:t xml:space="preserve">. </w:t>
      </w:r>
      <w:r w:rsidR="004B29B4" w:rsidRPr="00C30470">
        <w:rPr>
          <w:rFonts w:ascii="Times New Roman" w:eastAsia="Times New Roman" w:hAnsi="Times New Roman" w:cs="Times New Roman"/>
          <w:lang w:eastAsia="pl-PL"/>
        </w:rPr>
        <w:t xml:space="preserve">W </w:t>
      </w:r>
      <w:r w:rsidR="00A51104" w:rsidRPr="00C30470">
        <w:rPr>
          <w:rFonts w:ascii="Times New Roman" w:eastAsia="Times New Roman" w:hAnsi="Times New Roman" w:cs="Times New Roman"/>
          <w:lang w:eastAsia="pl-PL"/>
        </w:rPr>
        <w:t xml:space="preserve">2018r. program korekcyjno-edukacyjny dla osób stosujących przemoc realizowany był </w:t>
      </w:r>
      <w:r w:rsidR="009A6C39" w:rsidRPr="00C30470">
        <w:rPr>
          <w:rFonts w:ascii="Times New Roman" w:eastAsia="Times New Roman" w:hAnsi="Times New Roman" w:cs="Times New Roman"/>
          <w:lang w:eastAsia="pl-PL"/>
        </w:rPr>
        <w:br/>
      </w:r>
      <w:r w:rsidR="00A51104" w:rsidRPr="00C30470">
        <w:rPr>
          <w:rFonts w:ascii="Times New Roman" w:eastAsia="Times New Roman" w:hAnsi="Times New Roman" w:cs="Times New Roman"/>
          <w:lang w:eastAsia="pl-PL"/>
        </w:rPr>
        <w:t>w dwóch edycjach</w:t>
      </w:r>
      <w:r w:rsidR="009A6C39" w:rsidRPr="00C30470">
        <w:rPr>
          <w:rFonts w:ascii="Times New Roman" w:eastAsia="Times New Roman" w:hAnsi="Times New Roman" w:cs="Times New Roman"/>
          <w:lang w:eastAsia="pl-PL"/>
        </w:rPr>
        <w:t>,</w:t>
      </w:r>
      <w:r w:rsidR="00A51104" w:rsidRPr="00C30470">
        <w:rPr>
          <w:rFonts w:ascii="Times New Roman" w:eastAsia="Times New Roman" w:hAnsi="Times New Roman" w:cs="Times New Roman"/>
          <w:lang w:eastAsia="pl-PL"/>
        </w:rPr>
        <w:t xml:space="preserve"> w okresie od 27 kwietnia do 20 sierpnia oraz od 1 października do 20 grudnia. </w:t>
      </w:r>
      <w:r w:rsidR="004B29B4" w:rsidRPr="00C30470">
        <w:rPr>
          <w:rFonts w:ascii="Times New Roman" w:eastAsia="Times New Roman" w:hAnsi="Times New Roman" w:cs="Times New Roman"/>
          <w:lang w:eastAsia="pl-PL"/>
        </w:rPr>
        <w:t xml:space="preserve"> </w:t>
      </w:r>
      <w:r w:rsidR="009A6C39" w:rsidRPr="00C30470">
        <w:rPr>
          <w:rFonts w:ascii="Times New Roman" w:eastAsia="Times New Roman" w:hAnsi="Times New Roman" w:cs="Times New Roman"/>
          <w:lang w:eastAsia="pl-PL"/>
        </w:rPr>
        <w:t xml:space="preserve">W zajęciach programowych uczestniczyło 16 </w:t>
      </w:r>
      <w:r w:rsidR="004B29B4" w:rsidRPr="00C30470">
        <w:rPr>
          <w:rFonts w:ascii="Times New Roman" w:eastAsia="Times New Roman" w:hAnsi="Times New Roman" w:cs="Times New Roman"/>
          <w:lang w:eastAsia="pl-PL"/>
        </w:rPr>
        <w:t xml:space="preserve">osób, z czego </w:t>
      </w:r>
      <w:r w:rsidR="009A6C39" w:rsidRPr="00C30470">
        <w:rPr>
          <w:rFonts w:ascii="Times New Roman" w:eastAsia="Times New Roman" w:hAnsi="Times New Roman" w:cs="Times New Roman"/>
          <w:lang w:eastAsia="pl-PL"/>
        </w:rPr>
        <w:t xml:space="preserve">10 </w:t>
      </w:r>
      <w:r w:rsidR="004B29B4" w:rsidRPr="00C30470">
        <w:rPr>
          <w:rFonts w:ascii="Times New Roman" w:eastAsia="Times New Roman" w:hAnsi="Times New Roman" w:cs="Times New Roman"/>
          <w:lang w:eastAsia="pl-PL"/>
        </w:rPr>
        <w:t>z nich go ukończyło</w:t>
      </w:r>
      <w:r w:rsidR="009A6C39" w:rsidRPr="00C30470">
        <w:rPr>
          <w:rFonts w:ascii="Times New Roman" w:eastAsia="Times New Roman" w:hAnsi="Times New Roman" w:cs="Times New Roman"/>
          <w:lang w:eastAsia="pl-PL"/>
        </w:rPr>
        <w:t xml:space="preserve"> i jak wskazuje prowadzony monitoring osoby te na chwilę obecną nie stosują przemocy w swoim otoczeniu.</w:t>
      </w:r>
      <w:r w:rsidR="00AB61EA" w:rsidRPr="00C30470">
        <w:rPr>
          <w:rFonts w:ascii="Times New Roman" w:eastAsia="Times New Roman" w:hAnsi="Times New Roman" w:cs="Times New Roman"/>
          <w:lang w:eastAsia="pl-PL"/>
        </w:rPr>
        <w:t xml:space="preserve"> </w:t>
      </w:r>
      <w:r w:rsidR="00BF0BEA" w:rsidRPr="00C30470">
        <w:rPr>
          <w:rFonts w:ascii="Times New Roman" w:eastAsia="Times New Roman" w:hAnsi="Times New Roman" w:cs="Times New Roman"/>
          <w:lang w:eastAsia="pl-PL"/>
        </w:rPr>
        <w:t>W roku 2018 zrealizowano 11 warsztatów grupowych  w wymia</w:t>
      </w:r>
      <w:r w:rsidR="004442DF" w:rsidRPr="00C30470">
        <w:rPr>
          <w:rFonts w:ascii="Times New Roman" w:eastAsia="Times New Roman" w:hAnsi="Times New Roman" w:cs="Times New Roman"/>
          <w:lang w:eastAsia="pl-PL"/>
        </w:rPr>
        <w:t>rze 4 godzin każdy. Warsztaty adresowane były do osób,</w:t>
      </w:r>
      <w:r w:rsidR="00BF0BEA" w:rsidRPr="00C30470">
        <w:rPr>
          <w:rFonts w:ascii="Times New Roman" w:eastAsia="Times New Roman" w:hAnsi="Times New Roman" w:cs="Times New Roman"/>
          <w:lang w:eastAsia="pl-PL"/>
        </w:rPr>
        <w:t xml:space="preserve"> które ukończyły program korekcyjno–edukacyjny dla osób</w:t>
      </w:r>
      <w:r w:rsidR="0040206C" w:rsidRPr="00C30470">
        <w:rPr>
          <w:rFonts w:ascii="Times New Roman" w:eastAsia="Times New Roman" w:hAnsi="Times New Roman" w:cs="Times New Roman"/>
          <w:lang w:eastAsia="pl-PL"/>
        </w:rPr>
        <w:t xml:space="preserve"> stosujących przemoc w rodzinie</w:t>
      </w:r>
      <w:r w:rsidR="00BF0BEA" w:rsidRPr="00C30470">
        <w:rPr>
          <w:rFonts w:ascii="Times New Roman" w:eastAsia="Times New Roman" w:hAnsi="Times New Roman" w:cs="Times New Roman"/>
          <w:lang w:eastAsia="pl-PL"/>
        </w:rPr>
        <w:t xml:space="preserve"> </w:t>
      </w:r>
      <w:r w:rsidR="0040206C" w:rsidRPr="00C30470">
        <w:rPr>
          <w:rFonts w:ascii="Times New Roman" w:eastAsia="Times New Roman" w:hAnsi="Times New Roman" w:cs="Times New Roman"/>
          <w:lang w:eastAsia="pl-PL"/>
        </w:rPr>
        <w:t xml:space="preserve">i </w:t>
      </w:r>
      <w:r w:rsidR="00BF0BEA" w:rsidRPr="00C30470">
        <w:rPr>
          <w:rFonts w:ascii="Times New Roman" w:eastAsia="Times New Roman" w:hAnsi="Times New Roman" w:cs="Times New Roman"/>
          <w:lang w:eastAsia="pl-PL"/>
        </w:rPr>
        <w:t>miały na celu podtrzymanie za</w:t>
      </w:r>
      <w:r w:rsidR="0040206C" w:rsidRPr="00C30470">
        <w:rPr>
          <w:rFonts w:ascii="Times New Roman" w:eastAsia="Times New Roman" w:hAnsi="Times New Roman" w:cs="Times New Roman"/>
          <w:lang w:eastAsia="pl-PL"/>
        </w:rPr>
        <w:t xml:space="preserve">chowań nieprzemocowych. </w:t>
      </w:r>
      <w:r w:rsidR="00940CD7" w:rsidRPr="00C30470">
        <w:rPr>
          <w:rFonts w:ascii="Times New Roman" w:eastAsia="Times New Roman" w:hAnsi="Times New Roman" w:cs="Times New Roman"/>
          <w:lang w:eastAsia="pl-PL"/>
        </w:rPr>
        <w:t xml:space="preserve">Z zajęć warsztatowych skorzystało </w:t>
      </w:r>
      <w:r w:rsidR="00BF0BEA" w:rsidRPr="00C30470">
        <w:rPr>
          <w:rFonts w:ascii="Times New Roman" w:eastAsia="Times New Roman" w:hAnsi="Times New Roman" w:cs="Times New Roman"/>
          <w:lang w:eastAsia="pl-PL"/>
        </w:rPr>
        <w:t>14</w:t>
      </w:r>
      <w:r w:rsidR="0040206C" w:rsidRPr="00C30470">
        <w:rPr>
          <w:rFonts w:ascii="Times New Roman" w:eastAsia="Times New Roman" w:hAnsi="Times New Roman" w:cs="Times New Roman"/>
          <w:lang w:eastAsia="pl-PL"/>
        </w:rPr>
        <w:t xml:space="preserve"> osób</w:t>
      </w:r>
      <w:r w:rsidR="00BF0BEA" w:rsidRPr="00C30470">
        <w:rPr>
          <w:rFonts w:ascii="Times New Roman" w:eastAsia="Times New Roman" w:hAnsi="Times New Roman" w:cs="Times New Roman"/>
          <w:lang w:eastAsia="pl-PL"/>
        </w:rPr>
        <w:t>,  w tym dwie kobiety i 12 mężczyzn.</w:t>
      </w:r>
    </w:p>
    <w:p w:rsidR="00940CD7" w:rsidRPr="00150E67" w:rsidRDefault="00940CD7" w:rsidP="00940CD7">
      <w:pPr>
        <w:widowControl w:val="0"/>
        <w:suppressAutoHyphens/>
        <w:spacing w:after="0" w:line="360" w:lineRule="auto"/>
        <w:ind w:firstLine="708"/>
        <w:jc w:val="both"/>
        <w:rPr>
          <w:rFonts w:ascii="Times New Roman" w:eastAsia="Times New Roman" w:hAnsi="Times New Roman" w:cs="Times New Roman"/>
          <w:lang w:eastAsia="pl-PL"/>
        </w:rPr>
      </w:pPr>
      <w:r w:rsidRPr="00150E67">
        <w:rPr>
          <w:rFonts w:ascii="Times New Roman" w:eastAsia="Times New Roman" w:hAnsi="Times New Roman" w:cs="Times New Roman"/>
          <w:lang w:eastAsia="pl-PL"/>
        </w:rPr>
        <w:t xml:space="preserve">W minionym okresie sprawozdawczym wśród osób stosujących przemoc w rodzinie oczekujących </w:t>
      </w:r>
      <w:r>
        <w:rPr>
          <w:rFonts w:ascii="Times New Roman" w:eastAsia="Times New Roman" w:hAnsi="Times New Roman" w:cs="Times New Roman"/>
          <w:lang w:eastAsia="pl-PL"/>
        </w:rPr>
        <w:t>na przyjęcie do</w:t>
      </w:r>
      <w:r w:rsidRPr="00150E67">
        <w:rPr>
          <w:rFonts w:ascii="Times New Roman" w:eastAsia="Times New Roman" w:hAnsi="Times New Roman" w:cs="Times New Roman"/>
          <w:lang w:eastAsia="pl-PL"/>
        </w:rPr>
        <w:t xml:space="preserve"> programu korekcyjno - edukacyjnego  przeprowadzono 33 sesje indywidualne, z których  skorzystało: 5 kobiet  i 12 mężczyzn. W trakcie tych sesji ich uczestnicy pracowali nad zdobyciem umiejętności  powstrzymywania się od zachowań przemocowych i agresywnych, diagnozowano ich sytuację rodzinną i zawodową, wspólnie poszukiwano zasobów jakie dana osoba może wykorzystać w rozwiązywaniu konfliktów i sporów</w:t>
      </w:r>
      <w:r>
        <w:rPr>
          <w:rFonts w:ascii="Times New Roman" w:eastAsia="Times New Roman" w:hAnsi="Times New Roman" w:cs="Times New Roman"/>
          <w:lang w:eastAsia="pl-PL"/>
        </w:rPr>
        <w:t xml:space="preserve"> w rodzinie. Sesje indywidualne</w:t>
      </w:r>
      <w:r w:rsidRPr="00150E67">
        <w:rPr>
          <w:rFonts w:ascii="Times New Roman" w:eastAsia="Times New Roman" w:hAnsi="Times New Roman" w:cs="Times New Roman"/>
          <w:lang w:eastAsia="pl-PL"/>
        </w:rPr>
        <w:t xml:space="preserve"> pozwoliły terapeutom na sprawdzenie  czy wśród  kandydatów  do programu  znajdują  się osoby z silnymi zaburzeniami emocjonalnymi lub zaburzeniami psychicznymi, które w późniejszym czasie mogłyby utrudniać pracę w ramach działań programowych. W wyniku uczestnictwa w sesjach  indywidualnych 2 kobiety i 11 mężczyzn wyraziło zgodę na udział w programie korekcyjno – edukacyjnym w 2019 r..  </w:t>
      </w:r>
    </w:p>
    <w:p w:rsidR="009E2FD0" w:rsidRDefault="009E2FD0" w:rsidP="00C30470">
      <w:pPr>
        <w:widowControl w:val="0"/>
        <w:suppressAutoHyphens/>
        <w:spacing w:after="0" w:line="360" w:lineRule="auto"/>
        <w:jc w:val="both"/>
        <w:rPr>
          <w:rFonts w:ascii="Times New Roman" w:eastAsia="Lucida Sans Unicode" w:hAnsi="Times New Roman" w:cs="Times New Roman"/>
          <w:color w:val="FF0000"/>
          <w:kern w:val="1"/>
        </w:rPr>
      </w:pPr>
    </w:p>
    <w:p w:rsidR="00BF1FCB" w:rsidRDefault="00BF1FCB" w:rsidP="00C30470">
      <w:pPr>
        <w:widowControl w:val="0"/>
        <w:suppressAutoHyphens/>
        <w:spacing w:after="0" w:line="360" w:lineRule="auto"/>
        <w:jc w:val="both"/>
        <w:rPr>
          <w:rFonts w:ascii="Times New Roman" w:eastAsia="Lucida Sans Unicode" w:hAnsi="Times New Roman" w:cs="Times New Roman"/>
          <w:color w:val="FF0000"/>
          <w:kern w:val="1"/>
        </w:rPr>
      </w:pPr>
    </w:p>
    <w:p w:rsidR="00BF1FCB" w:rsidRDefault="00BF1FCB" w:rsidP="00C30470">
      <w:pPr>
        <w:widowControl w:val="0"/>
        <w:suppressAutoHyphens/>
        <w:spacing w:after="0" w:line="360" w:lineRule="auto"/>
        <w:jc w:val="both"/>
        <w:rPr>
          <w:rFonts w:ascii="Times New Roman" w:eastAsia="Lucida Sans Unicode" w:hAnsi="Times New Roman" w:cs="Times New Roman"/>
          <w:color w:val="FF0000"/>
          <w:kern w:val="1"/>
        </w:rPr>
      </w:pPr>
    </w:p>
    <w:p w:rsidR="00BF1FCB" w:rsidRDefault="00BF1FCB" w:rsidP="00C30470">
      <w:pPr>
        <w:widowControl w:val="0"/>
        <w:suppressAutoHyphens/>
        <w:spacing w:after="0" w:line="360" w:lineRule="auto"/>
        <w:jc w:val="both"/>
        <w:rPr>
          <w:rFonts w:ascii="Times New Roman" w:eastAsia="Lucida Sans Unicode" w:hAnsi="Times New Roman" w:cs="Times New Roman"/>
          <w:color w:val="FF0000"/>
          <w:kern w:val="1"/>
        </w:rPr>
      </w:pPr>
    </w:p>
    <w:p w:rsidR="00BF1FCB" w:rsidRDefault="00BF1FCB" w:rsidP="00C30470">
      <w:pPr>
        <w:widowControl w:val="0"/>
        <w:suppressAutoHyphens/>
        <w:spacing w:after="0" w:line="360" w:lineRule="auto"/>
        <w:jc w:val="both"/>
        <w:rPr>
          <w:rFonts w:ascii="Times New Roman" w:eastAsia="Lucida Sans Unicode" w:hAnsi="Times New Roman" w:cs="Times New Roman"/>
          <w:color w:val="FF0000"/>
          <w:kern w:val="1"/>
        </w:rPr>
      </w:pPr>
    </w:p>
    <w:p w:rsidR="00BF1FCB" w:rsidRDefault="00BF1FCB" w:rsidP="00C30470">
      <w:pPr>
        <w:widowControl w:val="0"/>
        <w:suppressAutoHyphens/>
        <w:spacing w:after="0" w:line="360" w:lineRule="auto"/>
        <w:jc w:val="both"/>
        <w:rPr>
          <w:rFonts w:ascii="Times New Roman" w:eastAsia="Lucida Sans Unicode" w:hAnsi="Times New Roman" w:cs="Times New Roman"/>
          <w:color w:val="FF0000"/>
          <w:kern w:val="1"/>
        </w:rPr>
      </w:pPr>
    </w:p>
    <w:p w:rsidR="00335679" w:rsidRDefault="00335679" w:rsidP="00C30470">
      <w:pPr>
        <w:widowControl w:val="0"/>
        <w:suppressAutoHyphens/>
        <w:spacing w:after="0" w:line="360" w:lineRule="auto"/>
        <w:jc w:val="both"/>
        <w:rPr>
          <w:rFonts w:ascii="Times New Roman" w:eastAsia="Lucida Sans Unicode" w:hAnsi="Times New Roman" w:cs="Times New Roman"/>
          <w:color w:val="FF0000"/>
          <w:kern w:val="1"/>
        </w:rPr>
      </w:pPr>
    </w:p>
    <w:p w:rsidR="00335679" w:rsidRPr="004B29B4" w:rsidRDefault="00335679" w:rsidP="00C30470">
      <w:pPr>
        <w:widowControl w:val="0"/>
        <w:suppressAutoHyphens/>
        <w:spacing w:after="0" w:line="360" w:lineRule="auto"/>
        <w:jc w:val="both"/>
        <w:rPr>
          <w:rFonts w:ascii="Times New Roman" w:eastAsia="Lucida Sans Unicode" w:hAnsi="Times New Roman" w:cs="Times New Roman"/>
          <w:color w:val="FF0000"/>
          <w:kern w:val="1"/>
        </w:rPr>
      </w:pPr>
    </w:p>
    <w:p w:rsidR="009D233F" w:rsidRDefault="009D233F" w:rsidP="00F30EDC">
      <w:pPr>
        <w:widowControl w:val="0"/>
        <w:numPr>
          <w:ilvl w:val="0"/>
          <w:numId w:val="4"/>
        </w:numPr>
        <w:suppressAutoHyphens/>
        <w:spacing w:after="200" w:line="100" w:lineRule="atLeast"/>
        <w:contextualSpacing/>
        <w:jc w:val="center"/>
        <w:rPr>
          <w:rFonts w:ascii="Times New Roman" w:eastAsia="Times New Roman" w:hAnsi="Times New Roman" w:cs="Times New Roman"/>
          <w:b/>
          <w:bCs/>
          <w:sz w:val="24"/>
          <w:szCs w:val="24"/>
          <w:lang w:eastAsia="pl-PL"/>
        </w:rPr>
      </w:pPr>
      <w:r w:rsidRPr="00B16B25">
        <w:rPr>
          <w:rFonts w:ascii="Times New Roman" w:eastAsia="Times New Roman" w:hAnsi="Times New Roman" w:cs="Times New Roman"/>
          <w:b/>
          <w:bCs/>
          <w:sz w:val="24"/>
          <w:szCs w:val="24"/>
          <w:lang w:eastAsia="pl-PL"/>
        </w:rPr>
        <w:t>Cel szczegółowy: utrzymanie i rozwijanie of</w:t>
      </w:r>
      <w:r w:rsidR="00B16B25">
        <w:rPr>
          <w:rFonts w:ascii="Times New Roman" w:eastAsia="Times New Roman" w:hAnsi="Times New Roman" w:cs="Times New Roman"/>
          <w:b/>
          <w:bCs/>
          <w:sz w:val="24"/>
          <w:szCs w:val="24"/>
          <w:lang w:eastAsia="pl-PL"/>
        </w:rPr>
        <w:t xml:space="preserve">erty na rzecz osób zagrożonych </w:t>
      </w:r>
      <w:r w:rsidRPr="00B16B25">
        <w:rPr>
          <w:rFonts w:ascii="Times New Roman" w:eastAsia="Times New Roman" w:hAnsi="Times New Roman" w:cs="Times New Roman"/>
          <w:b/>
          <w:bCs/>
          <w:sz w:val="24"/>
          <w:szCs w:val="24"/>
          <w:lang w:eastAsia="pl-PL"/>
        </w:rPr>
        <w:t>i dotkniętych przemocą w rodzinie.</w:t>
      </w:r>
    </w:p>
    <w:p w:rsidR="00BF1FCB" w:rsidRDefault="00BF1FCB" w:rsidP="00BF1FCB">
      <w:pPr>
        <w:widowControl w:val="0"/>
        <w:suppressAutoHyphens/>
        <w:spacing w:after="200" w:line="100" w:lineRule="atLeast"/>
        <w:ind w:left="1080"/>
        <w:contextualSpacing/>
        <w:rPr>
          <w:rFonts w:ascii="Times New Roman" w:eastAsia="Times New Roman" w:hAnsi="Times New Roman" w:cs="Times New Roman"/>
          <w:b/>
          <w:bCs/>
          <w:sz w:val="24"/>
          <w:szCs w:val="24"/>
          <w:lang w:eastAsia="pl-PL"/>
        </w:rPr>
      </w:pPr>
    </w:p>
    <w:p w:rsidR="00B16B25" w:rsidRPr="00B16B25" w:rsidRDefault="00B16B25" w:rsidP="00982E99">
      <w:pPr>
        <w:widowControl w:val="0"/>
        <w:suppressAutoHyphens/>
        <w:spacing w:after="200" w:line="100" w:lineRule="atLeast"/>
        <w:contextualSpacing/>
        <w:rPr>
          <w:rFonts w:ascii="Times New Roman" w:eastAsia="Times New Roman" w:hAnsi="Times New Roman" w:cs="Times New Roman"/>
          <w:b/>
          <w:bCs/>
          <w:sz w:val="24"/>
          <w:szCs w:val="24"/>
          <w:lang w:eastAsia="pl-PL"/>
        </w:rPr>
      </w:pPr>
    </w:p>
    <w:tbl>
      <w:tblPr>
        <w:tblW w:w="13750" w:type="dxa"/>
        <w:tblInd w:w="69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2125"/>
        <w:gridCol w:w="8506"/>
        <w:gridCol w:w="1134"/>
        <w:gridCol w:w="992"/>
        <w:gridCol w:w="993"/>
      </w:tblGrid>
      <w:tr w:rsidR="00000C38" w:rsidRPr="009D233F" w:rsidTr="00BF1FCB">
        <w:trPr>
          <w:trHeight w:val="254"/>
        </w:trPr>
        <w:tc>
          <w:tcPr>
            <w:tcW w:w="13750" w:type="dxa"/>
            <w:gridSpan w:val="5"/>
            <w:shd w:val="clear" w:color="auto" w:fill="D9D9D9" w:themeFill="background1" w:themeFillShade="D9"/>
          </w:tcPr>
          <w:p w:rsidR="00000C38" w:rsidRDefault="00000C38" w:rsidP="00982E99">
            <w:pPr>
              <w:widowControl w:val="0"/>
              <w:suppressLineNumbers/>
              <w:suppressAutoHyphens/>
              <w:snapToGrid w:val="0"/>
              <w:spacing w:after="0" w:line="276" w:lineRule="auto"/>
              <w:jc w:val="center"/>
              <w:rPr>
                <w:rFonts w:ascii="Times New Roman" w:eastAsia="Lucida Sans Unicode" w:hAnsi="Times New Roman" w:cs="Times New Roman"/>
                <w:b/>
                <w:kern w:val="1"/>
              </w:rPr>
            </w:pPr>
            <w:r>
              <w:rPr>
                <w:rFonts w:ascii="Times New Roman" w:eastAsia="Lucida Sans Unicode" w:hAnsi="Times New Roman" w:cs="Times New Roman"/>
                <w:b/>
                <w:kern w:val="1"/>
              </w:rPr>
              <w:t xml:space="preserve">Działanie 3.1 </w:t>
            </w:r>
            <w:r w:rsidR="008F219E">
              <w:rPr>
                <w:rFonts w:ascii="Times New Roman" w:eastAsia="Lucida Sans Unicode" w:hAnsi="Times New Roman" w:cs="Times New Roman"/>
                <w:b/>
                <w:kern w:val="1"/>
              </w:rPr>
              <w:t>Funkcjonowanie i</w:t>
            </w:r>
            <w:r w:rsidRPr="006E2723">
              <w:rPr>
                <w:rFonts w:ascii="Times New Roman" w:eastAsia="Lucida Sans Unicode" w:hAnsi="Times New Roman" w:cs="Times New Roman"/>
                <w:b/>
                <w:kern w:val="1"/>
              </w:rPr>
              <w:t xml:space="preserve"> poprawa pracy Zespołu Interdyscyplinarnego</w:t>
            </w:r>
          </w:p>
        </w:tc>
      </w:tr>
      <w:tr w:rsidR="00000C38" w:rsidRPr="009D233F" w:rsidTr="00BF1FCB">
        <w:trPr>
          <w:trHeight w:val="254"/>
        </w:trPr>
        <w:tc>
          <w:tcPr>
            <w:tcW w:w="2125" w:type="dxa"/>
            <w:vMerge w:val="restart"/>
            <w:tcBorders>
              <w:right w:val="single" w:sz="4" w:space="0" w:color="auto"/>
            </w:tcBorders>
            <w:shd w:val="clear" w:color="auto" w:fill="auto"/>
          </w:tcPr>
          <w:p w:rsidR="003B533C" w:rsidRDefault="003B533C" w:rsidP="003B533C">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000C38" w:rsidRPr="00294BDD" w:rsidRDefault="00000C38" w:rsidP="003B533C">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294BDD">
              <w:rPr>
                <w:rFonts w:ascii="Times New Roman" w:eastAsia="Lucida Sans Unicode" w:hAnsi="Times New Roman" w:cs="Times New Roman"/>
                <w:kern w:val="1"/>
                <w:sz w:val="20"/>
                <w:szCs w:val="20"/>
              </w:rPr>
              <w:t>Realizator</w:t>
            </w:r>
          </w:p>
        </w:tc>
        <w:tc>
          <w:tcPr>
            <w:tcW w:w="8506" w:type="dxa"/>
            <w:vMerge w:val="restart"/>
            <w:tcBorders>
              <w:left w:val="single" w:sz="4" w:space="0" w:color="auto"/>
            </w:tcBorders>
            <w:shd w:val="clear" w:color="auto" w:fill="auto"/>
          </w:tcPr>
          <w:p w:rsidR="003B533C" w:rsidRDefault="003B533C" w:rsidP="003B533C">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000C38" w:rsidRPr="00294BDD" w:rsidRDefault="00000C38" w:rsidP="003B533C">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Nazwy</w:t>
            </w:r>
            <w:r w:rsidRPr="00294BDD">
              <w:rPr>
                <w:rFonts w:ascii="Times New Roman" w:eastAsia="Lucida Sans Unicode" w:hAnsi="Times New Roman" w:cs="Times New Roman"/>
                <w:kern w:val="1"/>
                <w:sz w:val="20"/>
                <w:szCs w:val="20"/>
              </w:rPr>
              <w:t xml:space="preserve"> wskaźników</w:t>
            </w:r>
            <w:r>
              <w:rPr>
                <w:rFonts w:ascii="Times New Roman" w:eastAsia="Lucida Sans Unicode" w:hAnsi="Times New Roman" w:cs="Times New Roman"/>
                <w:kern w:val="1"/>
                <w:sz w:val="20"/>
                <w:szCs w:val="20"/>
              </w:rPr>
              <w:t xml:space="preserve"> liczbowych</w:t>
            </w:r>
          </w:p>
        </w:tc>
        <w:tc>
          <w:tcPr>
            <w:tcW w:w="3119" w:type="dxa"/>
            <w:gridSpan w:val="3"/>
            <w:tcBorders>
              <w:bottom w:val="single" w:sz="4" w:space="0" w:color="auto"/>
            </w:tcBorders>
            <w:shd w:val="clear" w:color="auto" w:fill="auto"/>
          </w:tcPr>
          <w:p w:rsidR="00000C38" w:rsidRDefault="00EC5D58" w:rsidP="00982E99">
            <w:pPr>
              <w:widowControl w:val="0"/>
              <w:suppressLineNumbers/>
              <w:suppressAutoHyphens/>
              <w:snapToGrid w:val="0"/>
              <w:spacing w:after="0" w:line="276" w:lineRule="auto"/>
              <w:jc w:val="center"/>
              <w:rPr>
                <w:rFonts w:ascii="Times New Roman" w:eastAsia="Lucida Sans Unicode" w:hAnsi="Times New Roman" w:cs="Times New Roman"/>
                <w:kern w:val="1"/>
                <w:sz w:val="18"/>
                <w:szCs w:val="18"/>
              </w:rPr>
            </w:pPr>
            <w:r>
              <w:rPr>
                <w:rFonts w:ascii="Times New Roman" w:eastAsia="Lucida Sans Unicode" w:hAnsi="Times New Roman" w:cs="Times New Roman"/>
                <w:kern w:val="1"/>
                <w:sz w:val="18"/>
                <w:szCs w:val="18"/>
              </w:rPr>
              <w:t xml:space="preserve">Wskaźniki </w:t>
            </w:r>
            <w:r w:rsidR="00000C38">
              <w:rPr>
                <w:rFonts w:ascii="Times New Roman" w:eastAsia="Lucida Sans Unicode" w:hAnsi="Times New Roman" w:cs="Times New Roman"/>
                <w:kern w:val="1"/>
                <w:sz w:val="18"/>
                <w:szCs w:val="18"/>
              </w:rPr>
              <w:t xml:space="preserve"> realizacji</w:t>
            </w:r>
          </w:p>
        </w:tc>
      </w:tr>
      <w:tr w:rsidR="00154974" w:rsidRPr="009D233F" w:rsidTr="00BF1FCB">
        <w:trPr>
          <w:trHeight w:val="210"/>
        </w:trPr>
        <w:tc>
          <w:tcPr>
            <w:tcW w:w="2125" w:type="dxa"/>
            <w:vMerge/>
            <w:tcBorders>
              <w:right w:val="single" w:sz="4" w:space="0" w:color="auto"/>
            </w:tcBorders>
            <w:shd w:val="clear" w:color="auto" w:fill="auto"/>
          </w:tcPr>
          <w:p w:rsidR="00154974" w:rsidRPr="00294BDD" w:rsidRDefault="0015497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8506" w:type="dxa"/>
            <w:vMerge/>
            <w:tcBorders>
              <w:left w:val="single" w:sz="4" w:space="0" w:color="auto"/>
            </w:tcBorders>
            <w:shd w:val="clear" w:color="auto" w:fill="auto"/>
          </w:tcPr>
          <w:p w:rsidR="00154974" w:rsidRDefault="0015497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1134" w:type="dxa"/>
            <w:tcBorders>
              <w:top w:val="single" w:sz="4" w:space="0" w:color="auto"/>
            </w:tcBorders>
            <w:shd w:val="clear" w:color="auto" w:fill="D9D9D9" w:themeFill="background1" w:themeFillShade="D9"/>
          </w:tcPr>
          <w:p w:rsidR="00154974" w:rsidRPr="00EF0315" w:rsidRDefault="0015497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r w:rsidRPr="00EF0315">
              <w:rPr>
                <w:rFonts w:ascii="Times New Roman" w:eastAsia="Lucida Sans Unicode" w:hAnsi="Times New Roman" w:cs="Times New Roman"/>
                <w:kern w:val="1"/>
                <w:sz w:val="18"/>
                <w:szCs w:val="18"/>
              </w:rPr>
              <w:t>2016</w:t>
            </w:r>
            <w:r>
              <w:rPr>
                <w:rFonts w:ascii="Times New Roman" w:eastAsia="Lucida Sans Unicode" w:hAnsi="Times New Roman" w:cs="Times New Roman"/>
                <w:kern w:val="1"/>
                <w:sz w:val="18"/>
                <w:szCs w:val="18"/>
              </w:rPr>
              <w:t>r.</w:t>
            </w:r>
          </w:p>
        </w:tc>
        <w:tc>
          <w:tcPr>
            <w:tcW w:w="992" w:type="dxa"/>
            <w:tcBorders>
              <w:top w:val="single" w:sz="4" w:space="0" w:color="auto"/>
              <w:left w:val="single" w:sz="4" w:space="0" w:color="auto"/>
            </w:tcBorders>
            <w:shd w:val="clear" w:color="auto" w:fill="D9D9D9" w:themeFill="background1" w:themeFillShade="D9"/>
          </w:tcPr>
          <w:p w:rsidR="00154974" w:rsidRPr="00EF0315" w:rsidRDefault="0015497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r w:rsidRPr="00EF0315">
              <w:rPr>
                <w:rFonts w:ascii="Times New Roman" w:eastAsia="Lucida Sans Unicode" w:hAnsi="Times New Roman" w:cs="Times New Roman"/>
                <w:kern w:val="1"/>
                <w:sz w:val="18"/>
                <w:szCs w:val="18"/>
              </w:rPr>
              <w:t>2017</w:t>
            </w:r>
            <w:r>
              <w:rPr>
                <w:rFonts w:ascii="Times New Roman" w:eastAsia="Lucida Sans Unicode" w:hAnsi="Times New Roman" w:cs="Times New Roman"/>
                <w:kern w:val="1"/>
                <w:sz w:val="18"/>
                <w:szCs w:val="18"/>
              </w:rPr>
              <w:t>r.</w:t>
            </w:r>
          </w:p>
        </w:tc>
        <w:tc>
          <w:tcPr>
            <w:tcW w:w="993" w:type="dxa"/>
            <w:tcBorders>
              <w:top w:val="single" w:sz="4" w:space="0" w:color="auto"/>
              <w:left w:val="single" w:sz="4" w:space="0" w:color="auto"/>
            </w:tcBorders>
            <w:shd w:val="clear" w:color="auto" w:fill="D9D9D9" w:themeFill="background1" w:themeFillShade="D9"/>
          </w:tcPr>
          <w:p w:rsidR="00154974" w:rsidRPr="00EF0315" w:rsidRDefault="00154974" w:rsidP="00294BDD">
            <w:pPr>
              <w:widowControl w:val="0"/>
              <w:suppressLineNumbers/>
              <w:suppressAutoHyphens/>
              <w:snapToGrid w:val="0"/>
              <w:spacing w:after="0" w:line="240" w:lineRule="auto"/>
              <w:jc w:val="center"/>
              <w:rPr>
                <w:rFonts w:ascii="Times New Roman" w:eastAsia="Lucida Sans Unicode" w:hAnsi="Times New Roman" w:cs="Times New Roman"/>
                <w:kern w:val="1"/>
                <w:sz w:val="18"/>
                <w:szCs w:val="18"/>
              </w:rPr>
            </w:pPr>
            <w:r>
              <w:rPr>
                <w:rFonts w:ascii="Times New Roman" w:eastAsia="Lucida Sans Unicode" w:hAnsi="Times New Roman" w:cs="Times New Roman"/>
                <w:kern w:val="1"/>
                <w:sz w:val="18"/>
                <w:szCs w:val="18"/>
              </w:rPr>
              <w:t>2018r.</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2125" w:type="dxa"/>
            <w:vMerge w:val="restart"/>
            <w:tcBorders>
              <w:top w:val="single" w:sz="4" w:space="0" w:color="auto"/>
              <w:left w:val="single" w:sz="1" w:space="0" w:color="000000"/>
              <w:right w:val="single" w:sz="4" w:space="0" w:color="auto"/>
            </w:tcBorders>
            <w:shd w:val="clear" w:color="auto" w:fill="auto"/>
          </w:tcPr>
          <w:p w:rsidR="00154974" w:rsidRDefault="00154974" w:rsidP="00F91F46">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154974" w:rsidRDefault="00154974" w:rsidP="00F91F46">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154974" w:rsidRDefault="00154974" w:rsidP="00F91F46">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154974" w:rsidRDefault="00154974" w:rsidP="00F91F46">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ED1845">
              <w:rPr>
                <w:rFonts w:ascii="Times New Roman" w:eastAsia="Lucida Sans Unicode" w:hAnsi="Times New Roman" w:cs="Times New Roman"/>
                <w:b/>
                <w:kern w:val="1"/>
                <w:sz w:val="20"/>
                <w:szCs w:val="20"/>
              </w:rPr>
              <w:t>Zespół</w:t>
            </w:r>
          </w:p>
          <w:p w:rsidR="00154974" w:rsidRPr="00ED1845" w:rsidRDefault="00154974" w:rsidP="00F91F46">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ED1845">
              <w:rPr>
                <w:rFonts w:ascii="Times New Roman" w:eastAsia="Lucida Sans Unicode" w:hAnsi="Times New Roman" w:cs="Times New Roman"/>
                <w:b/>
                <w:kern w:val="1"/>
                <w:sz w:val="20"/>
                <w:szCs w:val="20"/>
              </w:rPr>
              <w:t>Interdyscyplinarny</w:t>
            </w:r>
          </w:p>
          <w:p w:rsidR="00154974" w:rsidRPr="00D20A5B" w:rsidRDefault="00154974" w:rsidP="00F91F46">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Pr>
                <w:rFonts w:ascii="Times New Roman" w:eastAsia="Lucida Sans Unicode" w:hAnsi="Times New Roman" w:cs="Times New Roman"/>
                <w:b/>
                <w:kern w:val="1"/>
                <w:sz w:val="20"/>
                <w:szCs w:val="20"/>
              </w:rPr>
              <w:t>ds. przeciwdziałania przemocy w rodzinie</w:t>
            </w:r>
          </w:p>
          <w:p w:rsidR="00154974" w:rsidRPr="009D233F" w:rsidRDefault="00154974" w:rsidP="009D233F">
            <w:pPr>
              <w:widowControl w:val="0"/>
              <w:suppressLineNumbers/>
              <w:suppressAutoHyphens/>
              <w:spacing w:after="0" w:line="240" w:lineRule="auto"/>
              <w:jc w:val="center"/>
              <w:rPr>
                <w:rFonts w:ascii="Times New Roman" w:eastAsia="Lucida Sans Unicode" w:hAnsi="Times New Roman" w:cs="Times New Roman"/>
                <w:kern w:val="1"/>
                <w:sz w:val="24"/>
                <w:szCs w:val="24"/>
              </w:rPr>
            </w:pPr>
          </w:p>
        </w:tc>
        <w:tc>
          <w:tcPr>
            <w:tcW w:w="8506" w:type="dxa"/>
            <w:tcBorders>
              <w:left w:val="single" w:sz="1" w:space="0" w:color="000000"/>
              <w:bottom w:val="single" w:sz="4" w:space="0" w:color="auto"/>
            </w:tcBorders>
            <w:shd w:val="clear" w:color="auto" w:fill="auto"/>
          </w:tcPr>
          <w:p w:rsidR="00154974" w:rsidRDefault="00154974"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154974" w:rsidRPr="00ED1845" w:rsidRDefault="00154974" w:rsidP="009D233F">
            <w:pPr>
              <w:widowControl w:val="0"/>
              <w:suppressLineNumbers/>
              <w:suppressAutoHyphens/>
              <w:snapToGrid w:val="0"/>
              <w:spacing w:after="0" w:line="240" w:lineRule="auto"/>
              <w:jc w:val="both"/>
              <w:rPr>
                <w:rFonts w:ascii="Times New Roman" w:eastAsia="Andale Sans UI" w:hAnsi="Times New Roman" w:cs="Times New Roman"/>
                <w:kern w:val="1"/>
                <w:sz w:val="20"/>
                <w:szCs w:val="20"/>
              </w:rPr>
            </w:pPr>
            <w:r w:rsidRPr="00ED1845">
              <w:rPr>
                <w:rFonts w:ascii="Times New Roman" w:eastAsia="Lucida Sans Unicode" w:hAnsi="Times New Roman" w:cs="Times New Roman"/>
                <w:kern w:val="1"/>
                <w:sz w:val="20"/>
                <w:szCs w:val="20"/>
              </w:rPr>
              <w:t>Liczba posiedzeń Zespołu Interdyscyplinarnego</w:t>
            </w:r>
          </w:p>
        </w:tc>
        <w:tc>
          <w:tcPr>
            <w:tcW w:w="1134" w:type="dxa"/>
            <w:tcBorders>
              <w:left w:val="single" w:sz="1" w:space="0" w:color="000000"/>
              <w:bottom w:val="single" w:sz="4" w:space="0" w:color="auto"/>
              <w:right w:val="single" w:sz="4" w:space="0" w:color="auto"/>
            </w:tcBorders>
            <w:shd w:val="clear" w:color="auto" w:fill="auto"/>
          </w:tcPr>
          <w:p w:rsidR="00154974" w:rsidRDefault="00154974" w:rsidP="00154974">
            <w:pPr>
              <w:widowControl w:val="0"/>
              <w:suppressLineNumbers/>
              <w:suppressAutoHyphens/>
              <w:snapToGrid w:val="0"/>
              <w:spacing w:after="0" w:line="240" w:lineRule="auto"/>
              <w:rPr>
                <w:rFonts w:ascii="Times New Roman" w:eastAsia="Andale Sans UI" w:hAnsi="Times New Roman" w:cs="Times New Roman"/>
                <w:kern w:val="1"/>
                <w:sz w:val="20"/>
                <w:szCs w:val="20"/>
              </w:rPr>
            </w:pPr>
          </w:p>
          <w:p w:rsidR="00154974" w:rsidRPr="00ED1845" w:rsidRDefault="00154974" w:rsidP="00EF0315">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41</w:t>
            </w:r>
          </w:p>
        </w:tc>
        <w:tc>
          <w:tcPr>
            <w:tcW w:w="992" w:type="dxa"/>
            <w:tcBorders>
              <w:left w:val="single" w:sz="4" w:space="0" w:color="auto"/>
              <w:bottom w:val="single" w:sz="4" w:space="0" w:color="auto"/>
              <w:right w:val="single" w:sz="1" w:space="0" w:color="000000"/>
            </w:tcBorders>
            <w:shd w:val="clear" w:color="auto" w:fill="auto"/>
          </w:tcPr>
          <w:p w:rsidR="00154974" w:rsidRDefault="00154974" w:rsidP="00E75751">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p>
          <w:p w:rsidR="00154974" w:rsidRPr="00ED1845" w:rsidRDefault="00154974" w:rsidP="00E75751">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39</w:t>
            </w:r>
          </w:p>
        </w:tc>
        <w:tc>
          <w:tcPr>
            <w:tcW w:w="993" w:type="dxa"/>
            <w:tcBorders>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p>
          <w:p w:rsidR="00154974" w:rsidRPr="00DC058D" w:rsidRDefault="00154974" w:rsidP="00E75751">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DC058D">
              <w:rPr>
                <w:rFonts w:ascii="Times New Roman" w:eastAsia="Andale Sans UI" w:hAnsi="Times New Roman" w:cs="Times New Roman"/>
                <w:kern w:val="1"/>
                <w:sz w:val="20"/>
                <w:szCs w:val="20"/>
              </w:rPr>
              <w:t>38</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6"/>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Default="00154974" w:rsidP="009D233F">
            <w:pPr>
              <w:widowControl w:val="0"/>
              <w:suppressAutoHyphens/>
              <w:spacing w:after="0" w:line="240" w:lineRule="auto"/>
              <w:rPr>
                <w:rFonts w:ascii="Times New Roman" w:eastAsia="Andale Sans UI" w:hAnsi="Times New Roman" w:cs="Times New Roman"/>
                <w:kern w:val="1"/>
                <w:sz w:val="20"/>
                <w:szCs w:val="20"/>
              </w:rPr>
            </w:pPr>
          </w:p>
          <w:p w:rsidR="00154974" w:rsidRPr="00ED1845" w:rsidRDefault="00154974" w:rsidP="00D16D92">
            <w:pPr>
              <w:widowControl w:val="0"/>
              <w:suppressAutoHyphens/>
              <w:spacing w:after="0" w:line="240" w:lineRule="auto"/>
              <w:rPr>
                <w:rFonts w:ascii="Times New Roman" w:eastAsia="Lucida Sans Unicode" w:hAnsi="Times New Roman" w:cs="Times New Roman"/>
                <w:kern w:val="1"/>
                <w:sz w:val="20"/>
                <w:szCs w:val="20"/>
              </w:rPr>
            </w:pPr>
            <w:r w:rsidRPr="00ED1845">
              <w:rPr>
                <w:rFonts w:ascii="Times New Roman" w:eastAsia="Andale Sans UI" w:hAnsi="Times New Roman" w:cs="Times New Roman"/>
                <w:kern w:val="1"/>
                <w:sz w:val="20"/>
                <w:szCs w:val="20"/>
              </w:rPr>
              <w:t xml:space="preserve">Liczba wszczętych </w:t>
            </w:r>
            <w:r w:rsidR="00D16D92">
              <w:rPr>
                <w:rFonts w:ascii="Times New Roman" w:eastAsia="Andale Sans UI" w:hAnsi="Times New Roman" w:cs="Times New Roman"/>
                <w:kern w:val="1"/>
                <w:sz w:val="20"/>
                <w:szCs w:val="20"/>
              </w:rPr>
              <w:t>w rodzinie po raz pierwszy</w:t>
            </w:r>
            <w:r w:rsidR="00D16D92" w:rsidRPr="00ED1845">
              <w:rPr>
                <w:rFonts w:ascii="Times New Roman" w:eastAsia="Andale Sans UI" w:hAnsi="Times New Roman" w:cs="Times New Roman"/>
                <w:kern w:val="1"/>
                <w:sz w:val="20"/>
                <w:szCs w:val="20"/>
              </w:rPr>
              <w:t xml:space="preserve"> </w:t>
            </w:r>
            <w:r w:rsidRPr="00ED1845">
              <w:rPr>
                <w:rFonts w:ascii="Times New Roman" w:eastAsia="Andale Sans UI" w:hAnsi="Times New Roman" w:cs="Times New Roman"/>
                <w:kern w:val="1"/>
                <w:sz w:val="20"/>
                <w:szCs w:val="20"/>
              </w:rPr>
              <w:t>procedur „Niebieskie Karty”</w:t>
            </w:r>
            <w:r>
              <w:rPr>
                <w:rFonts w:ascii="Times New Roman" w:eastAsia="Andale Sans UI" w:hAnsi="Times New Roman" w:cs="Times New Roman"/>
                <w:kern w:val="1"/>
                <w:sz w:val="20"/>
                <w:szCs w:val="20"/>
              </w:rPr>
              <w:t xml:space="preserve"> </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Default="00154974" w:rsidP="00154974">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p w:rsidR="00154974" w:rsidRPr="00ED1845" w:rsidRDefault="00D16D92"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60</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Pr="00ED1845" w:rsidRDefault="00D16D92"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37</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Pr="00DC058D" w:rsidRDefault="00D16D92"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59</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6"/>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Default="00154974" w:rsidP="009D233F">
            <w:pPr>
              <w:widowControl w:val="0"/>
              <w:suppressAutoHyphens/>
              <w:spacing w:after="0" w:line="240" w:lineRule="auto"/>
              <w:rPr>
                <w:rFonts w:ascii="Times New Roman" w:eastAsia="Andale Sans UI" w:hAnsi="Times New Roman" w:cs="Times New Roman"/>
                <w:kern w:val="1"/>
                <w:sz w:val="20"/>
                <w:szCs w:val="20"/>
              </w:rPr>
            </w:pPr>
          </w:p>
          <w:p w:rsidR="00154974"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D74232">
              <w:rPr>
                <w:rFonts w:ascii="Times New Roman" w:eastAsia="Andale Sans UI" w:hAnsi="Times New Roman" w:cs="Times New Roman"/>
                <w:kern w:val="1"/>
                <w:sz w:val="20"/>
                <w:szCs w:val="20"/>
              </w:rPr>
              <w:t xml:space="preserve">Liczba </w:t>
            </w:r>
            <w:r>
              <w:rPr>
                <w:rFonts w:ascii="Times New Roman" w:eastAsia="Andale Sans UI" w:hAnsi="Times New Roman" w:cs="Times New Roman"/>
                <w:kern w:val="1"/>
                <w:sz w:val="20"/>
                <w:szCs w:val="20"/>
              </w:rPr>
              <w:t xml:space="preserve">osób objętych </w:t>
            </w:r>
            <w:r w:rsidRPr="00D74232">
              <w:rPr>
                <w:rFonts w:ascii="Times New Roman" w:eastAsia="Andale Sans UI" w:hAnsi="Times New Roman" w:cs="Times New Roman"/>
                <w:kern w:val="1"/>
                <w:sz w:val="20"/>
                <w:szCs w:val="20"/>
              </w:rPr>
              <w:t xml:space="preserve"> procedur</w:t>
            </w:r>
            <w:r>
              <w:rPr>
                <w:rFonts w:ascii="Times New Roman" w:eastAsia="Andale Sans UI" w:hAnsi="Times New Roman" w:cs="Times New Roman"/>
                <w:kern w:val="1"/>
                <w:sz w:val="20"/>
                <w:szCs w:val="20"/>
              </w:rPr>
              <w:t>ą</w:t>
            </w:r>
            <w:r w:rsidRPr="00D74232">
              <w:rPr>
                <w:rFonts w:ascii="Times New Roman" w:eastAsia="Andale Sans UI" w:hAnsi="Times New Roman" w:cs="Times New Roman"/>
                <w:kern w:val="1"/>
                <w:sz w:val="20"/>
                <w:szCs w:val="20"/>
              </w:rPr>
              <w:t xml:space="preserve"> „Niebieskie Karty” na przestrzeni roku kalendarzowego.</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622</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495</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Pr="00DC058D"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386</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6"/>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Default="00154974" w:rsidP="009D233F">
            <w:pPr>
              <w:widowControl w:val="0"/>
              <w:suppressAutoHyphens/>
              <w:spacing w:after="0" w:line="240" w:lineRule="auto"/>
              <w:rPr>
                <w:rFonts w:ascii="Times New Roman" w:eastAsia="Andale Sans UI" w:hAnsi="Times New Roman" w:cs="Times New Roman"/>
                <w:kern w:val="1"/>
                <w:sz w:val="20"/>
                <w:szCs w:val="20"/>
              </w:rPr>
            </w:pPr>
          </w:p>
          <w:p w:rsidR="00154974" w:rsidRDefault="00154974" w:rsidP="000C4D1F">
            <w:pPr>
              <w:widowControl w:val="0"/>
              <w:suppressAutoHyphens/>
              <w:spacing w:after="0" w:line="240" w:lineRule="auto"/>
              <w:rPr>
                <w:rFonts w:ascii="Times New Roman" w:eastAsia="Andale Sans UI" w:hAnsi="Times New Roman" w:cs="Times New Roman"/>
                <w:kern w:val="1"/>
                <w:sz w:val="20"/>
                <w:szCs w:val="20"/>
              </w:rPr>
            </w:pPr>
            <w:r w:rsidRPr="000C4D1F">
              <w:rPr>
                <w:rFonts w:ascii="Times New Roman" w:eastAsia="Andale Sans UI" w:hAnsi="Times New Roman" w:cs="Times New Roman"/>
                <w:kern w:val="1"/>
                <w:sz w:val="20"/>
                <w:szCs w:val="20"/>
              </w:rPr>
              <w:t xml:space="preserve">Liczba </w:t>
            </w:r>
            <w:r>
              <w:rPr>
                <w:rFonts w:ascii="Times New Roman" w:eastAsia="Andale Sans UI" w:hAnsi="Times New Roman" w:cs="Times New Roman"/>
                <w:kern w:val="1"/>
                <w:sz w:val="20"/>
                <w:szCs w:val="20"/>
              </w:rPr>
              <w:t xml:space="preserve">aktywnych </w:t>
            </w:r>
            <w:r w:rsidRPr="000C4D1F">
              <w:rPr>
                <w:rFonts w:ascii="Times New Roman" w:eastAsia="Andale Sans UI" w:hAnsi="Times New Roman" w:cs="Times New Roman"/>
                <w:kern w:val="1"/>
                <w:sz w:val="20"/>
                <w:szCs w:val="20"/>
              </w:rPr>
              <w:t>procedur „Niebieskie Karty” na przestrzeni roku kalendarzowego.</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Default="00154974" w:rsidP="00154974">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226</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179</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Pr="00DC058D"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153</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6"/>
        </w:trPr>
        <w:tc>
          <w:tcPr>
            <w:tcW w:w="2125" w:type="dxa"/>
            <w:vMerge/>
            <w:tcBorders>
              <w:left w:val="single" w:sz="1" w:space="0" w:color="000000"/>
              <w:bottom w:val="single" w:sz="4" w:space="0" w:color="auto"/>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Default="00154974" w:rsidP="00BA0979">
            <w:pPr>
              <w:widowControl w:val="0"/>
              <w:suppressAutoHyphens/>
              <w:spacing w:after="0" w:line="240" w:lineRule="auto"/>
              <w:rPr>
                <w:rFonts w:ascii="Times New Roman" w:eastAsia="Andale Sans UI" w:hAnsi="Times New Roman" w:cs="Times New Roman"/>
                <w:kern w:val="1"/>
                <w:sz w:val="20"/>
                <w:szCs w:val="20"/>
              </w:rPr>
            </w:pPr>
          </w:p>
          <w:p w:rsidR="00154974" w:rsidRDefault="00154974" w:rsidP="00BA0979">
            <w:pPr>
              <w:widowControl w:val="0"/>
              <w:suppressAutoHyphens/>
              <w:spacing w:after="0" w:line="240" w:lineRule="auto"/>
              <w:rPr>
                <w:rFonts w:ascii="Times New Roman" w:eastAsia="Andale Sans UI" w:hAnsi="Times New Roman" w:cs="Times New Roman"/>
                <w:kern w:val="1"/>
                <w:sz w:val="20"/>
                <w:szCs w:val="20"/>
              </w:rPr>
            </w:pPr>
            <w:r w:rsidRPr="00BA0979">
              <w:rPr>
                <w:rFonts w:ascii="Times New Roman" w:eastAsia="Andale Sans UI" w:hAnsi="Times New Roman" w:cs="Times New Roman"/>
                <w:kern w:val="1"/>
                <w:sz w:val="20"/>
                <w:szCs w:val="20"/>
              </w:rPr>
              <w:t>Liczba</w:t>
            </w:r>
            <w:r>
              <w:rPr>
                <w:rFonts w:ascii="Times New Roman" w:eastAsia="Andale Sans UI" w:hAnsi="Times New Roman" w:cs="Times New Roman"/>
                <w:kern w:val="1"/>
                <w:sz w:val="20"/>
                <w:szCs w:val="20"/>
              </w:rPr>
              <w:t xml:space="preserve"> zakończonych</w:t>
            </w:r>
            <w:r w:rsidRPr="00BA0979">
              <w:rPr>
                <w:rFonts w:ascii="Times New Roman" w:eastAsia="Andale Sans UI" w:hAnsi="Times New Roman" w:cs="Times New Roman"/>
                <w:kern w:val="1"/>
                <w:sz w:val="20"/>
                <w:szCs w:val="20"/>
              </w:rPr>
              <w:t xml:space="preserve"> procedur „Niebieskie Karty”</w:t>
            </w:r>
            <w:r>
              <w:rPr>
                <w:rFonts w:ascii="Times New Roman" w:eastAsia="Andale Sans UI" w:hAnsi="Times New Roman" w:cs="Times New Roman"/>
                <w:kern w:val="1"/>
                <w:sz w:val="20"/>
                <w:szCs w:val="20"/>
              </w:rPr>
              <w:t xml:space="preserve"> na przestrzeni roku kalendarzowego.</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Default="00154974" w:rsidP="00154974">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83</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85</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154974" w:rsidRPr="00DC058D" w:rsidRDefault="00154974" w:rsidP="00BC0C1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83</w:t>
            </w:r>
          </w:p>
        </w:tc>
      </w:tr>
      <w:tr w:rsidR="00000C38"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9"/>
        </w:trPr>
        <w:tc>
          <w:tcPr>
            <w:tcW w:w="2125" w:type="dxa"/>
            <w:vMerge w:val="restart"/>
            <w:tcBorders>
              <w:top w:val="single" w:sz="4" w:space="0" w:color="auto"/>
              <w:left w:val="single" w:sz="1" w:space="0" w:color="000000"/>
              <w:right w:val="single" w:sz="4" w:space="0" w:color="auto"/>
            </w:tcBorders>
            <w:shd w:val="clear" w:color="auto" w:fill="auto"/>
          </w:tcPr>
          <w:p w:rsidR="00000C38" w:rsidRPr="009D233F" w:rsidRDefault="00000C38"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4"/>
                <w:szCs w:val="24"/>
              </w:rPr>
            </w:pPr>
          </w:p>
          <w:p w:rsidR="00000C38" w:rsidRPr="00ED1845" w:rsidRDefault="00154974"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D1845">
              <w:rPr>
                <w:rFonts w:ascii="Times New Roman" w:eastAsia="Lucida Sans Unicode" w:hAnsi="Times New Roman" w:cs="Times New Roman"/>
                <w:b/>
                <w:kern w:val="1"/>
                <w:sz w:val="20"/>
                <w:szCs w:val="20"/>
              </w:rPr>
              <w:t>Zespół</w:t>
            </w:r>
          </w:p>
          <w:p w:rsidR="00000C38" w:rsidRPr="00ED1845" w:rsidRDefault="00000C38" w:rsidP="002415B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ED1845">
              <w:rPr>
                <w:rFonts w:ascii="Times New Roman" w:eastAsia="Lucida Sans Unicode" w:hAnsi="Times New Roman" w:cs="Times New Roman"/>
                <w:b/>
                <w:kern w:val="1"/>
                <w:sz w:val="20"/>
                <w:szCs w:val="20"/>
              </w:rPr>
              <w:t>Interdyscyplinarny</w:t>
            </w:r>
          </w:p>
          <w:p w:rsidR="00000C38" w:rsidRPr="00D20A5B" w:rsidRDefault="00000C38" w:rsidP="002415B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Pr>
                <w:rFonts w:ascii="Times New Roman" w:eastAsia="Lucida Sans Unicode" w:hAnsi="Times New Roman" w:cs="Times New Roman"/>
                <w:b/>
                <w:kern w:val="1"/>
                <w:sz w:val="20"/>
                <w:szCs w:val="20"/>
              </w:rPr>
              <w:t>ds. przeciwdziałania przemocy w rodzinie</w:t>
            </w:r>
          </w:p>
          <w:p w:rsidR="00000C38" w:rsidRPr="00ED1845" w:rsidRDefault="00000C38" w:rsidP="009D233F">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000C38" w:rsidRPr="00ED1845" w:rsidRDefault="00000C38" w:rsidP="009D233F">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000C38" w:rsidRPr="009D233F" w:rsidRDefault="00000C38" w:rsidP="00A07F30">
            <w:pPr>
              <w:widowControl w:val="0"/>
              <w:suppressLineNumbers/>
              <w:suppressAutoHyphens/>
              <w:spacing w:after="0" w:line="240" w:lineRule="auto"/>
              <w:rPr>
                <w:rFonts w:ascii="Times New Roman" w:eastAsia="Lucida Sans Unicode" w:hAnsi="Times New Roman" w:cs="Times New Roman"/>
                <w:kern w:val="1"/>
                <w:sz w:val="24"/>
                <w:szCs w:val="24"/>
              </w:rPr>
            </w:pPr>
          </w:p>
        </w:tc>
        <w:tc>
          <w:tcPr>
            <w:tcW w:w="11625" w:type="dxa"/>
            <w:gridSpan w:val="4"/>
            <w:tcBorders>
              <w:top w:val="single" w:sz="4" w:space="0" w:color="auto"/>
              <w:left w:val="single" w:sz="1" w:space="0" w:color="000000"/>
              <w:bottom w:val="single" w:sz="4" w:space="0" w:color="auto"/>
              <w:right w:val="single" w:sz="4" w:space="0" w:color="auto"/>
            </w:tcBorders>
            <w:shd w:val="clear" w:color="auto" w:fill="D9D9D9" w:themeFill="background1" w:themeFillShade="D9"/>
          </w:tcPr>
          <w:p w:rsidR="00000C38" w:rsidRPr="00DC058D" w:rsidRDefault="00000C38" w:rsidP="00EF0315">
            <w:pPr>
              <w:widowControl w:val="0"/>
              <w:suppressLineNumbers/>
              <w:suppressAutoHyphens/>
              <w:snapToGrid w:val="0"/>
              <w:spacing w:after="0" w:line="240" w:lineRule="auto"/>
              <w:jc w:val="center"/>
              <w:rPr>
                <w:rFonts w:ascii="Times New Roman" w:eastAsia="Andale Sans UI" w:hAnsi="Times New Roman" w:cs="Times New Roman"/>
                <w:b/>
                <w:kern w:val="1"/>
                <w:sz w:val="20"/>
                <w:szCs w:val="20"/>
              </w:rPr>
            </w:pPr>
            <w:r w:rsidRPr="00DC058D">
              <w:rPr>
                <w:rFonts w:ascii="Times New Roman" w:eastAsia="Andale Sans UI" w:hAnsi="Times New Roman" w:cs="Times New Roman"/>
                <w:b/>
                <w:kern w:val="1"/>
                <w:sz w:val="20"/>
                <w:szCs w:val="20"/>
              </w:rPr>
              <w:t>Instytucje wszczynające procedury „Niebieskie Karty”</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0"/>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Komenda Miejska Policji</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44</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28</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49</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4"/>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Miejski Ośrodek Pomocy Społecznej</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14</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5</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9</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0"/>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Komisja</w:t>
            </w:r>
            <w:r w:rsidRPr="00ED1845">
              <w:rPr>
                <w:rFonts w:ascii="Times New Roman" w:eastAsia="Andale Sans UI" w:hAnsi="Times New Roman" w:cs="Times New Roman"/>
                <w:kern w:val="1"/>
                <w:sz w:val="20"/>
                <w:szCs w:val="20"/>
              </w:rPr>
              <w:t xml:space="preserve"> Rozwiązywania Problemów Alkoholowych</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0</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0</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0</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0"/>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Oświata</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3</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1</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9"/>
        </w:trPr>
        <w:tc>
          <w:tcPr>
            <w:tcW w:w="2125" w:type="dxa"/>
            <w:vMerge/>
            <w:tcBorders>
              <w:left w:val="single" w:sz="1" w:space="0" w:color="000000"/>
              <w:bottom w:val="single" w:sz="4" w:space="0" w:color="auto"/>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Służba Zdrowia</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0</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0</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
        </w:trPr>
        <w:tc>
          <w:tcPr>
            <w:tcW w:w="2125" w:type="dxa"/>
            <w:vMerge w:val="restart"/>
            <w:tcBorders>
              <w:top w:val="single" w:sz="4" w:space="0" w:color="auto"/>
              <w:left w:val="single" w:sz="1" w:space="0" w:color="000000"/>
              <w:right w:val="single" w:sz="4" w:space="0" w:color="auto"/>
            </w:tcBorders>
            <w:shd w:val="clear" w:color="auto" w:fill="auto"/>
          </w:tcPr>
          <w:p w:rsidR="00154974" w:rsidRDefault="00154974" w:rsidP="009D233F">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p>
          <w:p w:rsidR="00154974" w:rsidRDefault="00154974" w:rsidP="009D233F">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ED1845">
              <w:rPr>
                <w:rFonts w:ascii="Times New Roman" w:eastAsia="Lucida Sans Unicode" w:hAnsi="Times New Roman" w:cs="Times New Roman"/>
                <w:b/>
                <w:kern w:val="1"/>
                <w:sz w:val="20"/>
                <w:szCs w:val="20"/>
              </w:rPr>
              <w:t>Zespół</w:t>
            </w:r>
          </w:p>
          <w:p w:rsidR="00154974" w:rsidRPr="00ED1845" w:rsidRDefault="00154974" w:rsidP="002415B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sidRPr="00ED1845">
              <w:rPr>
                <w:rFonts w:ascii="Times New Roman" w:eastAsia="Lucida Sans Unicode" w:hAnsi="Times New Roman" w:cs="Times New Roman"/>
                <w:b/>
                <w:kern w:val="1"/>
                <w:sz w:val="20"/>
                <w:szCs w:val="20"/>
              </w:rPr>
              <w:t>Interdyscyplinarny</w:t>
            </w:r>
          </w:p>
          <w:p w:rsidR="00154974" w:rsidRDefault="00154974" w:rsidP="002415B0">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Pr>
                <w:rFonts w:ascii="Times New Roman" w:eastAsia="Lucida Sans Unicode" w:hAnsi="Times New Roman" w:cs="Times New Roman"/>
                <w:b/>
                <w:kern w:val="1"/>
                <w:sz w:val="20"/>
                <w:szCs w:val="20"/>
              </w:rPr>
              <w:t>ds. przeciwdziałania przemocy w rodzinie</w:t>
            </w:r>
          </w:p>
          <w:p w:rsidR="00154974" w:rsidRPr="00ED1845" w:rsidRDefault="00154974" w:rsidP="009D233F">
            <w:pPr>
              <w:widowControl w:val="0"/>
              <w:suppressLineNumbers/>
              <w:suppressAutoHyphens/>
              <w:snapToGrid w:val="0"/>
              <w:spacing w:after="0" w:line="240" w:lineRule="auto"/>
              <w:jc w:val="center"/>
              <w:rPr>
                <w:rFonts w:ascii="Times New Roman" w:eastAsia="Lucida Sans Unicode" w:hAnsi="Times New Roman" w:cs="Times New Roman"/>
                <w:b/>
                <w:kern w:val="1"/>
                <w:sz w:val="20"/>
                <w:szCs w:val="20"/>
              </w:rPr>
            </w:pPr>
            <w:r>
              <w:rPr>
                <w:rFonts w:ascii="Times New Roman" w:eastAsia="Lucida Sans Unicode" w:hAnsi="Times New Roman" w:cs="Times New Roman"/>
                <w:b/>
                <w:kern w:val="1"/>
                <w:sz w:val="20"/>
                <w:szCs w:val="20"/>
              </w:rPr>
              <w:t>oraz</w:t>
            </w:r>
          </w:p>
          <w:p w:rsidR="00154974" w:rsidRPr="009D233F" w:rsidRDefault="00154974" w:rsidP="009D233F">
            <w:pPr>
              <w:widowControl w:val="0"/>
              <w:suppressLineNumbers/>
              <w:suppressAutoHyphens/>
              <w:spacing w:after="0" w:line="240" w:lineRule="auto"/>
              <w:jc w:val="center"/>
              <w:rPr>
                <w:rFonts w:ascii="Times New Roman" w:eastAsia="Lucida Sans Unicode" w:hAnsi="Times New Roman" w:cs="Times New Roman"/>
                <w:kern w:val="1"/>
                <w:sz w:val="24"/>
                <w:szCs w:val="24"/>
              </w:rPr>
            </w:pPr>
            <w:r w:rsidRPr="00ED1845">
              <w:rPr>
                <w:rFonts w:ascii="Times New Roman" w:eastAsia="Lucida Sans Unicode" w:hAnsi="Times New Roman" w:cs="Times New Roman"/>
                <w:b/>
                <w:kern w:val="1"/>
                <w:sz w:val="20"/>
                <w:szCs w:val="20"/>
              </w:rPr>
              <w:t>Grupy robocze</w:t>
            </w: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wypełnionych formularzy „Niebieskich Kart” – „C”</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169</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160</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134</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wypełnionych formularzy „Niebieskich Kart” – „D”</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136</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129</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105</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4"/>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zakończonych procedur z powodu ustania przemocy i zrealizowania planu pomocy rodzinie</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41</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59</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46</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zakończonych procedur z powodu braku zasadności podejmowania dalszych działań</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42</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26</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37</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1"/>
        </w:trPr>
        <w:tc>
          <w:tcPr>
            <w:tcW w:w="2125" w:type="dxa"/>
            <w:vMerge/>
            <w:tcBorders>
              <w:left w:val="single" w:sz="1" w:space="0" w:color="000000"/>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Liczba procedur „Niebieskie Karty” dokumentujących ponowne użycie przemocy w rodzinie</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EF031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24</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16</w:t>
            </w:r>
          </w:p>
        </w:tc>
        <w:tc>
          <w:tcPr>
            <w:tcW w:w="993" w:type="dxa"/>
            <w:tcBorders>
              <w:top w:val="single" w:sz="4" w:space="0" w:color="auto"/>
              <w:left w:val="single" w:sz="4" w:space="0" w:color="auto"/>
              <w:bottom w:val="single" w:sz="4" w:space="0" w:color="auto"/>
              <w:right w:val="single" w:sz="1" w:space="0" w:color="000000"/>
            </w:tcBorders>
          </w:tcPr>
          <w:p w:rsidR="00154974" w:rsidRPr="00DC058D"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DC058D">
              <w:rPr>
                <w:rFonts w:ascii="Times New Roman" w:eastAsia="Lucida Sans Unicode" w:hAnsi="Times New Roman" w:cs="Times New Roman"/>
                <w:kern w:val="1"/>
                <w:sz w:val="20"/>
                <w:szCs w:val="20"/>
              </w:rPr>
              <w:t>13</w:t>
            </w:r>
          </w:p>
        </w:tc>
      </w:tr>
      <w:tr w:rsidR="00154974" w:rsidRPr="009D233F" w:rsidTr="00BF1F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2"/>
        </w:trPr>
        <w:tc>
          <w:tcPr>
            <w:tcW w:w="2125" w:type="dxa"/>
            <w:vMerge/>
            <w:tcBorders>
              <w:left w:val="single" w:sz="1" w:space="0" w:color="000000"/>
              <w:bottom w:val="single" w:sz="4" w:space="0" w:color="auto"/>
              <w:right w:val="single" w:sz="4" w:space="0" w:color="auto"/>
            </w:tcBorders>
            <w:shd w:val="clear" w:color="auto" w:fill="auto"/>
          </w:tcPr>
          <w:p w:rsidR="00154974" w:rsidRPr="009D233F" w:rsidRDefault="00154974" w:rsidP="009D233F">
            <w:pPr>
              <w:widowControl w:val="0"/>
              <w:suppressLineNumbers/>
              <w:suppressAutoHyphens/>
              <w:spacing w:after="0" w:line="240" w:lineRule="auto"/>
              <w:jc w:val="both"/>
              <w:rPr>
                <w:rFonts w:ascii="Times New Roman" w:eastAsia="Lucida Sans Unicode" w:hAnsi="Times New Roman" w:cs="Times New Roman"/>
                <w:kern w:val="1"/>
                <w:sz w:val="24"/>
                <w:szCs w:val="24"/>
              </w:rPr>
            </w:pPr>
          </w:p>
        </w:tc>
        <w:tc>
          <w:tcPr>
            <w:tcW w:w="8506" w:type="dxa"/>
            <w:tcBorders>
              <w:top w:val="single" w:sz="4" w:space="0" w:color="auto"/>
              <w:left w:val="single" w:sz="1" w:space="0" w:color="000000"/>
              <w:bottom w:val="single" w:sz="4" w:space="0" w:color="auto"/>
            </w:tcBorders>
            <w:shd w:val="clear" w:color="auto" w:fill="auto"/>
          </w:tcPr>
          <w:p w:rsidR="00154974" w:rsidRPr="00ED1845" w:rsidRDefault="00154974" w:rsidP="009D233F">
            <w:pPr>
              <w:widowControl w:val="0"/>
              <w:suppressAutoHyphens/>
              <w:spacing w:after="0" w:line="240" w:lineRule="auto"/>
              <w:rPr>
                <w:rFonts w:ascii="Times New Roman" w:eastAsia="Andale Sans UI" w:hAnsi="Times New Roman" w:cs="Times New Roman"/>
                <w:kern w:val="1"/>
                <w:sz w:val="20"/>
                <w:szCs w:val="20"/>
              </w:rPr>
            </w:pPr>
            <w:r w:rsidRPr="00ED1845">
              <w:rPr>
                <w:rFonts w:ascii="Times New Roman" w:eastAsia="Andale Sans UI" w:hAnsi="Times New Roman" w:cs="Times New Roman"/>
                <w:kern w:val="1"/>
                <w:sz w:val="20"/>
                <w:szCs w:val="20"/>
              </w:rPr>
              <w:t>Średni czas podjęcia pierwszych działań przez grupy robocze od momentu ich powołania przez</w:t>
            </w:r>
            <w:r>
              <w:rPr>
                <w:rFonts w:ascii="Times New Roman" w:eastAsia="Andale Sans UI" w:hAnsi="Times New Roman" w:cs="Times New Roman"/>
                <w:kern w:val="1"/>
                <w:sz w:val="20"/>
                <w:szCs w:val="20"/>
              </w:rPr>
              <w:br/>
            </w:r>
            <w:r w:rsidRPr="00ED1845">
              <w:rPr>
                <w:rFonts w:ascii="Times New Roman" w:eastAsia="Andale Sans UI" w:hAnsi="Times New Roman" w:cs="Times New Roman"/>
                <w:kern w:val="1"/>
                <w:sz w:val="20"/>
                <w:szCs w:val="20"/>
              </w:rPr>
              <w:t xml:space="preserve"> Zespół Interdyscyplinarny</w:t>
            </w:r>
          </w:p>
        </w:tc>
        <w:tc>
          <w:tcPr>
            <w:tcW w:w="1134" w:type="dxa"/>
            <w:tcBorders>
              <w:top w:val="single" w:sz="4" w:space="0" w:color="auto"/>
              <w:left w:val="single" w:sz="1" w:space="0" w:color="000000"/>
              <w:bottom w:val="single" w:sz="4" w:space="0" w:color="auto"/>
              <w:right w:val="single" w:sz="4" w:space="0" w:color="auto"/>
            </w:tcBorders>
            <w:shd w:val="clear" w:color="auto" w:fill="auto"/>
          </w:tcPr>
          <w:p w:rsidR="00154974" w:rsidRPr="00ED1845" w:rsidRDefault="00154974" w:rsidP="0015497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b. d.</w:t>
            </w:r>
          </w:p>
        </w:tc>
        <w:tc>
          <w:tcPr>
            <w:tcW w:w="992" w:type="dxa"/>
            <w:tcBorders>
              <w:top w:val="single" w:sz="4" w:space="0" w:color="auto"/>
              <w:left w:val="single" w:sz="4" w:space="0" w:color="auto"/>
              <w:bottom w:val="single" w:sz="4" w:space="0" w:color="auto"/>
              <w:right w:val="single" w:sz="1" w:space="0" w:color="000000"/>
            </w:tcBorders>
            <w:shd w:val="clear" w:color="auto" w:fill="auto"/>
          </w:tcPr>
          <w:p w:rsidR="00154974" w:rsidRPr="00ED1845"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10 dni</w:t>
            </w:r>
          </w:p>
        </w:tc>
        <w:tc>
          <w:tcPr>
            <w:tcW w:w="993" w:type="dxa"/>
            <w:tcBorders>
              <w:top w:val="single" w:sz="4" w:space="0" w:color="auto"/>
              <w:left w:val="single" w:sz="4" w:space="0" w:color="auto"/>
              <w:bottom w:val="single" w:sz="4" w:space="0" w:color="auto"/>
              <w:right w:val="single" w:sz="1" w:space="0" w:color="000000"/>
            </w:tcBorders>
          </w:tcPr>
          <w:p w:rsidR="00154974" w:rsidRPr="0023343A" w:rsidRDefault="00154974" w:rsidP="00E7575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23343A">
              <w:rPr>
                <w:rFonts w:ascii="Times New Roman" w:eastAsia="Lucida Sans Unicode" w:hAnsi="Times New Roman" w:cs="Times New Roman"/>
                <w:kern w:val="1"/>
                <w:sz w:val="20"/>
                <w:szCs w:val="20"/>
              </w:rPr>
              <w:t>3 dni</w:t>
            </w:r>
          </w:p>
        </w:tc>
      </w:tr>
    </w:tbl>
    <w:p w:rsidR="001F3C7F" w:rsidRPr="002E77C2" w:rsidRDefault="001F3C7F" w:rsidP="00460507">
      <w:pPr>
        <w:widowControl w:val="0"/>
        <w:suppressAutoHyphens/>
        <w:snapToGrid w:val="0"/>
        <w:spacing w:after="0" w:line="360" w:lineRule="auto"/>
        <w:jc w:val="both"/>
        <w:rPr>
          <w:rFonts w:ascii="Times New Roman" w:eastAsia="Lucida Sans Unicode" w:hAnsi="Times New Roman" w:cs="Times New Roman"/>
          <w:kern w:val="1"/>
        </w:rPr>
      </w:pPr>
    </w:p>
    <w:p w:rsidR="00951F95" w:rsidRPr="002E77C2" w:rsidRDefault="008C20EB" w:rsidP="00BC2877">
      <w:pPr>
        <w:widowControl w:val="0"/>
        <w:suppressAutoHyphens/>
        <w:snapToGrid w:val="0"/>
        <w:spacing w:after="0" w:line="360" w:lineRule="auto"/>
        <w:ind w:firstLine="708"/>
        <w:jc w:val="both"/>
        <w:rPr>
          <w:rFonts w:ascii="Times New Roman" w:eastAsia="Lucida Sans Unicode" w:hAnsi="Times New Roman" w:cs="Times New Roman"/>
          <w:kern w:val="1"/>
        </w:rPr>
      </w:pPr>
      <w:r w:rsidRPr="002E77C2">
        <w:rPr>
          <w:rFonts w:ascii="Times New Roman" w:eastAsia="Lucida Sans Unicode" w:hAnsi="Times New Roman" w:cs="Times New Roman"/>
          <w:kern w:val="1"/>
        </w:rPr>
        <w:t>W okresie sprawozdawczym członkowie Zespołu Interdyscyplinarnego ds. przeciwdziałania przemo</w:t>
      </w:r>
      <w:r w:rsidR="00A44AF2" w:rsidRPr="002E77C2">
        <w:rPr>
          <w:rFonts w:ascii="Times New Roman" w:eastAsia="Lucida Sans Unicode" w:hAnsi="Times New Roman" w:cs="Times New Roman"/>
          <w:kern w:val="1"/>
        </w:rPr>
        <w:t>cy w rodzinie uczestniczyli w 38</w:t>
      </w:r>
      <w:r w:rsidRPr="002E77C2">
        <w:rPr>
          <w:rFonts w:ascii="Times New Roman" w:eastAsia="Lucida Sans Unicode" w:hAnsi="Times New Roman" w:cs="Times New Roman"/>
          <w:kern w:val="1"/>
        </w:rPr>
        <w:t xml:space="preserve"> spotkani</w:t>
      </w:r>
      <w:r w:rsidR="004248B2" w:rsidRPr="002E77C2">
        <w:rPr>
          <w:rFonts w:ascii="Times New Roman" w:eastAsia="Lucida Sans Unicode" w:hAnsi="Times New Roman" w:cs="Times New Roman"/>
          <w:kern w:val="1"/>
        </w:rPr>
        <w:t>ach, podczas których powołano 59</w:t>
      </w:r>
      <w:r w:rsidRPr="002E77C2">
        <w:rPr>
          <w:rFonts w:ascii="Times New Roman" w:eastAsia="Lucida Sans Unicode" w:hAnsi="Times New Roman" w:cs="Times New Roman"/>
          <w:kern w:val="1"/>
        </w:rPr>
        <w:t xml:space="preserve"> grup roboczych w związku z wszczęciem pr</w:t>
      </w:r>
      <w:r w:rsidR="004248B2" w:rsidRPr="002E77C2">
        <w:rPr>
          <w:rFonts w:ascii="Times New Roman" w:eastAsia="Lucida Sans Unicode" w:hAnsi="Times New Roman" w:cs="Times New Roman"/>
          <w:kern w:val="1"/>
        </w:rPr>
        <w:t>ocedury „Niebieskie Karty”. W 13</w:t>
      </w:r>
      <w:r w:rsidRPr="002E77C2">
        <w:rPr>
          <w:rFonts w:ascii="Times New Roman" w:eastAsia="Lucida Sans Unicode" w:hAnsi="Times New Roman" w:cs="Times New Roman"/>
          <w:kern w:val="1"/>
        </w:rPr>
        <w:t xml:space="preserve"> sprawach miało miejsce ponowne wypełnienie formularza Niebieskie Karty </w:t>
      </w:r>
      <w:r w:rsidR="00C22353" w:rsidRPr="002E77C2">
        <w:rPr>
          <w:rFonts w:ascii="Times New Roman" w:eastAsia="Lucida Sans Unicode" w:hAnsi="Times New Roman" w:cs="Times New Roman"/>
          <w:kern w:val="1"/>
        </w:rPr>
        <w:br/>
      </w:r>
      <w:r w:rsidRPr="002E77C2">
        <w:rPr>
          <w:rFonts w:ascii="Times New Roman" w:eastAsia="Lucida Sans Unicode" w:hAnsi="Times New Roman" w:cs="Times New Roman"/>
          <w:kern w:val="1"/>
        </w:rPr>
        <w:t>w części „A”</w:t>
      </w:r>
      <w:r w:rsidR="00495019" w:rsidRPr="002E77C2">
        <w:rPr>
          <w:rFonts w:ascii="Times New Roman" w:eastAsia="Lucida Sans Unicode" w:hAnsi="Times New Roman" w:cs="Times New Roman"/>
          <w:kern w:val="1"/>
        </w:rPr>
        <w:t>- wskazujące na podejrzenie występowania zachowań przemocowych w rodzinach</w:t>
      </w:r>
      <w:r w:rsidR="00F95F43" w:rsidRPr="002E77C2">
        <w:rPr>
          <w:rFonts w:ascii="Times New Roman" w:eastAsia="Lucida Sans Unicode" w:hAnsi="Times New Roman" w:cs="Times New Roman"/>
          <w:kern w:val="1"/>
        </w:rPr>
        <w:t>,</w:t>
      </w:r>
      <w:r w:rsidR="00495019" w:rsidRPr="002E77C2">
        <w:rPr>
          <w:rFonts w:ascii="Times New Roman" w:eastAsia="Lucida Sans Unicode" w:hAnsi="Times New Roman" w:cs="Times New Roman"/>
          <w:kern w:val="1"/>
        </w:rPr>
        <w:t xml:space="preserve"> w których prowadzone </w:t>
      </w:r>
      <w:r w:rsidR="00F95F43" w:rsidRPr="002E77C2">
        <w:rPr>
          <w:rFonts w:ascii="Times New Roman" w:eastAsia="Lucida Sans Unicode" w:hAnsi="Times New Roman" w:cs="Times New Roman"/>
          <w:kern w:val="1"/>
        </w:rPr>
        <w:t xml:space="preserve">były </w:t>
      </w:r>
      <w:r w:rsidR="00495019" w:rsidRPr="002E77C2">
        <w:rPr>
          <w:rFonts w:ascii="Times New Roman" w:eastAsia="Lucida Sans Unicode" w:hAnsi="Times New Roman" w:cs="Times New Roman"/>
          <w:kern w:val="1"/>
        </w:rPr>
        <w:t xml:space="preserve">już </w:t>
      </w:r>
      <w:r w:rsidR="00F95F43" w:rsidRPr="002E77C2">
        <w:rPr>
          <w:rFonts w:ascii="Times New Roman" w:eastAsia="Lucida Sans Unicode" w:hAnsi="Times New Roman" w:cs="Times New Roman"/>
          <w:kern w:val="1"/>
        </w:rPr>
        <w:t xml:space="preserve"> wcześniej </w:t>
      </w:r>
      <w:r w:rsidR="00495019" w:rsidRPr="002E77C2">
        <w:rPr>
          <w:rFonts w:ascii="Times New Roman" w:eastAsia="Lucida Sans Unicode" w:hAnsi="Times New Roman" w:cs="Times New Roman"/>
          <w:kern w:val="1"/>
        </w:rPr>
        <w:t>działania w ramach wszczętej procedury.</w:t>
      </w:r>
      <w:r w:rsidR="006A0692" w:rsidRPr="002E77C2">
        <w:rPr>
          <w:rFonts w:ascii="Times New Roman" w:eastAsia="Lucida Sans Unicode" w:hAnsi="Times New Roman" w:cs="Times New Roman"/>
          <w:kern w:val="1"/>
        </w:rPr>
        <w:t xml:space="preserve"> Taka sytuacja miała miejsce </w:t>
      </w:r>
      <w:r w:rsidR="004248B2" w:rsidRPr="002E77C2">
        <w:rPr>
          <w:rFonts w:ascii="Times New Roman" w:eastAsia="Lucida Sans Unicode" w:hAnsi="Times New Roman" w:cs="Times New Roman"/>
          <w:kern w:val="1"/>
        </w:rPr>
        <w:t>w 13</w:t>
      </w:r>
      <w:r w:rsidR="006A0692" w:rsidRPr="002E77C2">
        <w:rPr>
          <w:rFonts w:ascii="Times New Roman" w:eastAsia="Lucida Sans Unicode" w:hAnsi="Times New Roman" w:cs="Times New Roman"/>
          <w:kern w:val="1"/>
        </w:rPr>
        <w:t xml:space="preserve"> sprawach przekazanych </w:t>
      </w:r>
      <w:r w:rsidR="00CE0A4D" w:rsidRPr="002E77C2">
        <w:rPr>
          <w:rFonts w:ascii="Times New Roman" w:eastAsia="Lucida Sans Unicode" w:hAnsi="Times New Roman" w:cs="Times New Roman"/>
          <w:kern w:val="1"/>
        </w:rPr>
        <w:t xml:space="preserve">przez przedstawicieli Komendy Miejskiej Policji </w:t>
      </w:r>
      <w:r w:rsidR="006A0692" w:rsidRPr="002E77C2">
        <w:rPr>
          <w:rFonts w:ascii="Times New Roman" w:eastAsia="Lucida Sans Unicode" w:hAnsi="Times New Roman" w:cs="Times New Roman"/>
          <w:kern w:val="1"/>
        </w:rPr>
        <w:t>do Zespołu Interdyscyplinarnego</w:t>
      </w:r>
      <w:r w:rsidR="00CE0A4D" w:rsidRPr="002E77C2">
        <w:rPr>
          <w:rFonts w:ascii="Times New Roman" w:eastAsia="Lucida Sans Unicode" w:hAnsi="Times New Roman" w:cs="Times New Roman"/>
          <w:kern w:val="1"/>
        </w:rPr>
        <w:t>.</w:t>
      </w:r>
      <w:r w:rsidR="006A0692" w:rsidRPr="002E77C2">
        <w:rPr>
          <w:rFonts w:ascii="Times New Roman" w:eastAsia="Lucida Sans Unicode" w:hAnsi="Times New Roman" w:cs="Times New Roman"/>
          <w:kern w:val="1"/>
        </w:rPr>
        <w:t xml:space="preserve"> </w:t>
      </w:r>
      <w:r w:rsidR="00495019" w:rsidRPr="002E77C2">
        <w:rPr>
          <w:rFonts w:ascii="Times New Roman" w:eastAsia="Lucida Sans Unicode" w:hAnsi="Times New Roman" w:cs="Times New Roman"/>
          <w:kern w:val="1"/>
        </w:rPr>
        <w:t xml:space="preserve">Członkowie </w:t>
      </w:r>
      <w:r w:rsidR="00CE0A4D" w:rsidRPr="002E77C2">
        <w:rPr>
          <w:rFonts w:ascii="Times New Roman" w:eastAsia="Lucida Sans Unicode" w:hAnsi="Times New Roman" w:cs="Times New Roman"/>
          <w:kern w:val="1"/>
        </w:rPr>
        <w:t xml:space="preserve">wymienionego </w:t>
      </w:r>
      <w:r w:rsidR="00495019" w:rsidRPr="002E77C2">
        <w:rPr>
          <w:rFonts w:ascii="Times New Roman" w:eastAsia="Lucida Sans Unicode" w:hAnsi="Times New Roman" w:cs="Times New Roman"/>
          <w:kern w:val="1"/>
        </w:rPr>
        <w:t xml:space="preserve">Zespołu </w:t>
      </w:r>
      <w:r w:rsidR="002041E6" w:rsidRPr="002E77C2">
        <w:rPr>
          <w:rFonts w:ascii="Times New Roman" w:eastAsia="Lucida Sans Unicode" w:hAnsi="Times New Roman" w:cs="Times New Roman"/>
          <w:kern w:val="1"/>
        </w:rPr>
        <w:t>po analizie dokumentacji</w:t>
      </w:r>
      <w:r w:rsidR="00495019" w:rsidRPr="002E77C2">
        <w:rPr>
          <w:rFonts w:ascii="Times New Roman" w:eastAsia="Lucida Sans Unicode" w:hAnsi="Times New Roman" w:cs="Times New Roman"/>
          <w:kern w:val="1"/>
        </w:rPr>
        <w:t xml:space="preserve"> łączyli takie sprawy i w dalszy</w:t>
      </w:r>
      <w:r w:rsidR="002041E6" w:rsidRPr="002E77C2">
        <w:rPr>
          <w:rFonts w:ascii="Times New Roman" w:eastAsia="Lucida Sans Unicode" w:hAnsi="Times New Roman" w:cs="Times New Roman"/>
          <w:kern w:val="1"/>
        </w:rPr>
        <w:t>m ciągu kontynuowano działania mające na celu zatrzymanie przemocy.</w:t>
      </w:r>
    </w:p>
    <w:p w:rsidR="00A07F30" w:rsidRPr="00C03710" w:rsidRDefault="00495019" w:rsidP="00C614F5">
      <w:pPr>
        <w:widowControl w:val="0"/>
        <w:suppressAutoHyphens/>
        <w:snapToGrid w:val="0"/>
        <w:spacing w:after="0" w:line="360" w:lineRule="auto"/>
        <w:ind w:firstLine="708"/>
        <w:jc w:val="both"/>
        <w:rPr>
          <w:rFonts w:ascii="Times New Roman" w:eastAsia="Lucida Sans Unicode" w:hAnsi="Times New Roman" w:cs="Times New Roman"/>
          <w:kern w:val="1"/>
        </w:rPr>
      </w:pPr>
      <w:r w:rsidRPr="002E77C2">
        <w:rPr>
          <w:rFonts w:ascii="Times New Roman" w:eastAsia="Lucida Sans Unicode" w:hAnsi="Times New Roman" w:cs="Times New Roman"/>
          <w:kern w:val="1"/>
        </w:rPr>
        <w:t xml:space="preserve"> </w:t>
      </w:r>
      <w:r w:rsidR="00F95F43" w:rsidRPr="002E77C2">
        <w:rPr>
          <w:rFonts w:ascii="Times New Roman" w:eastAsia="Lucida Sans Unicode" w:hAnsi="Times New Roman" w:cs="Times New Roman"/>
          <w:kern w:val="1"/>
        </w:rPr>
        <w:t xml:space="preserve">W minionym roku </w:t>
      </w:r>
      <w:r w:rsidR="004248B2" w:rsidRPr="002E77C2">
        <w:rPr>
          <w:rFonts w:ascii="Times New Roman" w:eastAsia="Lucida Sans Unicode" w:hAnsi="Times New Roman" w:cs="Times New Roman"/>
          <w:kern w:val="1"/>
        </w:rPr>
        <w:t>wszczęto 59</w:t>
      </w:r>
      <w:r w:rsidR="00291E2F" w:rsidRPr="002E77C2">
        <w:rPr>
          <w:rFonts w:ascii="Times New Roman" w:eastAsia="Lucida Sans Unicode" w:hAnsi="Times New Roman" w:cs="Times New Roman"/>
          <w:kern w:val="1"/>
        </w:rPr>
        <w:t xml:space="preserve"> procedur</w:t>
      </w:r>
      <w:r w:rsidR="00F95F43" w:rsidRPr="002E77C2">
        <w:rPr>
          <w:rFonts w:ascii="Times New Roman" w:eastAsia="Lucida Sans Unicode" w:hAnsi="Times New Roman" w:cs="Times New Roman"/>
          <w:kern w:val="1"/>
        </w:rPr>
        <w:t xml:space="preserve"> „Niebieskie Karty” z czego</w:t>
      </w:r>
      <w:r w:rsidR="00291E2F" w:rsidRPr="002E77C2">
        <w:rPr>
          <w:rFonts w:ascii="Times New Roman" w:eastAsia="Lucida Sans Unicode" w:hAnsi="Times New Roman" w:cs="Times New Roman"/>
          <w:kern w:val="1"/>
        </w:rPr>
        <w:t xml:space="preserve"> przedstawiciele Komendy Miejskiej P</w:t>
      </w:r>
      <w:r w:rsidR="004248B2" w:rsidRPr="002E77C2">
        <w:rPr>
          <w:rFonts w:ascii="Times New Roman" w:eastAsia="Lucida Sans Unicode" w:hAnsi="Times New Roman" w:cs="Times New Roman"/>
          <w:kern w:val="1"/>
        </w:rPr>
        <w:t>olicji w Świnoujściu wszczęli 49</w:t>
      </w:r>
      <w:r w:rsidR="00291E2F" w:rsidRPr="002E77C2">
        <w:rPr>
          <w:rFonts w:ascii="Times New Roman" w:eastAsia="Lucida Sans Unicode" w:hAnsi="Times New Roman" w:cs="Times New Roman"/>
          <w:kern w:val="1"/>
        </w:rPr>
        <w:t xml:space="preserve"> spraw, pracownicy </w:t>
      </w:r>
      <w:r w:rsidR="00951F95" w:rsidRPr="002E77C2">
        <w:rPr>
          <w:rFonts w:ascii="Times New Roman" w:eastAsia="Lucida Sans Unicode" w:hAnsi="Times New Roman" w:cs="Times New Roman"/>
          <w:kern w:val="1"/>
        </w:rPr>
        <w:t>Miejskiego Oś</w:t>
      </w:r>
      <w:r w:rsidR="004248B2" w:rsidRPr="002E77C2">
        <w:rPr>
          <w:rFonts w:ascii="Times New Roman" w:eastAsia="Lucida Sans Unicode" w:hAnsi="Times New Roman" w:cs="Times New Roman"/>
          <w:kern w:val="1"/>
        </w:rPr>
        <w:t>rodka Pomocy Rodzinie wszczęli 9</w:t>
      </w:r>
      <w:r w:rsidR="00951F95" w:rsidRPr="002E77C2">
        <w:rPr>
          <w:rFonts w:ascii="Times New Roman" w:eastAsia="Lucida Sans Unicode" w:hAnsi="Times New Roman" w:cs="Times New Roman"/>
          <w:kern w:val="1"/>
        </w:rPr>
        <w:t xml:space="preserve"> procedur,</w:t>
      </w:r>
      <w:r w:rsidR="00951F95" w:rsidRPr="00036ACA">
        <w:rPr>
          <w:rFonts w:ascii="Times New Roman" w:eastAsia="Lucida Sans Unicode" w:hAnsi="Times New Roman" w:cs="Times New Roman"/>
          <w:color w:val="FF0000"/>
          <w:kern w:val="1"/>
        </w:rPr>
        <w:t xml:space="preserve"> </w:t>
      </w:r>
      <w:r w:rsidR="002E77C2" w:rsidRPr="00C03710">
        <w:rPr>
          <w:rFonts w:ascii="Times New Roman" w:eastAsia="Lucida Sans Unicode" w:hAnsi="Times New Roman" w:cs="Times New Roman"/>
          <w:kern w:val="1"/>
        </w:rPr>
        <w:t xml:space="preserve">i 1 formularz „Niebieskie Karty” w części „A” wypełnił </w:t>
      </w:r>
      <w:r w:rsidR="00951F95" w:rsidRPr="00C03710">
        <w:rPr>
          <w:rFonts w:ascii="Times New Roman" w:eastAsia="Lucida Sans Unicode" w:hAnsi="Times New Roman" w:cs="Times New Roman"/>
          <w:kern w:val="1"/>
        </w:rPr>
        <w:t>przedstawiciel</w:t>
      </w:r>
      <w:r w:rsidR="002E77C2" w:rsidRPr="00C03710">
        <w:rPr>
          <w:rFonts w:ascii="Times New Roman" w:eastAsia="Lucida Sans Unicode" w:hAnsi="Times New Roman" w:cs="Times New Roman"/>
          <w:kern w:val="1"/>
        </w:rPr>
        <w:t xml:space="preserve"> Oświaty.</w:t>
      </w:r>
      <w:r w:rsidR="00DC058D" w:rsidRPr="00C03710">
        <w:rPr>
          <w:rFonts w:ascii="Times New Roman" w:eastAsia="Lucida Sans Unicode" w:hAnsi="Times New Roman" w:cs="Times New Roman"/>
          <w:kern w:val="1"/>
        </w:rPr>
        <w:t xml:space="preserve"> </w:t>
      </w:r>
      <w:r w:rsidR="00033420" w:rsidRPr="00C03710">
        <w:rPr>
          <w:rFonts w:ascii="Times New Roman" w:eastAsia="Lucida Sans Unicode" w:hAnsi="Times New Roman" w:cs="Times New Roman"/>
          <w:kern w:val="1"/>
        </w:rPr>
        <w:t>Biorąc po</w:t>
      </w:r>
      <w:r w:rsidR="004248B2" w:rsidRPr="00C03710">
        <w:rPr>
          <w:rFonts w:ascii="Times New Roman" w:eastAsia="Lucida Sans Unicode" w:hAnsi="Times New Roman" w:cs="Times New Roman"/>
          <w:kern w:val="1"/>
        </w:rPr>
        <w:t>d uwagę liczbę wszczętych w 2018</w:t>
      </w:r>
      <w:r w:rsidR="00033420" w:rsidRPr="00C03710">
        <w:rPr>
          <w:rFonts w:ascii="Times New Roman" w:eastAsia="Lucida Sans Unicode" w:hAnsi="Times New Roman" w:cs="Times New Roman"/>
          <w:kern w:val="1"/>
        </w:rPr>
        <w:t xml:space="preserve">r. procedur „Niebieskie Karty” należy zwrócić uwagę na </w:t>
      </w:r>
      <w:r w:rsidR="00D16D92" w:rsidRPr="00C03710">
        <w:rPr>
          <w:rFonts w:ascii="Times New Roman" w:eastAsia="Lucida Sans Unicode" w:hAnsi="Times New Roman" w:cs="Times New Roman"/>
          <w:kern w:val="1"/>
        </w:rPr>
        <w:t>wzrost (o 22</w:t>
      </w:r>
      <w:r w:rsidR="004248B2" w:rsidRPr="00C03710">
        <w:rPr>
          <w:rFonts w:ascii="Times New Roman" w:eastAsia="Lucida Sans Unicode" w:hAnsi="Times New Roman" w:cs="Times New Roman"/>
          <w:kern w:val="1"/>
        </w:rPr>
        <w:t xml:space="preserve"> spraw</w:t>
      </w:r>
      <w:r w:rsidR="00D16D92" w:rsidRPr="00C03710">
        <w:rPr>
          <w:rFonts w:ascii="Times New Roman" w:eastAsia="Lucida Sans Unicode" w:hAnsi="Times New Roman" w:cs="Times New Roman"/>
          <w:kern w:val="1"/>
        </w:rPr>
        <w:t>y</w:t>
      </w:r>
      <w:r w:rsidR="004248B2" w:rsidRPr="00C03710">
        <w:rPr>
          <w:rFonts w:ascii="Times New Roman" w:eastAsia="Lucida Sans Unicode" w:hAnsi="Times New Roman" w:cs="Times New Roman"/>
          <w:kern w:val="1"/>
        </w:rPr>
        <w:t xml:space="preserve">) </w:t>
      </w:r>
      <w:r w:rsidR="00033420" w:rsidRPr="00C03710">
        <w:rPr>
          <w:rFonts w:ascii="Times New Roman" w:eastAsia="Lucida Sans Unicode" w:hAnsi="Times New Roman" w:cs="Times New Roman"/>
          <w:kern w:val="1"/>
        </w:rPr>
        <w:t xml:space="preserve">liczby wszczynanych procedur w stosunku </w:t>
      </w:r>
      <w:r w:rsidR="00BF1FCB" w:rsidRPr="00C03710">
        <w:rPr>
          <w:rFonts w:ascii="Times New Roman" w:eastAsia="Lucida Sans Unicode" w:hAnsi="Times New Roman" w:cs="Times New Roman"/>
          <w:kern w:val="1"/>
        </w:rPr>
        <w:br/>
      </w:r>
      <w:r w:rsidR="00033420" w:rsidRPr="00C03710">
        <w:rPr>
          <w:rFonts w:ascii="Times New Roman" w:eastAsia="Lucida Sans Unicode" w:hAnsi="Times New Roman" w:cs="Times New Roman"/>
          <w:kern w:val="1"/>
        </w:rPr>
        <w:t>do</w:t>
      </w:r>
      <w:r w:rsidR="004248B2" w:rsidRPr="00C03710">
        <w:rPr>
          <w:rFonts w:ascii="Times New Roman" w:eastAsia="Lucida Sans Unicode" w:hAnsi="Times New Roman" w:cs="Times New Roman"/>
          <w:kern w:val="1"/>
        </w:rPr>
        <w:t xml:space="preserve"> roku 2017</w:t>
      </w:r>
      <w:r w:rsidR="00C60EF9" w:rsidRPr="00C03710">
        <w:rPr>
          <w:rFonts w:ascii="Times New Roman" w:eastAsia="Lucida Sans Unicode" w:hAnsi="Times New Roman" w:cs="Times New Roman"/>
          <w:kern w:val="1"/>
        </w:rPr>
        <w:t>.</w:t>
      </w:r>
      <w:r w:rsidR="00033420" w:rsidRPr="00C03710">
        <w:rPr>
          <w:rFonts w:ascii="Times New Roman" w:eastAsia="Lucida Sans Unicode" w:hAnsi="Times New Roman" w:cs="Times New Roman"/>
          <w:kern w:val="1"/>
        </w:rPr>
        <w:t xml:space="preserve"> </w:t>
      </w:r>
      <w:r w:rsidR="004248B2" w:rsidRPr="00C03710">
        <w:rPr>
          <w:rFonts w:ascii="Times New Roman" w:eastAsia="Lucida Sans Unicode" w:hAnsi="Times New Roman" w:cs="Times New Roman"/>
          <w:kern w:val="1"/>
        </w:rPr>
        <w:t>Porównując jednak wskaźniki</w:t>
      </w:r>
      <w:r w:rsidR="00036ACA" w:rsidRPr="00C03710">
        <w:rPr>
          <w:rFonts w:ascii="Times New Roman" w:eastAsia="Lucida Sans Unicode" w:hAnsi="Times New Roman" w:cs="Times New Roman"/>
          <w:kern w:val="1"/>
        </w:rPr>
        <w:t xml:space="preserve"> liczbowe</w:t>
      </w:r>
      <w:r w:rsidR="004248B2" w:rsidRPr="00C03710">
        <w:rPr>
          <w:rFonts w:ascii="Times New Roman" w:eastAsia="Lucida Sans Unicode" w:hAnsi="Times New Roman" w:cs="Times New Roman"/>
          <w:kern w:val="1"/>
        </w:rPr>
        <w:t xml:space="preserve"> </w:t>
      </w:r>
      <w:r w:rsidR="00036ACA" w:rsidRPr="00C03710">
        <w:rPr>
          <w:rFonts w:ascii="Times New Roman" w:eastAsia="Lucida Sans Unicode" w:hAnsi="Times New Roman" w:cs="Times New Roman"/>
          <w:kern w:val="1"/>
        </w:rPr>
        <w:t xml:space="preserve">z 2015r., kiedy wszczęto 58 procedur i z </w:t>
      </w:r>
      <w:r w:rsidR="00033420" w:rsidRPr="00C03710">
        <w:rPr>
          <w:rFonts w:ascii="Times New Roman" w:eastAsia="Lucida Sans Unicode" w:hAnsi="Times New Roman" w:cs="Times New Roman"/>
          <w:kern w:val="1"/>
        </w:rPr>
        <w:t>2016r.</w:t>
      </w:r>
      <w:r w:rsidR="00036ACA" w:rsidRPr="00C03710">
        <w:rPr>
          <w:rFonts w:ascii="Times New Roman" w:eastAsia="Lucida Sans Unicode" w:hAnsi="Times New Roman" w:cs="Times New Roman"/>
          <w:kern w:val="1"/>
        </w:rPr>
        <w:t>, gdzie wszczęto 60 procedur, można stwierdzić, że z wyjątkiem 2017r. liczba wszczynanych procedur „Niebieskie Karty” na terenie miasta Świnoujście utrzymuje się na bardzo wyrównanym poziomie około 60 nowych spraw rocznie.</w:t>
      </w:r>
    </w:p>
    <w:p w:rsidR="007B759F" w:rsidRPr="00C03710" w:rsidRDefault="00B92175" w:rsidP="007B575F">
      <w:pPr>
        <w:widowControl w:val="0"/>
        <w:suppressAutoHyphens/>
        <w:snapToGrid w:val="0"/>
        <w:spacing w:after="0" w:line="360" w:lineRule="auto"/>
        <w:ind w:firstLine="708"/>
        <w:jc w:val="both"/>
        <w:rPr>
          <w:rFonts w:ascii="Times New Roman" w:eastAsia="Lucida Sans Unicode" w:hAnsi="Times New Roman" w:cs="Times New Roman"/>
          <w:kern w:val="1"/>
        </w:rPr>
      </w:pPr>
      <w:r w:rsidRPr="00C03710">
        <w:rPr>
          <w:rFonts w:ascii="Times New Roman" w:eastAsia="Lucida Sans Unicode" w:hAnsi="Times New Roman" w:cs="Times New Roman"/>
          <w:kern w:val="1"/>
        </w:rPr>
        <w:t>Analiza dokumentacji gromadzonej w skutek realizacji proced</w:t>
      </w:r>
      <w:r w:rsidR="00460507" w:rsidRPr="00C03710">
        <w:rPr>
          <w:rFonts w:ascii="Times New Roman" w:eastAsia="Lucida Sans Unicode" w:hAnsi="Times New Roman" w:cs="Times New Roman"/>
          <w:kern w:val="1"/>
        </w:rPr>
        <w:t>ury „Niebieskie Karty” wskazuje</w:t>
      </w:r>
      <w:r w:rsidRPr="00C03710">
        <w:rPr>
          <w:rFonts w:ascii="Times New Roman" w:eastAsia="Lucida Sans Unicode" w:hAnsi="Times New Roman" w:cs="Times New Roman"/>
          <w:kern w:val="1"/>
        </w:rPr>
        <w:t>,</w:t>
      </w:r>
      <w:r w:rsidR="00460507" w:rsidRPr="00C03710">
        <w:rPr>
          <w:rFonts w:ascii="Times New Roman" w:eastAsia="Lucida Sans Unicode" w:hAnsi="Times New Roman" w:cs="Times New Roman"/>
          <w:kern w:val="1"/>
        </w:rPr>
        <w:t xml:space="preserve"> </w:t>
      </w:r>
      <w:r w:rsidRPr="00C03710">
        <w:rPr>
          <w:rFonts w:ascii="Times New Roman" w:eastAsia="Lucida Sans Unicode" w:hAnsi="Times New Roman" w:cs="Times New Roman"/>
          <w:kern w:val="1"/>
        </w:rPr>
        <w:t xml:space="preserve">że </w:t>
      </w:r>
      <w:r w:rsidR="00D95617" w:rsidRPr="00C03710">
        <w:rPr>
          <w:rFonts w:ascii="Times New Roman" w:eastAsia="Lucida Sans Unicode" w:hAnsi="Times New Roman" w:cs="Times New Roman"/>
          <w:kern w:val="1"/>
        </w:rPr>
        <w:t xml:space="preserve">w minionym </w:t>
      </w:r>
      <w:r w:rsidR="007B759F" w:rsidRPr="00C03710">
        <w:rPr>
          <w:rFonts w:ascii="Times New Roman" w:eastAsia="Lucida Sans Unicode" w:hAnsi="Times New Roman" w:cs="Times New Roman"/>
          <w:kern w:val="1"/>
        </w:rPr>
        <w:t>2018</w:t>
      </w:r>
      <w:r w:rsidR="00094458" w:rsidRPr="00C03710">
        <w:rPr>
          <w:rFonts w:ascii="Times New Roman" w:eastAsia="Lucida Sans Unicode" w:hAnsi="Times New Roman" w:cs="Times New Roman"/>
          <w:kern w:val="1"/>
        </w:rPr>
        <w:t>r.</w:t>
      </w:r>
      <w:r w:rsidR="00D95617" w:rsidRPr="00C03710">
        <w:rPr>
          <w:rFonts w:ascii="Times New Roman" w:eastAsia="Lucida Sans Unicode" w:hAnsi="Times New Roman" w:cs="Times New Roman"/>
          <w:kern w:val="1"/>
        </w:rPr>
        <w:t xml:space="preserve"> koordynatorzy grup roboczych </w:t>
      </w:r>
      <w:r w:rsidR="00B81060" w:rsidRPr="00C03710">
        <w:rPr>
          <w:rFonts w:ascii="Times New Roman" w:eastAsia="Lucida Sans Unicode" w:hAnsi="Times New Roman" w:cs="Times New Roman"/>
          <w:kern w:val="1"/>
        </w:rPr>
        <w:br/>
      </w:r>
      <w:r w:rsidR="007B759F" w:rsidRPr="00C03710">
        <w:rPr>
          <w:rFonts w:ascii="Times New Roman" w:eastAsia="Lucida Sans Unicode" w:hAnsi="Times New Roman" w:cs="Times New Roman"/>
          <w:kern w:val="1"/>
        </w:rPr>
        <w:t>po upływie średnio 3</w:t>
      </w:r>
      <w:r w:rsidR="000F1099" w:rsidRPr="00C03710">
        <w:rPr>
          <w:rFonts w:ascii="Times New Roman" w:eastAsia="Lucida Sans Unicode" w:hAnsi="Times New Roman" w:cs="Times New Roman"/>
          <w:kern w:val="1"/>
        </w:rPr>
        <w:t xml:space="preserve"> dni </w:t>
      </w:r>
      <w:r w:rsidR="00D95617" w:rsidRPr="00C03710">
        <w:rPr>
          <w:rFonts w:ascii="Times New Roman" w:eastAsia="Lucida Sans Unicode" w:hAnsi="Times New Roman" w:cs="Times New Roman"/>
          <w:kern w:val="1"/>
        </w:rPr>
        <w:t>od momentu ich powołania przez Zespół Interdyscyplinarny</w:t>
      </w:r>
      <w:r w:rsidR="00B81060" w:rsidRPr="00C03710">
        <w:rPr>
          <w:rFonts w:ascii="Times New Roman" w:eastAsia="Lucida Sans Unicode" w:hAnsi="Times New Roman" w:cs="Times New Roman"/>
          <w:kern w:val="1"/>
        </w:rPr>
        <w:t xml:space="preserve"> do podjęcia czynności w danej sprawie,</w:t>
      </w:r>
      <w:r w:rsidR="00D95617" w:rsidRPr="00C03710">
        <w:rPr>
          <w:rFonts w:ascii="Times New Roman" w:eastAsia="Lucida Sans Unicode" w:hAnsi="Times New Roman" w:cs="Times New Roman"/>
          <w:kern w:val="1"/>
        </w:rPr>
        <w:t xml:space="preserve"> podejmowali pierwsze działania</w:t>
      </w:r>
      <w:r w:rsidRPr="00C03710">
        <w:rPr>
          <w:rFonts w:ascii="Times New Roman" w:eastAsia="Lucida Sans Unicode" w:hAnsi="Times New Roman" w:cs="Times New Roman"/>
          <w:kern w:val="1"/>
        </w:rPr>
        <w:t xml:space="preserve"> </w:t>
      </w:r>
      <w:r w:rsidR="00B81060" w:rsidRPr="00C03710">
        <w:rPr>
          <w:rFonts w:ascii="Times New Roman" w:eastAsia="Lucida Sans Unicode" w:hAnsi="Times New Roman" w:cs="Times New Roman"/>
          <w:kern w:val="1"/>
        </w:rPr>
        <w:br/>
      </w:r>
      <w:r w:rsidR="00D95617" w:rsidRPr="00C03710">
        <w:rPr>
          <w:rFonts w:ascii="Times New Roman" w:eastAsia="Lucida Sans Unicode" w:hAnsi="Times New Roman" w:cs="Times New Roman"/>
          <w:kern w:val="1"/>
        </w:rPr>
        <w:t>w sprawach</w:t>
      </w:r>
      <w:r w:rsidR="001F3C7F" w:rsidRPr="00C03710">
        <w:rPr>
          <w:rFonts w:ascii="Times New Roman" w:eastAsia="Lucida Sans Unicode" w:hAnsi="Times New Roman" w:cs="Times New Roman"/>
          <w:kern w:val="1"/>
        </w:rPr>
        <w:t>,</w:t>
      </w:r>
      <w:r w:rsidR="00786805" w:rsidRPr="00C03710">
        <w:rPr>
          <w:rFonts w:ascii="Times New Roman" w:eastAsia="Lucida Sans Unicode" w:hAnsi="Times New Roman" w:cs="Times New Roman"/>
          <w:kern w:val="1"/>
        </w:rPr>
        <w:t xml:space="preserve"> do których zostali przydzieleni.</w:t>
      </w:r>
      <w:r w:rsidR="009B76A9" w:rsidRPr="00C03710">
        <w:rPr>
          <w:rFonts w:ascii="Times New Roman" w:eastAsia="Lucida Sans Unicode" w:hAnsi="Times New Roman" w:cs="Times New Roman"/>
          <w:kern w:val="1"/>
        </w:rPr>
        <w:t xml:space="preserve"> Warto tu zwrócić uwagę na fakt skrócenia o 7 dni średniego czasu podjęcia pierwszych działań w sprawie, w odniesieniu </w:t>
      </w:r>
      <w:r w:rsidR="009B76A9" w:rsidRPr="00C03710">
        <w:rPr>
          <w:rFonts w:ascii="Times New Roman" w:eastAsia="Lucida Sans Unicode" w:hAnsi="Times New Roman" w:cs="Times New Roman"/>
          <w:kern w:val="1"/>
        </w:rPr>
        <w:br/>
        <w:t>do 2017r.</w:t>
      </w:r>
      <w:r w:rsidR="00460507" w:rsidRPr="00C03710">
        <w:rPr>
          <w:rFonts w:ascii="Times New Roman" w:eastAsia="Lucida Sans Unicode" w:hAnsi="Times New Roman" w:cs="Times New Roman"/>
          <w:kern w:val="1"/>
        </w:rPr>
        <w:t xml:space="preserve"> </w:t>
      </w:r>
    </w:p>
    <w:p w:rsidR="00D70EE2" w:rsidRPr="00850210" w:rsidRDefault="00CE6523" w:rsidP="007B575F">
      <w:pPr>
        <w:widowControl w:val="0"/>
        <w:suppressAutoHyphens/>
        <w:snapToGrid w:val="0"/>
        <w:spacing w:after="0" w:line="360" w:lineRule="auto"/>
        <w:ind w:firstLine="708"/>
        <w:jc w:val="both"/>
        <w:rPr>
          <w:rFonts w:ascii="Times New Roman" w:eastAsia="Andale Sans UI" w:hAnsi="Times New Roman" w:cs="Times New Roman"/>
          <w:kern w:val="1"/>
        </w:rPr>
      </w:pPr>
      <w:r w:rsidRPr="00850210">
        <w:rPr>
          <w:rFonts w:ascii="Times New Roman" w:eastAsia="Lucida Sans Unicode" w:hAnsi="Times New Roman" w:cs="Times New Roman"/>
          <w:kern w:val="1"/>
        </w:rPr>
        <w:t xml:space="preserve"> </w:t>
      </w:r>
      <w:r w:rsidR="006614ED" w:rsidRPr="00850210">
        <w:rPr>
          <w:rFonts w:ascii="Times New Roman" w:eastAsia="Lucida Sans Unicode" w:hAnsi="Times New Roman" w:cs="Times New Roman"/>
          <w:kern w:val="1"/>
        </w:rPr>
        <w:t>W okresie spraw</w:t>
      </w:r>
      <w:r w:rsidR="00460507" w:rsidRPr="00850210">
        <w:rPr>
          <w:rFonts w:ascii="Times New Roman" w:eastAsia="Lucida Sans Unicode" w:hAnsi="Times New Roman" w:cs="Times New Roman"/>
          <w:kern w:val="1"/>
        </w:rPr>
        <w:t>ozdawczym prowadzono łącznie 153</w:t>
      </w:r>
      <w:r w:rsidR="006614ED" w:rsidRPr="00850210">
        <w:rPr>
          <w:rFonts w:ascii="Times New Roman" w:eastAsia="Lucida Sans Unicode" w:hAnsi="Times New Roman" w:cs="Times New Roman"/>
          <w:kern w:val="1"/>
        </w:rPr>
        <w:t xml:space="preserve"> procedur</w:t>
      </w:r>
      <w:r w:rsidR="00460507" w:rsidRPr="00850210">
        <w:rPr>
          <w:rFonts w:ascii="Times New Roman" w:eastAsia="Lucida Sans Unicode" w:hAnsi="Times New Roman" w:cs="Times New Roman"/>
          <w:kern w:val="1"/>
        </w:rPr>
        <w:t>y</w:t>
      </w:r>
      <w:r w:rsidR="006614ED" w:rsidRPr="00850210">
        <w:rPr>
          <w:rFonts w:ascii="Times New Roman" w:eastAsia="Lucida Sans Unicode" w:hAnsi="Times New Roman" w:cs="Times New Roman"/>
          <w:kern w:val="1"/>
        </w:rPr>
        <w:t xml:space="preserve"> „Niebieski</w:t>
      </w:r>
      <w:r w:rsidR="00460507" w:rsidRPr="00850210">
        <w:rPr>
          <w:rFonts w:ascii="Times New Roman" w:eastAsia="Lucida Sans Unicode" w:hAnsi="Times New Roman" w:cs="Times New Roman"/>
          <w:kern w:val="1"/>
        </w:rPr>
        <w:t>e Karty” z czego w 83</w:t>
      </w:r>
      <w:r w:rsidR="002717C8" w:rsidRPr="00850210">
        <w:rPr>
          <w:rFonts w:ascii="Times New Roman" w:eastAsia="Lucida Sans Unicode" w:hAnsi="Times New Roman" w:cs="Times New Roman"/>
          <w:kern w:val="1"/>
        </w:rPr>
        <w:t xml:space="preserve"> sprawach zakończono działania.</w:t>
      </w:r>
      <w:r w:rsidR="009F2CFE" w:rsidRPr="00850210">
        <w:rPr>
          <w:rFonts w:ascii="Times New Roman" w:eastAsia="Andale Sans UI" w:hAnsi="Times New Roman" w:cs="Times New Roman"/>
          <w:kern w:val="1"/>
        </w:rPr>
        <w:t xml:space="preserve"> Na skutek działań podejmow</w:t>
      </w:r>
      <w:r w:rsidR="00BA0979" w:rsidRPr="00850210">
        <w:rPr>
          <w:rFonts w:ascii="Times New Roman" w:eastAsia="Andale Sans UI" w:hAnsi="Times New Roman" w:cs="Times New Roman"/>
          <w:kern w:val="1"/>
        </w:rPr>
        <w:t>anych prze</w:t>
      </w:r>
      <w:r w:rsidR="00C367B3" w:rsidRPr="00850210">
        <w:rPr>
          <w:rFonts w:ascii="Times New Roman" w:eastAsia="Andale Sans UI" w:hAnsi="Times New Roman" w:cs="Times New Roman"/>
          <w:kern w:val="1"/>
        </w:rPr>
        <w:t>z koordynatorów</w:t>
      </w:r>
      <w:r w:rsidR="00BA0979" w:rsidRPr="00850210">
        <w:rPr>
          <w:rFonts w:ascii="Times New Roman" w:eastAsia="Andale Sans UI" w:hAnsi="Times New Roman" w:cs="Times New Roman"/>
          <w:kern w:val="1"/>
        </w:rPr>
        <w:t xml:space="preserve"> w 46</w:t>
      </w:r>
      <w:r w:rsidR="009F2CFE" w:rsidRPr="00850210">
        <w:rPr>
          <w:rFonts w:ascii="Times New Roman" w:eastAsia="Andale Sans UI" w:hAnsi="Times New Roman" w:cs="Times New Roman"/>
          <w:kern w:val="1"/>
        </w:rPr>
        <w:t xml:space="preserve"> przypadkach za podstawę zakończenia działań w sprawie podano ustanie przemocy i uzasadnione przypuszczenie o braku </w:t>
      </w:r>
      <w:r w:rsidR="00D74232" w:rsidRPr="00850210">
        <w:rPr>
          <w:rFonts w:ascii="Times New Roman" w:eastAsia="Andale Sans UI" w:hAnsi="Times New Roman" w:cs="Times New Roman"/>
          <w:kern w:val="1"/>
        </w:rPr>
        <w:br/>
      </w:r>
      <w:r w:rsidR="009F2CFE" w:rsidRPr="00850210">
        <w:rPr>
          <w:rFonts w:ascii="Times New Roman" w:eastAsia="Andale Sans UI" w:hAnsi="Times New Roman" w:cs="Times New Roman"/>
          <w:kern w:val="1"/>
        </w:rPr>
        <w:t>jej występowania oraz zrealizowanie indywidualnego planu pomocy rodzinie. W pozosta</w:t>
      </w:r>
      <w:r w:rsidR="00183177" w:rsidRPr="00850210">
        <w:rPr>
          <w:rFonts w:ascii="Times New Roman" w:eastAsia="Andale Sans UI" w:hAnsi="Times New Roman" w:cs="Times New Roman"/>
          <w:kern w:val="1"/>
        </w:rPr>
        <w:t>łych</w:t>
      </w:r>
      <w:r w:rsidR="00BA0979" w:rsidRPr="00850210">
        <w:rPr>
          <w:rFonts w:ascii="Times New Roman" w:eastAsia="Andale Sans UI" w:hAnsi="Times New Roman" w:cs="Times New Roman"/>
          <w:kern w:val="1"/>
        </w:rPr>
        <w:t xml:space="preserve"> 37</w:t>
      </w:r>
      <w:r w:rsidR="009F2CFE" w:rsidRPr="00850210">
        <w:rPr>
          <w:rFonts w:ascii="Times New Roman" w:eastAsia="Andale Sans UI" w:hAnsi="Times New Roman" w:cs="Times New Roman"/>
          <w:kern w:val="1"/>
        </w:rPr>
        <w:t xml:space="preserve"> sprawach zakończono działania wobec stwierdzenia braku zasadności </w:t>
      </w:r>
      <w:r w:rsidR="00183177" w:rsidRPr="00850210">
        <w:rPr>
          <w:rFonts w:ascii="Times New Roman" w:eastAsia="Andale Sans UI" w:hAnsi="Times New Roman" w:cs="Times New Roman"/>
          <w:kern w:val="1"/>
        </w:rPr>
        <w:t xml:space="preserve">podejmowania </w:t>
      </w:r>
      <w:r w:rsidR="009F2CFE" w:rsidRPr="00850210">
        <w:rPr>
          <w:rFonts w:ascii="Times New Roman" w:eastAsia="Andale Sans UI" w:hAnsi="Times New Roman" w:cs="Times New Roman"/>
          <w:kern w:val="1"/>
        </w:rPr>
        <w:t xml:space="preserve">dalszych </w:t>
      </w:r>
      <w:r w:rsidR="00BC2877" w:rsidRPr="00850210">
        <w:rPr>
          <w:rFonts w:ascii="Times New Roman" w:eastAsia="Andale Sans UI" w:hAnsi="Times New Roman" w:cs="Times New Roman"/>
          <w:kern w:val="1"/>
        </w:rPr>
        <w:t xml:space="preserve">czynności </w:t>
      </w:r>
      <w:r w:rsidR="009F2CFE" w:rsidRPr="00850210">
        <w:rPr>
          <w:rFonts w:ascii="Times New Roman" w:eastAsia="Andale Sans UI" w:hAnsi="Times New Roman" w:cs="Times New Roman"/>
          <w:kern w:val="1"/>
        </w:rPr>
        <w:t>w sprawie</w:t>
      </w:r>
      <w:r w:rsidR="00183177" w:rsidRPr="00850210">
        <w:rPr>
          <w:rFonts w:ascii="Times New Roman" w:eastAsia="Andale Sans UI" w:hAnsi="Times New Roman" w:cs="Times New Roman"/>
          <w:kern w:val="1"/>
        </w:rPr>
        <w:t>.</w:t>
      </w:r>
      <w:r w:rsidR="006E4910" w:rsidRPr="00850210">
        <w:rPr>
          <w:rFonts w:ascii="Times New Roman" w:eastAsia="Andale Sans UI" w:hAnsi="Times New Roman" w:cs="Times New Roman"/>
          <w:kern w:val="1"/>
        </w:rPr>
        <w:t xml:space="preserve"> </w:t>
      </w:r>
      <w:r w:rsidR="00B06D9B" w:rsidRPr="00850210">
        <w:rPr>
          <w:rFonts w:ascii="Times New Roman" w:eastAsia="Andale Sans UI" w:hAnsi="Times New Roman" w:cs="Times New Roman"/>
          <w:kern w:val="1"/>
        </w:rPr>
        <w:t>O</w:t>
      </w:r>
      <w:r w:rsidR="000162D0" w:rsidRPr="00850210">
        <w:rPr>
          <w:rFonts w:ascii="Times New Roman" w:eastAsia="Andale Sans UI" w:hAnsi="Times New Roman" w:cs="Times New Roman"/>
          <w:kern w:val="1"/>
        </w:rPr>
        <w:t>gólna liczba zamykanych spraw zależy</w:t>
      </w:r>
      <w:r w:rsidR="00B06D9B" w:rsidRPr="00850210">
        <w:rPr>
          <w:rFonts w:ascii="Times New Roman" w:eastAsia="Andale Sans UI" w:hAnsi="Times New Roman" w:cs="Times New Roman"/>
          <w:kern w:val="1"/>
        </w:rPr>
        <w:t xml:space="preserve"> w głównej mierze</w:t>
      </w:r>
      <w:r w:rsidR="000162D0" w:rsidRPr="00850210">
        <w:rPr>
          <w:rFonts w:ascii="Times New Roman" w:eastAsia="Andale Sans UI" w:hAnsi="Times New Roman" w:cs="Times New Roman"/>
          <w:kern w:val="1"/>
        </w:rPr>
        <w:t xml:space="preserve"> od </w:t>
      </w:r>
      <w:r w:rsidR="00B06D9B" w:rsidRPr="00850210">
        <w:rPr>
          <w:rFonts w:ascii="Times New Roman" w:eastAsia="Andale Sans UI" w:hAnsi="Times New Roman" w:cs="Times New Roman"/>
          <w:kern w:val="1"/>
        </w:rPr>
        <w:t>szybkości</w:t>
      </w:r>
      <w:r w:rsidR="00EC5D58" w:rsidRPr="00EC5D58">
        <w:rPr>
          <w:rFonts w:ascii="Times New Roman" w:eastAsia="Andale Sans UI" w:hAnsi="Times New Roman" w:cs="Times New Roman"/>
          <w:kern w:val="1"/>
        </w:rPr>
        <w:t xml:space="preserve"> </w:t>
      </w:r>
      <w:r w:rsidR="00EC5D58">
        <w:rPr>
          <w:rFonts w:ascii="Times New Roman" w:eastAsia="Andale Sans UI" w:hAnsi="Times New Roman" w:cs="Times New Roman"/>
          <w:kern w:val="1"/>
        </w:rPr>
        <w:t xml:space="preserve">i </w:t>
      </w:r>
      <w:r w:rsidR="00EC5D58" w:rsidRPr="00C367B3">
        <w:rPr>
          <w:rFonts w:ascii="Times New Roman" w:eastAsia="Andale Sans UI" w:hAnsi="Times New Roman" w:cs="Times New Roman"/>
          <w:kern w:val="1"/>
        </w:rPr>
        <w:t xml:space="preserve">gotowości samych </w:t>
      </w:r>
      <w:r w:rsidR="00EC5D58">
        <w:rPr>
          <w:rFonts w:ascii="Times New Roman" w:eastAsia="Andale Sans UI" w:hAnsi="Times New Roman" w:cs="Times New Roman"/>
          <w:kern w:val="1"/>
        </w:rPr>
        <w:t xml:space="preserve">klientów </w:t>
      </w:r>
      <w:r w:rsidR="00EC5D58" w:rsidRPr="00C367B3">
        <w:rPr>
          <w:rFonts w:ascii="Times New Roman" w:eastAsia="Andale Sans UI" w:hAnsi="Times New Roman" w:cs="Times New Roman"/>
          <w:kern w:val="1"/>
        </w:rPr>
        <w:t xml:space="preserve">do podjęcia pracy nad zmianą </w:t>
      </w:r>
      <w:r w:rsidR="00B06D9B" w:rsidRPr="00850210">
        <w:rPr>
          <w:rFonts w:ascii="Times New Roman" w:eastAsia="Andale Sans UI" w:hAnsi="Times New Roman" w:cs="Times New Roman"/>
          <w:kern w:val="1"/>
        </w:rPr>
        <w:t>negatywnych</w:t>
      </w:r>
      <w:r w:rsidR="000162D0" w:rsidRPr="00850210">
        <w:rPr>
          <w:rFonts w:ascii="Times New Roman" w:eastAsia="Andale Sans UI" w:hAnsi="Times New Roman" w:cs="Times New Roman"/>
          <w:kern w:val="1"/>
        </w:rPr>
        <w:t xml:space="preserve"> relacji między członkami ro</w:t>
      </w:r>
      <w:r w:rsidR="00B06D9B" w:rsidRPr="00850210">
        <w:rPr>
          <w:rFonts w:ascii="Times New Roman" w:eastAsia="Andale Sans UI" w:hAnsi="Times New Roman" w:cs="Times New Roman"/>
          <w:kern w:val="1"/>
        </w:rPr>
        <w:t>dziny objętej procedurą NK i ustania zachowań prze</w:t>
      </w:r>
      <w:r w:rsidR="00850210" w:rsidRPr="00850210">
        <w:rPr>
          <w:rFonts w:ascii="Times New Roman" w:eastAsia="Andale Sans UI" w:hAnsi="Times New Roman" w:cs="Times New Roman"/>
          <w:kern w:val="1"/>
        </w:rPr>
        <w:t>mocowych. Kiedy przemoc ustanie, wówczas specjaliści kończą współpracę z rodziną a procedura zostaje zakończona.</w:t>
      </w:r>
    </w:p>
    <w:p w:rsidR="00663576" w:rsidRDefault="00850210" w:rsidP="00C367B3">
      <w:pPr>
        <w:widowControl w:val="0"/>
        <w:suppressAutoHyphens/>
        <w:snapToGrid w:val="0"/>
        <w:spacing w:after="0" w:line="360" w:lineRule="auto"/>
        <w:ind w:firstLine="708"/>
        <w:jc w:val="both"/>
        <w:rPr>
          <w:rFonts w:ascii="Times New Roman" w:eastAsia="Andale Sans UI" w:hAnsi="Times New Roman" w:cs="Times New Roman"/>
          <w:kern w:val="1"/>
        </w:rPr>
      </w:pPr>
      <w:r w:rsidRPr="00850210">
        <w:rPr>
          <w:rFonts w:ascii="Times New Roman" w:eastAsia="Andale Sans UI" w:hAnsi="Times New Roman" w:cs="Times New Roman"/>
          <w:kern w:val="1"/>
        </w:rPr>
        <w:t>Porównując</w:t>
      </w:r>
      <w:r>
        <w:rPr>
          <w:rFonts w:ascii="Times New Roman" w:eastAsia="Andale Sans UI" w:hAnsi="Times New Roman" w:cs="Times New Roman"/>
          <w:color w:val="FF0000"/>
          <w:kern w:val="1"/>
        </w:rPr>
        <w:t xml:space="preserve"> </w:t>
      </w:r>
      <w:r w:rsidR="00D70EE2">
        <w:rPr>
          <w:rFonts w:ascii="Times New Roman" w:eastAsia="Andale Sans UI" w:hAnsi="Times New Roman" w:cs="Times New Roman"/>
          <w:kern w:val="1"/>
        </w:rPr>
        <w:t>liczbę</w:t>
      </w:r>
      <w:r w:rsidR="00B50088" w:rsidRPr="00B50088">
        <w:rPr>
          <w:rFonts w:ascii="Times New Roman" w:eastAsia="Andale Sans UI" w:hAnsi="Times New Roman" w:cs="Times New Roman"/>
          <w:kern w:val="1"/>
        </w:rPr>
        <w:t xml:space="preserve"> zakończonych </w:t>
      </w:r>
      <w:r w:rsidR="00D70EE2" w:rsidRPr="00B50088">
        <w:rPr>
          <w:rFonts w:ascii="Times New Roman" w:eastAsia="Andale Sans UI" w:hAnsi="Times New Roman" w:cs="Times New Roman"/>
          <w:kern w:val="1"/>
        </w:rPr>
        <w:t>w</w:t>
      </w:r>
      <w:r w:rsidR="00D70EE2">
        <w:rPr>
          <w:rFonts w:ascii="Times New Roman" w:eastAsia="Andale Sans UI" w:hAnsi="Times New Roman" w:cs="Times New Roman"/>
          <w:kern w:val="1"/>
        </w:rPr>
        <w:t xml:space="preserve"> 2018r. </w:t>
      </w:r>
      <w:r w:rsidR="00B50088" w:rsidRPr="00B50088">
        <w:rPr>
          <w:rFonts w:ascii="Times New Roman" w:eastAsia="Andale Sans UI" w:hAnsi="Times New Roman" w:cs="Times New Roman"/>
          <w:kern w:val="1"/>
        </w:rPr>
        <w:t>spraw</w:t>
      </w:r>
      <w:r w:rsidR="00D70EE2">
        <w:rPr>
          <w:rFonts w:ascii="Times New Roman" w:eastAsia="Andale Sans UI" w:hAnsi="Times New Roman" w:cs="Times New Roman"/>
          <w:kern w:val="1"/>
        </w:rPr>
        <w:t xml:space="preserve">, do liczby zakończonych spraw w </w:t>
      </w:r>
      <w:r w:rsidR="00B50088" w:rsidRPr="00B50088">
        <w:rPr>
          <w:rFonts w:ascii="Times New Roman" w:eastAsia="Andale Sans UI" w:hAnsi="Times New Roman" w:cs="Times New Roman"/>
          <w:kern w:val="1"/>
        </w:rPr>
        <w:t xml:space="preserve">poprzednich </w:t>
      </w:r>
      <w:r w:rsidR="00D70EE2">
        <w:rPr>
          <w:rFonts w:ascii="Times New Roman" w:eastAsia="Andale Sans UI" w:hAnsi="Times New Roman" w:cs="Times New Roman"/>
          <w:kern w:val="1"/>
        </w:rPr>
        <w:t xml:space="preserve">dwóch </w:t>
      </w:r>
      <w:r w:rsidR="00B50088" w:rsidRPr="00B50088">
        <w:rPr>
          <w:rFonts w:ascii="Times New Roman" w:eastAsia="Andale Sans UI" w:hAnsi="Times New Roman" w:cs="Times New Roman"/>
          <w:kern w:val="1"/>
        </w:rPr>
        <w:t>lat</w:t>
      </w:r>
      <w:r w:rsidR="00D70EE2">
        <w:rPr>
          <w:rFonts w:ascii="Times New Roman" w:eastAsia="Andale Sans UI" w:hAnsi="Times New Roman" w:cs="Times New Roman"/>
          <w:kern w:val="1"/>
        </w:rPr>
        <w:t>ach</w:t>
      </w:r>
      <w:r w:rsidR="00B50088" w:rsidRPr="00B50088">
        <w:rPr>
          <w:rFonts w:ascii="Times New Roman" w:eastAsia="Andale Sans UI" w:hAnsi="Times New Roman" w:cs="Times New Roman"/>
          <w:kern w:val="1"/>
        </w:rPr>
        <w:t>, można stwierdzić, że wskaźnik</w:t>
      </w:r>
      <w:r w:rsidR="00C30CB6">
        <w:rPr>
          <w:rFonts w:ascii="Times New Roman" w:eastAsia="Andale Sans UI" w:hAnsi="Times New Roman" w:cs="Times New Roman"/>
          <w:kern w:val="1"/>
        </w:rPr>
        <w:t>i liczbowe utrzymują się na zbliżonym poziomie, a co za tym idzie, liczba</w:t>
      </w:r>
      <w:r w:rsidR="00B50088" w:rsidRPr="00B50088">
        <w:rPr>
          <w:rFonts w:ascii="Times New Roman" w:eastAsia="Andale Sans UI" w:hAnsi="Times New Roman" w:cs="Times New Roman"/>
          <w:kern w:val="1"/>
        </w:rPr>
        <w:t xml:space="preserve"> osób doświadczających przemocy w </w:t>
      </w:r>
      <w:r w:rsidR="00D74232">
        <w:rPr>
          <w:rFonts w:ascii="Times New Roman" w:eastAsia="Andale Sans UI" w:hAnsi="Times New Roman" w:cs="Times New Roman"/>
          <w:kern w:val="1"/>
        </w:rPr>
        <w:t>rodzinie stale się zmniejsza</w:t>
      </w:r>
      <w:r w:rsidR="00B50088" w:rsidRPr="00B50088">
        <w:rPr>
          <w:rFonts w:ascii="Times New Roman" w:eastAsia="Andale Sans UI" w:hAnsi="Times New Roman" w:cs="Times New Roman"/>
          <w:kern w:val="1"/>
        </w:rPr>
        <w:t>, co może być wynikiem coraz lepiej działającego systemu i skute</w:t>
      </w:r>
      <w:r w:rsidR="001740DD">
        <w:rPr>
          <w:rFonts w:ascii="Times New Roman" w:eastAsia="Andale Sans UI" w:hAnsi="Times New Roman" w:cs="Times New Roman"/>
          <w:kern w:val="1"/>
        </w:rPr>
        <w:t xml:space="preserve">czności realizowanych działań. </w:t>
      </w:r>
    </w:p>
    <w:p w:rsidR="00DC058D" w:rsidRDefault="00DC058D" w:rsidP="00C367B3">
      <w:pPr>
        <w:widowControl w:val="0"/>
        <w:suppressAutoHyphens/>
        <w:snapToGrid w:val="0"/>
        <w:spacing w:after="0" w:line="360" w:lineRule="auto"/>
        <w:ind w:firstLine="708"/>
        <w:jc w:val="both"/>
        <w:rPr>
          <w:rFonts w:ascii="Times New Roman" w:eastAsia="Andale Sans UI" w:hAnsi="Times New Roman" w:cs="Times New Roman"/>
          <w:kern w:val="1"/>
        </w:rPr>
      </w:pPr>
    </w:p>
    <w:p w:rsidR="00335679" w:rsidRPr="007B575F" w:rsidRDefault="00335679" w:rsidP="00C367B3">
      <w:pPr>
        <w:widowControl w:val="0"/>
        <w:suppressAutoHyphens/>
        <w:snapToGrid w:val="0"/>
        <w:spacing w:after="0" w:line="360" w:lineRule="auto"/>
        <w:ind w:firstLine="708"/>
        <w:jc w:val="both"/>
        <w:rPr>
          <w:rFonts w:ascii="Times New Roman" w:eastAsia="Andale Sans UI" w:hAnsi="Times New Roman" w:cs="Times New Roman"/>
          <w:kern w:val="1"/>
        </w:rPr>
      </w:pPr>
    </w:p>
    <w:tbl>
      <w:tblPr>
        <w:tblW w:w="15310"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2694"/>
        <w:gridCol w:w="7796"/>
        <w:gridCol w:w="1701"/>
        <w:gridCol w:w="1559"/>
        <w:gridCol w:w="1560"/>
      </w:tblGrid>
      <w:tr w:rsidR="00C85FEA" w:rsidRPr="00E460E9" w:rsidTr="00C85FEA">
        <w:trPr>
          <w:trHeight w:val="407"/>
        </w:trPr>
        <w:tc>
          <w:tcPr>
            <w:tcW w:w="15310" w:type="dxa"/>
            <w:gridSpan w:val="5"/>
            <w:shd w:val="clear" w:color="auto" w:fill="E7E6E6" w:themeFill="background2"/>
          </w:tcPr>
          <w:p w:rsidR="00C85FEA" w:rsidRPr="00E460E9" w:rsidRDefault="00C85FEA" w:rsidP="00292244">
            <w:pPr>
              <w:widowControl w:val="0"/>
              <w:suppressLineNumbers/>
              <w:suppressAutoHyphens/>
              <w:snapToGrid w:val="0"/>
              <w:spacing w:after="0" w:line="200" w:lineRule="atLeast"/>
              <w:jc w:val="center"/>
              <w:rPr>
                <w:rFonts w:ascii="Times New Roman" w:eastAsia="Lucida Sans Unicode" w:hAnsi="Times New Roman" w:cs="Times New Roman"/>
                <w:b/>
                <w:bCs/>
                <w:kern w:val="1"/>
                <w:sz w:val="24"/>
                <w:szCs w:val="24"/>
              </w:rPr>
            </w:pPr>
            <w:r w:rsidRPr="00E460E9">
              <w:rPr>
                <w:rFonts w:ascii="Times New Roman" w:eastAsia="Lucida Sans Unicode" w:hAnsi="Times New Roman" w:cs="Times New Roman"/>
                <w:b/>
                <w:bCs/>
                <w:kern w:val="1"/>
                <w:sz w:val="24"/>
                <w:szCs w:val="24"/>
              </w:rPr>
              <w:t>Działanie 3.2 Zapewnienie osobom dotkniętym przemocą w rodzinie schronienia w Ośrodku całodobowym</w:t>
            </w:r>
            <w:r w:rsidRPr="00E460E9">
              <w:rPr>
                <w:rFonts w:ascii="Times New Roman" w:eastAsia="Lucida Sans Unicode" w:hAnsi="Times New Roman" w:cs="Times New Roman"/>
                <w:b/>
                <w:bCs/>
                <w:kern w:val="1"/>
              </w:rPr>
              <w:t>.</w:t>
            </w:r>
          </w:p>
        </w:tc>
      </w:tr>
      <w:tr w:rsidR="00EC5D58" w:rsidRPr="00E460E9" w:rsidTr="00EC5D58">
        <w:trPr>
          <w:trHeight w:val="226"/>
        </w:trPr>
        <w:tc>
          <w:tcPr>
            <w:tcW w:w="2694" w:type="dxa"/>
            <w:vMerge w:val="restart"/>
            <w:tcBorders>
              <w:left w:val="single" w:sz="4" w:space="0" w:color="auto"/>
            </w:tcBorders>
            <w:shd w:val="clear" w:color="auto" w:fill="auto"/>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EC5D58" w:rsidRPr="00E460E9" w:rsidRDefault="00EC5D58" w:rsidP="00662FE1">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Realizator</w:t>
            </w:r>
          </w:p>
        </w:tc>
        <w:tc>
          <w:tcPr>
            <w:tcW w:w="7796" w:type="dxa"/>
            <w:vMerge w:val="restart"/>
            <w:shd w:val="clear" w:color="auto" w:fill="auto"/>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Nazwa wskaźników liczbowych</w:t>
            </w:r>
          </w:p>
        </w:tc>
        <w:tc>
          <w:tcPr>
            <w:tcW w:w="4820" w:type="dxa"/>
            <w:gridSpan w:val="3"/>
            <w:tcBorders>
              <w:bottom w:val="single" w:sz="4" w:space="0" w:color="auto"/>
            </w:tcBorders>
            <w:shd w:val="clear" w:color="auto" w:fill="auto"/>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Wskaźnik</w:t>
            </w:r>
            <w:r>
              <w:rPr>
                <w:rFonts w:ascii="Times New Roman" w:eastAsia="Lucida Sans Unicode" w:hAnsi="Times New Roman" w:cs="Times New Roman"/>
                <w:kern w:val="1"/>
                <w:sz w:val="20"/>
                <w:szCs w:val="20"/>
              </w:rPr>
              <w:t>i</w:t>
            </w:r>
            <w:r w:rsidRPr="00E460E9">
              <w:rPr>
                <w:rFonts w:ascii="Times New Roman" w:eastAsia="Lucida Sans Unicode" w:hAnsi="Times New Roman" w:cs="Times New Roman"/>
                <w:kern w:val="1"/>
                <w:sz w:val="20"/>
                <w:szCs w:val="20"/>
              </w:rPr>
              <w:t xml:space="preserve">  realizacji</w:t>
            </w:r>
          </w:p>
        </w:tc>
      </w:tr>
      <w:tr w:rsidR="00EC5D58" w:rsidRPr="00E460E9" w:rsidTr="00EC5D58">
        <w:trPr>
          <w:trHeight w:val="225"/>
        </w:trPr>
        <w:tc>
          <w:tcPr>
            <w:tcW w:w="2694" w:type="dxa"/>
            <w:vMerge/>
            <w:tcBorders>
              <w:left w:val="single" w:sz="4" w:space="0" w:color="auto"/>
              <w:bottom w:val="single" w:sz="4" w:space="0" w:color="auto"/>
            </w:tcBorders>
            <w:shd w:val="clear" w:color="auto" w:fill="auto"/>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7796" w:type="dxa"/>
            <w:vMerge/>
            <w:tcBorders>
              <w:bottom w:val="single" w:sz="4" w:space="0" w:color="auto"/>
            </w:tcBorders>
            <w:shd w:val="clear" w:color="auto" w:fill="auto"/>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1701" w:type="dxa"/>
            <w:tcBorders>
              <w:top w:val="single" w:sz="4" w:space="0" w:color="auto"/>
              <w:bottom w:val="single" w:sz="4" w:space="0" w:color="auto"/>
            </w:tcBorders>
            <w:shd w:val="clear" w:color="auto" w:fill="D9D9D9" w:themeFill="background1" w:themeFillShade="D9"/>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2016r.</w:t>
            </w:r>
          </w:p>
        </w:tc>
        <w:tc>
          <w:tcPr>
            <w:tcW w:w="1559" w:type="dxa"/>
            <w:tcBorders>
              <w:top w:val="single" w:sz="4" w:space="0" w:color="auto"/>
              <w:left w:val="single" w:sz="4" w:space="0" w:color="auto"/>
            </w:tcBorders>
            <w:shd w:val="clear" w:color="auto" w:fill="D9D9D9" w:themeFill="background1" w:themeFillShade="D9"/>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2017r.</w:t>
            </w:r>
          </w:p>
        </w:tc>
        <w:tc>
          <w:tcPr>
            <w:tcW w:w="1560" w:type="dxa"/>
            <w:tcBorders>
              <w:top w:val="single" w:sz="4" w:space="0" w:color="auto"/>
              <w:left w:val="single" w:sz="4" w:space="0" w:color="auto"/>
            </w:tcBorders>
            <w:shd w:val="clear" w:color="auto" w:fill="D9D9D9" w:themeFill="background1" w:themeFillShade="D9"/>
          </w:tcPr>
          <w:p w:rsidR="00EC5D58" w:rsidRPr="00E460E9" w:rsidRDefault="00EC5D58" w:rsidP="00786F1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2018r.</w:t>
            </w:r>
          </w:p>
        </w:tc>
      </w:tr>
      <w:tr w:rsidR="00EC5D58" w:rsidRPr="00E460E9" w:rsidTr="00EC5D58">
        <w:trPr>
          <w:trHeight w:val="198"/>
        </w:trPr>
        <w:tc>
          <w:tcPr>
            <w:tcW w:w="2694" w:type="dxa"/>
            <w:vMerge w:val="restart"/>
            <w:tcBorders>
              <w:top w:val="single" w:sz="4" w:space="0" w:color="auto"/>
              <w:left w:val="single" w:sz="4" w:space="0" w:color="auto"/>
            </w:tcBorders>
            <w:shd w:val="clear" w:color="auto" w:fill="auto"/>
          </w:tcPr>
          <w:p w:rsidR="00EC5D58" w:rsidRPr="00E460E9" w:rsidRDefault="00EC5D58" w:rsidP="00982E99">
            <w:pPr>
              <w:widowControl w:val="0"/>
              <w:suppressLineNumbers/>
              <w:suppressAutoHyphens/>
              <w:snapToGrid w:val="0"/>
              <w:spacing w:after="0" w:line="240" w:lineRule="auto"/>
              <w:rPr>
                <w:rFonts w:ascii="Times New Roman" w:eastAsia="Andale Sans UI" w:hAnsi="Times New Roman" w:cs="Times New Roman"/>
                <w:kern w:val="1"/>
                <w:sz w:val="16"/>
                <w:szCs w:val="16"/>
              </w:rPr>
            </w:pPr>
          </w:p>
          <w:p w:rsidR="00EC5D58" w:rsidRPr="00E460E9" w:rsidRDefault="00EC5D58" w:rsidP="009E5C18">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EC5D58" w:rsidRPr="00E460E9" w:rsidRDefault="00EC5D58" w:rsidP="009E5C18">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EC5D58" w:rsidRPr="00E460E9" w:rsidRDefault="00EC5D58" w:rsidP="009E5C18">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 xml:space="preserve">Miejski Ośrodek </w:t>
            </w:r>
          </w:p>
          <w:p w:rsidR="00EC5D58" w:rsidRPr="00E460E9" w:rsidRDefault="00EC5D58" w:rsidP="009E5C18">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Pomocy Rodzinie</w:t>
            </w:r>
          </w:p>
          <w:p w:rsidR="00EC5D58" w:rsidRPr="00E460E9" w:rsidRDefault="00EC5D58" w:rsidP="004B29B4">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 xml:space="preserve">i Specjalistyczny Ośrodek </w:t>
            </w:r>
            <w:r w:rsidRPr="00E460E9">
              <w:rPr>
                <w:rFonts w:ascii="Times New Roman" w:eastAsia="Andale Sans UI" w:hAnsi="Times New Roman" w:cs="Times New Roman"/>
                <w:b/>
                <w:bCs/>
                <w:kern w:val="1"/>
                <w:sz w:val="20"/>
                <w:szCs w:val="20"/>
              </w:rPr>
              <w:br/>
              <w:t xml:space="preserve">Wsparcia dla Ofiar Przemocy </w:t>
            </w:r>
          </w:p>
          <w:p w:rsidR="00EC5D58" w:rsidRPr="00E460E9" w:rsidRDefault="00EC5D58" w:rsidP="00292244">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w Rodzinie</w:t>
            </w:r>
          </w:p>
        </w:tc>
        <w:tc>
          <w:tcPr>
            <w:tcW w:w="7796" w:type="dxa"/>
            <w:tcBorders>
              <w:bottom w:val="single" w:sz="4" w:space="0" w:color="auto"/>
            </w:tcBorders>
            <w:shd w:val="clear" w:color="auto" w:fill="auto"/>
          </w:tcPr>
          <w:p w:rsidR="00EC5D58" w:rsidRPr="00E460E9" w:rsidRDefault="00EC5D58" w:rsidP="009D233F">
            <w:pPr>
              <w:widowControl w:val="0"/>
              <w:suppressAutoHyphens/>
              <w:spacing w:after="0" w:line="240" w:lineRule="auto"/>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Liczba osób dotkniętych przemocą, które skorzystały z pomocy całodobowej w SOWOPR</w:t>
            </w:r>
          </w:p>
        </w:tc>
        <w:tc>
          <w:tcPr>
            <w:tcW w:w="1701" w:type="dxa"/>
            <w:tcBorders>
              <w:top w:val="single" w:sz="4" w:space="0" w:color="auto"/>
              <w:bottom w:val="single" w:sz="4" w:space="0" w:color="auto"/>
            </w:tcBorders>
            <w:shd w:val="clear" w:color="auto" w:fill="auto"/>
          </w:tcPr>
          <w:p w:rsidR="00EC5D58" w:rsidRPr="00E460E9" w:rsidRDefault="00EC5D58" w:rsidP="0066357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16</w:t>
            </w:r>
          </w:p>
        </w:tc>
        <w:tc>
          <w:tcPr>
            <w:tcW w:w="1559" w:type="dxa"/>
            <w:tcBorders>
              <w:left w:val="single" w:sz="4" w:space="0" w:color="auto"/>
              <w:bottom w:val="single" w:sz="4" w:space="0" w:color="auto"/>
            </w:tcBorders>
            <w:shd w:val="clear" w:color="auto" w:fill="auto"/>
          </w:tcPr>
          <w:p w:rsidR="00EC5D58" w:rsidRPr="00E460E9" w:rsidRDefault="00EC5D58" w:rsidP="0066357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7</w:t>
            </w:r>
          </w:p>
        </w:tc>
        <w:tc>
          <w:tcPr>
            <w:tcW w:w="1560" w:type="dxa"/>
            <w:tcBorders>
              <w:left w:val="single" w:sz="4" w:space="0" w:color="auto"/>
              <w:bottom w:val="single" w:sz="4" w:space="0" w:color="auto"/>
            </w:tcBorders>
          </w:tcPr>
          <w:p w:rsidR="00EC5D58" w:rsidRPr="00E460E9" w:rsidRDefault="00EC5D58" w:rsidP="0066357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11</w:t>
            </w:r>
          </w:p>
        </w:tc>
      </w:tr>
      <w:tr w:rsidR="00EC5D58" w:rsidRPr="00E460E9" w:rsidTr="00EC5D58">
        <w:trPr>
          <w:trHeight w:val="348"/>
        </w:trPr>
        <w:tc>
          <w:tcPr>
            <w:tcW w:w="2694" w:type="dxa"/>
            <w:vMerge/>
            <w:tcBorders>
              <w:left w:val="single" w:sz="4" w:space="0" w:color="auto"/>
            </w:tcBorders>
            <w:shd w:val="clear" w:color="auto" w:fill="auto"/>
          </w:tcPr>
          <w:p w:rsidR="00EC5D58" w:rsidRPr="00E460E9" w:rsidRDefault="00EC5D58" w:rsidP="00292244">
            <w:pPr>
              <w:widowControl w:val="0"/>
              <w:suppressAutoHyphens/>
              <w:snapToGrid w:val="0"/>
              <w:spacing w:after="0" w:line="200" w:lineRule="atLeast"/>
              <w:jc w:val="center"/>
              <w:rPr>
                <w:rFonts w:ascii="Times New Roman" w:eastAsia="Lucida Sans Unicode" w:hAnsi="Times New Roman" w:cs="Times New Roman"/>
                <w:kern w:val="1"/>
                <w:sz w:val="20"/>
                <w:szCs w:val="20"/>
              </w:rPr>
            </w:pPr>
          </w:p>
        </w:tc>
        <w:tc>
          <w:tcPr>
            <w:tcW w:w="7796" w:type="dxa"/>
            <w:tcBorders>
              <w:top w:val="single" w:sz="4" w:space="0" w:color="auto"/>
            </w:tcBorders>
            <w:shd w:val="clear" w:color="auto" w:fill="auto"/>
          </w:tcPr>
          <w:p w:rsidR="00EC5D58" w:rsidRPr="00E460E9" w:rsidRDefault="00EC5D58" w:rsidP="009D233F">
            <w:pPr>
              <w:widowControl w:val="0"/>
              <w:suppressAutoHyphens/>
              <w:spacing w:after="0" w:line="240" w:lineRule="auto"/>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Liczba rodzin dotkniętych przemocą, które skorzystały z pomocy całodobowej w SOWOPR</w:t>
            </w:r>
          </w:p>
        </w:tc>
        <w:tc>
          <w:tcPr>
            <w:tcW w:w="1701" w:type="dxa"/>
            <w:tcBorders>
              <w:top w:val="single" w:sz="4" w:space="0" w:color="auto"/>
              <w:bottom w:val="single" w:sz="4" w:space="0" w:color="auto"/>
            </w:tcBorders>
            <w:shd w:val="clear" w:color="auto" w:fill="auto"/>
          </w:tcPr>
          <w:p w:rsidR="00EC5D58" w:rsidRPr="00E460E9" w:rsidRDefault="00EC5D58" w:rsidP="0066357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8</w:t>
            </w:r>
          </w:p>
        </w:tc>
        <w:tc>
          <w:tcPr>
            <w:tcW w:w="1559" w:type="dxa"/>
            <w:tcBorders>
              <w:top w:val="single" w:sz="4" w:space="0" w:color="auto"/>
              <w:left w:val="single" w:sz="4" w:space="0" w:color="auto"/>
            </w:tcBorders>
            <w:shd w:val="clear" w:color="auto" w:fill="auto"/>
          </w:tcPr>
          <w:p w:rsidR="00EC5D58" w:rsidRPr="00E460E9" w:rsidRDefault="00EC5D58" w:rsidP="0066357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4</w:t>
            </w:r>
          </w:p>
        </w:tc>
        <w:tc>
          <w:tcPr>
            <w:tcW w:w="1560" w:type="dxa"/>
            <w:tcBorders>
              <w:top w:val="single" w:sz="4" w:space="0" w:color="auto"/>
              <w:left w:val="single" w:sz="4" w:space="0" w:color="auto"/>
            </w:tcBorders>
          </w:tcPr>
          <w:p w:rsidR="00EC5D58" w:rsidRPr="00E460E9" w:rsidRDefault="00EC5D58" w:rsidP="0066357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4</w:t>
            </w:r>
          </w:p>
        </w:tc>
      </w:tr>
      <w:tr w:rsidR="00EC5D58" w:rsidRPr="00E460E9" w:rsidTr="00EC5D58">
        <w:trPr>
          <w:trHeight w:val="277"/>
        </w:trPr>
        <w:tc>
          <w:tcPr>
            <w:tcW w:w="2694" w:type="dxa"/>
            <w:vMerge/>
            <w:tcBorders>
              <w:left w:val="single" w:sz="4" w:space="0" w:color="auto"/>
            </w:tcBorders>
            <w:shd w:val="clear" w:color="auto" w:fill="auto"/>
          </w:tcPr>
          <w:p w:rsidR="00EC5D58" w:rsidRPr="00E460E9" w:rsidRDefault="00EC5D58"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7796" w:type="dxa"/>
            <w:shd w:val="clear" w:color="auto" w:fill="auto"/>
          </w:tcPr>
          <w:p w:rsidR="00EC5D58" w:rsidRPr="00E460E9" w:rsidRDefault="00EC5D58"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 xml:space="preserve">Liczba osób, których sytuacja życiowa uległa poprawie po opuszczeniu </w:t>
            </w:r>
            <w:r w:rsidRPr="00E460E9">
              <w:rPr>
                <w:rFonts w:ascii="Times New Roman" w:eastAsia="Andale Sans UI" w:hAnsi="Times New Roman" w:cs="Times New Roman"/>
                <w:kern w:val="1"/>
                <w:sz w:val="20"/>
                <w:szCs w:val="20"/>
              </w:rPr>
              <w:t>SOWOPR</w:t>
            </w:r>
          </w:p>
        </w:tc>
        <w:tc>
          <w:tcPr>
            <w:tcW w:w="1701" w:type="dxa"/>
            <w:tcBorders>
              <w:top w:val="single" w:sz="4" w:space="0" w:color="auto"/>
              <w:bottom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6</w:t>
            </w:r>
          </w:p>
        </w:tc>
        <w:tc>
          <w:tcPr>
            <w:tcW w:w="1559" w:type="dxa"/>
            <w:tcBorders>
              <w:left w:val="single" w:sz="4" w:space="0" w:color="auto"/>
              <w:bottom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4</w:t>
            </w:r>
          </w:p>
        </w:tc>
        <w:tc>
          <w:tcPr>
            <w:tcW w:w="1560" w:type="dxa"/>
            <w:tcBorders>
              <w:left w:val="single" w:sz="4" w:space="0" w:color="auto"/>
              <w:bottom w:val="single" w:sz="4" w:space="0" w:color="auto"/>
            </w:tcBorders>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11</w:t>
            </w:r>
          </w:p>
        </w:tc>
      </w:tr>
      <w:tr w:rsidR="00EC5D58" w:rsidRPr="00E460E9" w:rsidTr="00EC5D58">
        <w:trPr>
          <w:trHeight w:val="284"/>
        </w:trPr>
        <w:tc>
          <w:tcPr>
            <w:tcW w:w="2694" w:type="dxa"/>
            <w:vMerge/>
            <w:tcBorders>
              <w:left w:val="single" w:sz="4" w:space="0" w:color="auto"/>
            </w:tcBorders>
            <w:shd w:val="clear" w:color="auto" w:fill="auto"/>
          </w:tcPr>
          <w:p w:rsidR="00EC5D58" w:rsidRPr="00E460E9" w:rsidRDefault="00EC5D58"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7796" w:type="dxa"/>
            <w:tcBorders>
              <w:bottom w:val="single" w:sz="4" w:space="0" w:color="auto"/>
              <w:right w:val="single" w:sz="4" w:space="0" w:color="auto"/>
            </w:tcBorders>
            <w:shd w:val="clear" w:color="auto" w:fill="auto"/>
          </w:tcPr>
          <w:p w:rsidR="00EC5D58" w:rsidRPr="00E460E9" w:rsidRDefault="00EC5D58"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 xml:space="preserve">Liczba rodzin, których sytuacja życiowa uległa poprawie po opuszczeniu </w:t>
            </w:r>
            <w:r w:rsidRPr="00E460E9">
              <w:rPr>
                <w:rFonts w:ascii="Times New Roman" w:eastAsia="Andale Sans UI" w:hAnsi="Times New Roman" w:cs="Times New Roman"/>
                <w:kern w:val="1"/>
                <w:sz w:val="20"/>
                <w:szCs w:val="20"/>
              </w:rPr>
              <w:t>SOWOPR</w:t>
            </w:r>
          </w:p>
        </w:tc>
        <w:tc>
          <w:tcPr>
            <w:tcW w:w="1701" w:type="dxa"/>
            <w:tcBorders>
              <w:top w:val="single" w:sz="4" w:space="0" w:color="auto"/>
              <w:left w:val="single" w:sz="4" w:space="0" w:color="auto"/>
              <w:bottom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4</w:t>
            </w:r>
          </w:p>
        </w:tc>
        <w:tc>
          <w:tcPr>
            <w:tcW w:w="1559" w:type="dxa"/>
            <w:tcBorders>
              <w:top w:val="single" w:sz="4" w:space="0" w:color="auto"/>
              <w:left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2</w:t>
            </w:r>
          </w:p>
        </w:tc>
        <w:tc>
          <w:tcPr>
            <w:tcW w:w="1560" w:type="dxa"/>
            <w:tcBorders>
              <w:top w:val="single" w:sz="4" w:space="0" w:color="auto"/>
              <w:left w:val="single" w:sz="4" w:space="0" w:color="auto"/>
            </w:tcBorders>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4</w:t>
            </w:r>
          </w:p>
        </w:tc>
      </w:tr>
      <w:tr w:rsidR="00EC5D58" w:rsidRPr="00E460E9" w:rsidTr="00EC5D58">
        <w:trPr>
          <w:trHeight w:val="320"/>
        </w:trPr>
        <w:tc>
          <w:tcPr>
            <w:tcW w:w="2694" w:type="dxa"/>
            <w:vMerge/>
            <w:tcBorders>
              <w:left w:val="single" w:sz="4" w:space="0" w:color="auto"/>
            </w:tcBorders>
            <w:shd w:val="clear" w:color="auto" w:fill="auto"/>
          </w:tcPr>
          <w:p w:rsidR="00EC5D58" w:rsidRPr="00E460E9" w:rsidRDefault="00EC5D58"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7796" w:type="dxa"/>
            <w:tcBorders>
              <w:top w:val="single" w:sz="4" w:space="0" w:color="auto"/>
              <w:right w:val="single" w:sz="4" w:space="0" w:color="auto"/>
            </w:tcBorders>
            <w:shd w:val="clear" w:color="auto" w:fill="auto"/>
          </w:tcPr>
          <w:p w:rsidR="00EC5D58" w:rsidRPr="00E460E9" w:rsidRDefault="00EC5D58"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 xml:space="preserve">Średni czas przebywania osób w SOWOPR </w:t>
            </w:r>
          </w:p>
        </w:tc>
        <w:tc>
          <w:tcPr>
            <w:tcW w:w="1701" w:type="dxa"/>
            <w:tcBorders>
              <w:top w:val="single" w:sz="4" w:space="0" w:color="auto"/>
              <w:left w:val="single" w:sz="4" w:space="0" w:color="auto"/>
              <w:bottom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58 dni</w:t>
            </w:r>
          </w:p>
        </w:tc>
        <w:tc>
          <w:tcPr>
            <w:tcW w:w="1559" w:type="dxa"/>
            <w:tcBorders>
              <w:left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72 dni</w:t>
            </w:r>
          </w:p>
        </w:tc>
        <w:tc>
          <w:tcPr>
            <w:tcW w:w="1560" w:type="dxa"/>
            <w:tcBorders>
              <w:left w:val="single" w:sz="4" w:space="0" w:color="auto"/>
            </w:tcBorders>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 xml:space="preserve">58 dni </w:t>
            </w:r>
          </w:p>
        </w:tc>
      </w:tr>
      <w:tr w:rsidR="00EC5D58" w:rsidRPr="00E460E9" w:rsidTr="00EC5D58">
        <w:trPr>
          <w:trHeight w:val="312"/>
        </w:trPr>
        <w:tc>
          <w:tcPr>
            <w:tcW w:w="2694" w:type="dxa"/>
            <w:vMerge/>
            <w:tcBorders>
              <w:left w:val="single" w:sz="4" w:space="0" w:color="auto"/>
            </w:tcBorders>
            <w:shd w:val="clear" w:color="auto" w:fill="auto"/>
          </w:tcPr>
          <w:p w:rsidR="00EC5D58" w:rsidRPr="00E460E9" w:rsidRDefault="00EC5D58" w:rsidP="009D233F">
            <w:pPr>
              <w:widowControl w:val="0"/>
              <w:suppressLineNumbers/>
              <w:suppressAutoHyphens/>
              <w:snapToGrid w:val="0"/>
              <w:spacing w:after="0" w:line="240" w:lineRule="auto"/>
              <w:rPr>
                <w:rFonts w:ascii="Times New Roman" w:eastAsia="Lucida Sans Unicode" w:hAnsi="Times New Roman" w:cs="Times New Roman"/>
                <w:kern w:val="1"/>
                <w:sz w:val="20"/>
                <w:szCs w:val="20"/>
              </w:rPr>
            </w:pPr>
          </w:p>
        </w:tc>
        <w:tc>
          <w:tcPr>
            <w:tcW w:w="7796" w:type="dxa"/>
            <w:shd w:val="clear" w:color="auto" w:fill="auto"/>
          </w:tcPr>
          <w:p w:rsidR="00EC5D58" w:rsidRPr="00E460E9" w:rsidRDefault="00EC5D58" w:rsidP="009D233F">
            <w:pPr>
              <w:widowControl w:val="0"/>
              <w:suppressAutoHyphens/>
              <w:snapToGrid w:val="0"/>
              <w:spacing w:after="0" w:line="240" w:lineRule="auto"/>
              <w:rPr>
                <w:rFonts w:ascii="Times New Roman" w:eastAsia="Lucida Sans Unicode" w:hAnsi="Times New Roman" w:cs="Times New Roman"/>
                <w:kern w:val="1"/>
                <w:sz w:val="20"/>
                <w:szCs w:val="20"/>
              </w:rPr>
            </w:pPr>
            <w:r w:rsidRPr="00E460E9">
              <w:rPr>
                <w:rFonts w:ascii="Times New Roman" w:eastAsia="Lucida Sans Unicode" w:hAnsi="Times New Roman" w:cs="Times New Roman"/>
                <w:kern w:val="1"/>
                <w:sz w:val="20"/>
                <w:szCs w:val="20"/>
              </w:rPr>
              <w:t>Średni czas przebywania rodziny w SOWOPR</w:t>
            </w:r>
          </w:p>
        </w:tc>
        <w:tc>
          <w:tcPr>
            <w:tcW w:w="1701" w:type="dxa"/>
            <w:tcBorders>
              <w:top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117 dni</w:t>
            </w:r>
          </w:p>
        </w:tc>
        <w:tc>
          <w:tcPr>
            <w:tcW w:w="1559" w:type="dxa"/>
            <w:tcBorders>
              <w:left w:val="single" w:sz="4" w:space="0" w:color="auto"/>
            </w:tcBorders>
            <w:shd w:val="clear" w:color="auto" w:fill="auto"/>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126 dni</w:t>
            </w:r>
          </w:p>
        </w:tc>
        <w:tc>
          <w:tcPr>
            <w:tcW w:w="1560" w:type="dxa"/>
            <w:tcBorders>
              <w:left w:val="single" w:sz="4" w:space="0" w:color="auto"/>
            </w:tcBorders>
          </w:tcPr>
          <w:p w:rsidR="00EC5D58" w:rsidRPr="00E460E9" w:rsidRDefault="00EC5D58" w:rsidP="0066357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159 dni</w:t>
            </w:r>
          </w:p>
        </w:tc>
      </w:tr>
    </w:tbl>
    <w:p w:rsidR="00BC2877" w:rsidRPr="00E460E9" w:rsidRDefault="00BC2877" w:rsidP="009D233F">
      <w:pPr>
        <w:widowControl w:val="0"/>
        <w:suppressAutoHyphens/>
        <w:spacing w:after="0" w:line="100" w:lineRule="atLeast"/>
        <w:jc w:val="both"/>
        <w:rPr>
          <w:rFonts w:ascii="Times New Roman" w:eastAsia="Lucida Sans Unicode" w:hAnsi="Times New Roman" w:cs="Times New Roman"/>
          <w:b/>
          <w:bCs/>
          <w:kern w:val="1"/>
        </w:rPr>
      </w:pPr>
    </w:p>
    <w:p w:rsidR="00BD77CD" w:rsidRPr="00E460E9" w:rsidRDefault="00154974" w:rsidP="00B46937">
      <w:pPr>
        <w:widowControl w:val="0"/>
        <w:suppressAutoHyphens/>
        <w:spacing w:after="0" w:line="360" w:lineRule="auto"/>
        <w:ind w:firstLine="708"/>
        <w:jc w:val="both"/>
        <w:rPr>
          <w:rFonts w:ascii="Times New Roman" w:eastAsia="Lucida Sans Unicode" w:hAnsi="Times New Roman" w:cs="Times New Roman"/>
          <w:bCs/>
          <w:kern w:val="1"/>
        </w:rPr>
      </w:pPr>
      <w:r w:rsidRPr="00E460E9">
        <w:rPr>
          <w:rFonts w:ascii="Times New Roman" w:eastAsia="Lucida Sans Unicode" w:hAnsi="Times New Roman" w:cs="Times New Roman"/>
          <w:bCs/>
          <w:kern w:val="1"/>
        </w:rPr>
        <w:t>P</w:t>
      </w:r>
      <w:r w:rsidR="00064045" w:rsidRPr="00E460E9">
        <w:rPr>
          <w:rFonts w:ascii="Times New Roman" w:eastAsia="Lucida Sans Unicode" w:hAnsi="Times New Roman" w:cs="Times New Roman"/>
          <w:bCs/>
          <w:kern w:val="1"/>
        </w:rPr>
        <w:t>rzy zapewnieniu osobom dotkniętym przemocą w rodzinie schronienia w Ośrodku całodobowym</w:t>
      </w:r>
      <w:r w:rsidR="00E628D6" w:rsidRPr="00E460E9">
        <w:rPr>
          <w:rFonts w:ascii="Times New Roman" w:eastAsia="Lucida Sans Unicode" w:hAnsi="Times New Roman" w:cs="Times New Roman"/>
          <w:bCs/>
          <w:kern w:val="1"/>
        </w:rPr>
        <w:t xml:space="preserve"> </w:t>
      </w:r>
      <w:r w:rsidRPr="00E460E9">
        <w:rPr>
          <w:rFonts w:ascii="Times New Roman" w:eastAsia="Lucida Sans Unicode" w:hAnsi="Times New Roman" w:cs="Times New Roman"/>
          <w:bCs/>
          <w:kern w:val="1"/>
        </w:rPr>
        <w:t xml:space="preserve">ważnym </w:t>
      </w:r>
      <w:r w:rsidR="00E628D6" w:rsidRPr="00E460E9">
        <w:rPr>
          <w:rFonts w:ascii="Times New Roman" w:eastAsia="Lucida Sans Unicode" w:hAnsi="Times New Roman" w:cs="Times New Roman"/>
          <w:bCs/>
          <w:kern w:val="1"/>
        </w:rPr>
        <w:t xml:space="preserve">jest ich dobrowolne wyrażenie zgody na skorzystanie </w:t>
      </w:r>
      <w:r w:rsidR="00BC2877" w:rsidRPr="00E460E9">
        <w:rPr>
          <w:rFonts w:ascii="Times New Roman" w:eastAsia="Lucida Sans Unicode" w:hAnsi="Times New Roman" w:cs="Times New Roman"/>
          <w:bCs/>
          <w:kern w:val="1"/>
        </w:rPr>
        <w:br/>
      </w:r>
      <w:r w:rsidR="00E628D6" w:rsidRPr="00E460E9">
        <w:rPr>
          <w:rFonts w:ascii="Times New Roman" w:eastAsia="Lucida Sans Unicode" w:hAnsi="Times New Roman" w:cs="Times New Roman"/>
          <w:bCs/>
          <w:kern w:val="1"/>
        </w:rPr>
        <w:t>z oferowanej pomocy. Mimo, że oferta pomocowa kierowana jest do szerokiej liczby potencjaln</w:t>
      </w:r>
      <w:r w:rsidR="00BC2877" w:rsidRPr="00E460E9">
        <w:rPr>
          <w:rFonts w:ascii="Times New Roman" w:eastAsia="Lucida Sans Unicode" w:hAnsi="Times New Roman" w:cs="Times New Roman"/>
          <w:bCs/>
          <w:kern w:val="1"/>
        </w:rPr>
        <w:t xml:space="preserve">ych odbiorców to jedynie część </w:t>
      </w:r>
      <w:r w:rsidR="00E628D6" w:rsidRPr="00E460E9">
        <w:rPr>
          <w:rFonts w:ascii="Times New Roman" w:eastAsia="Lucida Sans Unicode" w:hAnsi="Times New Roman" w:cs="Times New Roman"/>
          <w:bCs/>
          <w:kern w:val="1"/>
        </w:rPr>
        <w:t xml:space="preserve">z nich decyduje się na wykorzystanie </w:t>
      </w:r>
      <w:r w:rsidR="00BC2877" w:rsidRPr="00E460E9">
        <w:rPr>
          <w:rFonts w:ascii="Times New Roman" w:eastAsia="Lucida Sans Unicode" w:hAnsi="Times New Roman" w:cs="Times New Roman"/>
          <w:bCs/>
          <w:kern w:val="1"/>
        </w:rPr>
        <w:br/>
      </w:r>
      <w:r w:rsidR="00E628D6" w:rsidRPr="00E460E9">
        <w:rPr>
          <w:rFonts w:ascii="Times New Roman" w:eastAsia="Lucida Sans Unicode" w:hAnsi="Times New Roman" w:cs="Times New Roman"/>
          <w:bCs/>
          <w:kern w:val="1"/>
        </w:rPr>
        <w:t xml:space="preserve">tej formy pomocy wyjścia z trudnej sytuacji życiowej. </w:t>
      </w:r>
      <w:r w:rsidR="0090078D" w:rsidRPr="00E460E9">
        <w:rPr>
          <w:rFonts w:ascii="Times New Roman" w:eastAsia="Lucida Sans Unicode" w:hAnsi="Times New Roman" w:cs="Times New Roman"/>
          <w:bCs/>
          <w:kern w:val="1"/>
        </w:rPr>
        <w:t>W roku 2016</w:t>
      </w:r>
      <w:r w:rsidR="00B46937" w:rsidRPr="00B46937">
        <w:rPr>
          <w:rFonts w:ascii="Times New Roman" w:eastAsia="Lucida Sans Unicode" w:hAnsi="Times New Roman" w:cs="Times New Roman"/>
          <w:bCs/>
          <w:kern w:val="1"/>
        </w:rPr>
        <w:t xml:space="preserve"> </w:t>
      </w:r>
      <w:r w:rsidR="00B46937" w:rsidRPr="00E460E9">
        <w:rPr>
          <w:rFonts w:ascii="Times New Roman" w:eastAsia="Lucida Sans Unicode" w:hAnsi="Times New Roman" w:cs="Times New Roman"/>
          <w:bCs/>
          <w:kern w:val="1"/>
        </w:rPr>
        <w:t>z</w:t>
      </w:r>
      <w:r w:rsidR="003E2E57">
        <w:rPr>
          <w:rFonts w:ascii="Times New Roman" w:eastAsia="Lucida Sans Unicode" w:hAnsi="Times New Roman" w:cs="Times New Roman"/>
          <w:bCs/>
          <w:kern w:val="1"/>
        </w:rPr>
        <w:t xml:space="preserve"> pomocy całodobowej skorzystało</w:t>
      </w:r>
      <w:r w:rsidR="00B46937" w:rsidRPr="00E460E9">
        <w:rPr>
          <w:rFonts w:ascii="Times New Roman" w:eastAsia="Lucida Sans Unicode" w:hAnsi="Times New Roman" w:cs="Times New Roman"/>
          <w:bCs/>
          <w:kern w:val="1"/>
        </w:rPr>
        <w:t xml:space="preserve"> </w:t>
      </w:r>
      <w:r w:rsidR="00743E54" w:rsidRPr="00E460E9">
        <w:rPr>
          <w:rFonts w:ascii="Times New Roman" w:eastAsia="Lucida Sans Unicode" w:hAnsi="Times New Roman" w:cs="Times New Roman"/>
          <w:bCs/>
          <w:kern w:val="1"/>
        </w:rPr>
        <w:t xml:space="preserve">16 osób </w:t>
      </w:r>
      <w:r w:rsidR="00BD77CD" w:rsidRPr="00E460E9">
        <w:rPr>
          <w:rFonts w:ascii="Times New Roman" w:eastAsia="Lucida Sans Unicode" w:hAnsi="Times New Roman" w:cs="Times New Roman"/>
          <w:kern w:val="1"/>
        </w:rPr>
        <w:t xml:space="preserve">(z czego: 1 rodzina wyprowadziła się ze Świnoujścia i nie </w:t>
      </w:r>
      <w:r w:rsidR="00663576" w:rsidRPr="00E460E9">
        <w:rPr>
          <w:rFonts w:ascii="Times New Roman" w:eastAsia="Lucida Sans Unicode" w:hAnsi="Times New Roman" w:cs="Times New Roman"/>
          <w:kern w:val="1"/>
        </w:rPr>
        <w:t>ma z nią kontaktu, 4 rodziny po</w:t>
      </w:r>
      <w:r w:rsidR="00BD77CD" w:rsidRPr="00E460E9">
        <w:rPr>
          <w:rFonts w:ascii="Times New Roman" w:eastAsia="Lucida Sans Unicode" w:hAnsi="Times New Roman" w:cs="Times New Roman"/>
          <w:kern w:val="1"/>
        </w:rPr>
        <w:t xml:space="preserve"> opuszczeniu ośro</w:t>
      </w:r>
      <w:r w:rsidR="00663576" w:rsidRPr="00E460E9">
        <w:rPr>
          <w:rFonts w:ascii="Times New Roman" w:eastAsia="Lucida Sans Unicode" w:hAnsi="Times New Roman" w:cs="Times New Roman"/>
          <w:kern w:val="1"/>
        </w:rPr>
        <w:t>dka nie wróciły do poprzedniego</w:t>
      </w:r>
      <w:r w:rsidR="00BD77CD" w:rsidRPr="00E460E9">
        <w:rPr>
          <w:rFonts w:ascii="Times New Roman" w:eastAsia="Lucida Sans Unicode" w:hAnsi="Times New Roman" w:cs="Times New Roman"/>
          <w:kern w:val="1"/>
        </w:rPr>
        <w:t xml:space="preserve"> środowiska i r</w:t>
      </w:r>
      <w:r w:rsidR="003E2E57">
        <w:rPr>
          <w:rFonts w:ascii="Times New Roman" w:eastAsia="Lucida Sans Unicode" w:hAnsi="Times New Roman" w:cs="Times New Roman"/>
          <w:kern w:val="1"/>
        </w:rPr>
        <w:t>ozpoczęły nowe życie, 3 rodziny</w:t>
      </w:r>
      <w:r w:rsidR="00BD77CD" w:rsidRPr="00E460E9">
        <w:rPr>
          <w:rFonts w:ascii="Times New Roman" w:eastAsia="Lucida Sans Unicode" w:hAnsi="Times New Roman" w:cs="Times New Roman"/>
          <w:kern w:val="1"/>
        </w:rPr>
        <w:t xml:space="preserve"> powróciły do środowiska, w którym </w:t>
      </w:r>
      <w:r w:rsidR="00663576" w:rsidRPr="00E460E9">
        <w:rPr>
          <w:rFonts w:ascii="Times New Roman" w:eastAsia="Lucida Sans Unicode" w:hAnsi="Times New Roman" w:cs="Times New Roman"/>
          <w:kern w:val="1"/>
        </w:rPr>
        <w:t>wcześniej</w:t>
      </w:r>
      <w:r w:rsidR="00BD77CD" w:rsidRPr="00E460E9">
        <w:rPr>
          <w:rFonts w:ascii="Times New Roman" w:eastAsia="Lucida Sans Unicode" w:hAnsi="Times New Roman" w:cs="Times New Roman"/>
          <w:kern w:val="1"/>
        </w:rPr>
        <w:t xml:space="preserve"> doznawały przemocy).  </w:t>
      </w:r>
    </w:p>
    <w:p w:rsidR="003E2E57" w:rsidRPr="003E2E57" w:rsidRDefault="00E628D6" w:rsidP="003E2E57">
      <w:pPr>
        <w:widowControl w:val="0"/>
        <w:suppressAutoHyphens/>
        <w:spacing w:after="0" w:line="360" w:lineRule="auto"/>
        <w:ind w:firstLine="708"/>
        <w:jc w:val="both"/>
        <w:rPr>
          <w:rFonts w:ascii="Times New Roman" w:eastAsia="Lucida Sans Unicode" w:hAnsi="Times New Roman" w:cs="Times New Roman"/>
          <w:bCs/>
          <w:kern w:val="1"/>
        </w:rPr>
      </w:pPr>
      <w:r w:rsidRPr="00E460E9">
        <w:rPr>
          <w:rFonts w:ascii="Times New Roman" w:eastAsia="Lucida Sans Unicode" w:hAnsi="Times New Roman" w:cs="Times New Roman"/>
          <w:bCs/>
          <w:kern w:val="1"/>
        </w:rPr>
        <w:t xml:space="preserve">W </w:t>
      </w:r>
      <w:r w:rsidR="00C367B3" w:rsidRPr="00E460E9">
        <w:rPr>
          <w:rFonts w:ascii="Times New Roman" w:eastAsia="Lucida Sans Unicode" w:hAnsi="Times New Roman" w:cs="Times New Roman"/>
          <w:bCs/>
          <w:kern w:val="1"/>
        </w:rPr>
        <w:t xml:space="preserve">2017r. </w:t>
      </w:r>
      <w:r w:rsidR="00BD77CD" w:rsidRPr="00E460E9">
        <w:rPr>
          <w:rFonts w:ascii="Times New Roman" w:eastAsia="Lucida Sans Unicode" w:hAnsi="Times New Roman" w:cs="Times New Roman"/>
          <w:bCs/>
          <w:kern w:val="1"/>
        </w:rPr>
        <w:t>odnotowano dalszy spadek liczby osób korzystających z całodobowej pomocy Ośrodka. S</w:t>
      </w:r>
      <w:r w:rsidR="0090078D" w:rsidRPr="00E460E9">
        <w:rPr>
          <w:rFonts w:ascii="Times New Roman" w:eastAsia="Lucida Sans Unicode" w:hAnsi="Times New Roman" w:cs="Times New Roman"/>
          <w:bCs/>
          <w:kern w:val="1"/>
        </w:rPr>
        <w:t>korzystało</w:t>
      </w:r>
      <w:r w:rsidR="00BD77CD" w:rsidRPr="00E460E9">
        <w:rPr>
          <w:rFonts w:ascii="Times New Roman" w:eastAsia="Lucida Sans Unicode" w:hAnsi="Times New Roman" w:cs="Times New Roman"/>
          <w:bCs/>
          <w:kern w:val="1"/>
        </w:rPr>
        <w:t xml:space="preserve"> z niej</w:t>
      </w:r>
      <w:r w:rsidR="0090078D" w:rsidRPr="00E460E9">
        <w:rPr>
          <w:rFonts w:ascii="Times New Roman" w:eastAsia="Lucida Sans Unicode" w:hAnsi="Times New Roman" w:cs="Times New Roman"/>
          <w:bCs/>
          <w:kern w:val="1"/>
        </w:rPr>
        <w:t xml:space="preserve"> 7 osób z 4 ro</w:t>
      </w:r>
      <w:r w:rsidR="00743E54" w:rsidRPr="00E460E9">
        <w:rPr>
          <w:rFonts w:ascii="Times New Roman" w:eastAsia="Lucida Sans Unicode" w:hAnsi="Times New Roman" w:cs="Times New Roman"/>
          <w:bCs/>
          <w:kern w:val="1"/>
        </w:rPr>
        <w:t xml:space="preserve">dzin </w:t>
      </w:r>
      <w:r w:rsidR="00BD77CD" w:rsidRPr="00E460E9">
        <w:rPr>
          <w:rFonts w:ascii="Times New Roman" w:eastAsia="Lucida Sans Unicode" w:hAnsi="Times New Roman" w:cs="Times New Roman"/>
          <w:bCs/>
          <w:kern w:val="1"/>
        </w:rPr>
        <w:t xml:space="preserve">(z czego: 2 rodziny </w:t>
      </w:r>
      <w:r w:rsidR="00335679">
        <w:rPr>
          <w:rFonts w:ascii="Times New Roman" w:eastAsia="Lucida Sans Unicode" w:hAnsi="Times New Roman" w:cs="Times New Roman"/>
          <w:bCs/>
          <w:kern w:val="1"/>
        </w:rPr>
        <w:br/>
      </w:r>
      <w:r w:rsidR="00BD77CD" w:rsidRPr="00E460E9">
        <w:rPr>
          <w:rFonts w:ascii="Times New Roman" w:eastAsia="Lucida Sans Unicode" w:hAnsi="Times New Roman" w:cs="Times New Roman"/>
          <w:bCs/>
          <w:kern w:val="1"/>
        </w:rPr>
        <w:t xml:space="preserve">po opuszczeniu Ośrodka nie wróciły do poprzedniego środowiska i rozpoczęły nowe życie z czego z jedną z nich nie ma kontaktu, 2 rodziny wróciły do  środowiska, </w:t>
      </w:r>
      <w:r w:rsidR="00C367B3" w:rsidRPr="00E460E9">
        <w:rPr>
          <w:rFonts w:ascii="Times New Roman" w:eastAsia="Lucida Sans Unicode" w:hAnsi="Times New Roman" w:cs="Times New Roman"/>
          <w:bCs/>
          <w:kern w:val="1"/>
        </w:rPr>
        <w:br/>
      </w:r>
      <w:r w:rsidR="00BD77CD" w:rsidRPr="00E460E9">
        <w:rPr>
          <w:rFonts w:ascii="Times New Roman" w:eastAsia="Lucida Sans Unicode" w:hAnsi="Times New Roman" w:cs="Times New Roman"/>
          <w:bCs/>
          <w:kern w:val="1"/>
        </w:rPr>
        <w:t xml:space="preserve">w którym wcześniej doznawały przemocy). </w:t>
      </w:r>
      <w:r w:rsidR="00C367B3" w:rsidRPr="00D30D5C">
        <w:rPr>
          <w:rFonts w:ascii="Times New Roman" w:eastAsia="Lucida Sans Unicode" w:hAnsi="Times New Roman" w:cs="Times New Roman"/>
          <w:bCs/>
          <w:kern w:val="1"/>
        </w:rPr>
        <w:t>W minionym okresie sprawozdawczym</w:t>
      </w:r>
      <w:r w:rsidR="00EC5D58" w:rsidRPr="00D30D5C">
        <w:rPr>
          <w:rFonts w:ascii="Times New Roman" w:eastAsia="Lucida Sans Unicode" w:hAnsi="Times New Roman" w:cs="Times New Roman"/>
          <w:bCs/>
          <w:kern w:val="1"/>
        </w:rPr>
        <w:t xml:space="preserve"> z pomocy całodobowej skorzystało  11 osób </w:t>
      </w:r>
      <w:r w:rsidR="003E2E57" w:rsidRPr="00D30D5C">
        <w:rPr>
          <w:rFonts w:ascii="Times New Roman" w:eastAsia="Lucida Sans Unicode" w:hAnsi="Times New Roman" w:cs="Times New Roman"/>
          <w:bCs/>
          <w:kern w:val="1"/>
        </w:rPr>
        <w:t xml:space="preserve">(z </w:t>
      </w:r>
      <w:r w:rsidR="00D30D5C" w:rsidRPr="00D30D5C">
        <w:rPr>
          <w:rFonts w:ascii="Times New Roman" w:eastAsia="Lucida Sans Unicode" w:hAnsi="Times New Roman" w:cs="Times New Roman"/>
          <w:bCs/>
          <w:kern w:val="1"/>
        </w:rPr>
        <w:t>czego żadna z osób nie powróc</w:t>
      </w:r>
      <w:r w:rsidR="00D30D5C">
        <w:rPr>
          <w:rFonts w:ascii="Times New Roman" w:eastAsia="Lucida Sans Unicode" w:hAnsi="Times New Roman" w:cs="Times New Roman"/>
          <w:bCs/>
          <w:kern w:val="1"/>
        </w:rPr>
        <w:t xml:space="preserve">iła </w:t>
      </w:r>
      <w:r w:rsidR="00335679">
        <w:rPr>
          <w:rFonts w:ascii="Times New Roman" w:eastAsia="Lucida Sans Unicode" w:hAnsi="Times New Roman" w:cs="Times New Roman"/>
          <w:bCs/>
          <w:kern w:val="1"/>
        </w:rPr>
        <w:br/>
      </w:r>
      <w:r w:rsidR="00D30D5C">
        <w:rPr>
          <w:rFonts w:ascii="Times New Roman" w:eastAsia="Lucida Sans Unicode" w:hAnsi="Times New Roman" w:cs="Times New Roman"/>
          <w:bCs/>
          <w:kern w:val="1"/>
        </w:rPr>
        <w:t xml:space="preserve">do osoby stosującej przemoc, przy czym jedna z osób po opuszczeniu Ośrodka nie utrzymuje kontaktu z jego pracownikami. W przypadku rodzin, które opuściły Ośrodek </w:t>
      </w:r>
      <w:r w:rsidR="00D30D5C">
        <w:rPr>
          <w:rFonts w:ascii="Times New Roman" w:eastAsia="Lucida Sans Unicode" w:hAnsi="Times New Roman" w:cs="Times New Roman"/>
          <w:bCs/>
          <w:kern w:val="1"/>
        </w:rPr>
        <w:br/>
        <w:t>w 2018r. nie odnotowano do dnia dzisiejszego ponownego uruchomienia procedury NK z ich udziałem.</w:t>
      </w:r>
    </w:p>
    <w:p w:rsidR="001F3C7F" w:rsidRDefault="0090078D" w:rsidP="001F3C7F">
      <w:pPr>
        <w:widowControl w:val="0"/>
        <w:suppressAutoHyphens/>
        <w:spacing w:after="0" w:line="360" w:lineRule="auto"/>
        <w:ind w:firstLine="708"/>
        <w:jc w:val="both"/>
        <w:rPr>
          <w:rFonts w:ascii="Times New Roman" w:eastAsia="Lucida Sans Unicode" w:hAnsi="Times New Roman" w:cs="Times New Roman"/>
          <w:bCs/>
          <w:kern w:val="1"/>
        </w:rPr>
      </w:pPr>
      <w:r w:rsidRPr="00BD77CD">
        <w:rPr>
          <w:rFonts w:ascii="Times New Roman" w:eastAsia="Lucida Sans Unicode" w:hAnsi="Times New Roman" w:cs="Times New Roman"/>
          <w:bCs/>
          <w:kern w:val="1"/>
        </w:rPr>
        <w:t>Sytua</w:t>
      </w:r>
      <w:r w:rsidR="00663576">
        <w:rPr>
          <w:rFonts w:ascii="Times New Roman" w:eastAsia="Lucida Sans Unicode" w:hAnsi="Times New Roman" w:cs="Times New Roman"/>
          <w:bCs/>
          <w:kern w:val="1"/>
        </w:rPr>
        <w:t>cja rodzin, które</w:t>
      </w:r>
      <w:r w:rsidR="00BD77CD">
        <w:rPr>
          <w:rFonts w:ascii="Times New Roman" w:eastAsia="Lucida Sans Unicode" w:hAnsi="Times New Roman" w:cs="Times New Roman"/>
          <w:bCs/>
          <w:kern w:val="1"/>
        </w:rPr>
        <w:t xml:space="preserve"> wróciły</w:t>
      </w:r>
      <w:r w:rsidRPr="00BD77CD">
        <w:rPr>
          <w:rFonts w:ascii="Times New Roman" w:eastAsia="Lucida Sans Unicode" w:hAnsi="Times New Roman" w:cs="Times New Roman"/>
          <w:bCs/>
          <w:kern w:val="1"/>
        </w:rPr>
        <w:t xml:space="preserve"> do środowis</w:t>
      </w:r>
      <w:r w:rsidR="00BD77CD">
        <w:rPr>
          <w:rFonts w:ascii="Times New Roman" w:eastAsia="Lucida Sans Unicode" w:hAnsi="Times New Roman" w:cs="Times New Roman"/>
          <w:bCs/>
          <w:kern w:val="1"/>
        </w:rPr>
        <w:t>k zagrożonych jest monitorowana</w:t>
      </w:r>
      <w:r w:rsidRPr="00BD77CD">
        <w:rPr>
          <w:rFonts w:ascii="Times New Roman" w:eastAsia="Lucida Sans Unicode" w:hAnsi="Times New Roman" w:cs="Times New Roman"/>
          <w:bCs/>
          <w:kern w:val="1"/>
        </w:rPr>
        <w:t xml:space="preserve"> poprzez</w:t>
      </w:r>
      <w:r w:rsidR="00BD77CD">
        <w:rPr>
          <w:rFonts w:ascii="Times New Roman" w:eastAsia="Lucida Sans Unicode" w:hAnsi="Times New Roman" w:cs="Times New Roman"/>
          <w:bCs/>
          <w:kern w:val="1"/>
        </w:rPr>
        <w:t xml:space="preserve"> pracę</w:t>
      </w:r>
      <w:r w:rsidRPr="00BD77CD">
        <w:rPr>
          <w:rFonts w:ascii="Times New Roman" w:eastAsia="Lucida Sans Unicode" w:hAnsi="Times New Roman" w:cs="Times New Roman"/>
          <w:bCs/>
          <w:kern w:val="1"/>
        </w:rPr>
        <w:t xml:space="preserve"> pracowników </w:t>
      </w:r>
      <w:r w:rsidR="00BD77CD">
        <w:rPr>
          <w:rFonts w:ascii="Times New Roman" w:eastAsia="Lucida Sans Unicode" w:hAnsi="Times New Roman" w:cs="Times New Roman"/>
          <w:bCs/>
          <w:kern w:val="1"/>
        </w:rPr>
        <w:t>SOWOP</w:t>
      </w:r>
      <w:r w:rsidR="00EC5D58">
        <w:rPr>
          <w:rFonts w:ascii="Times New Roman" w:eastAsia="Lucida Sans Unicode" w:hAnsi="Times New Roman" w:cs="Times New Roman"/>
          <w:bCs/>
          <w:kern w:val="1"/>
        </w:rPr>
        <w:t>R</w:t>
      </w:r>
      <w:r w:rsidR="00BD77CD">
        <w:rPr>
          <w:rFonts w:ascii="Times New Roman" w:eastAsia="Lucida Sans Unicode" w:hAnsi="Times New Roman" w:cs="Times New Roman"/>
          <w:bCs/>
          <w:kern w:val="1"/>
        </w:rPr>
        <w:t xml:space="preserve">, pracowników </w:t>
      </w:r>
      <w:r w:rsidRPr="00BD77CD">
        <w:rPr>
          <w:rFonts w:ascii="Times New Roman" w:eastAsia="Lucida Sans Unicode" w:hAnsi="Times New Roman" w:cs="Times New Roman"/>
          <w:bCs/>
          <w:kern w:val="1"/>
        </w:rPr>
        <w:t>socjalnych</w:t>
      </w:r>
      <w:r w:rsidR="00BD77CD">
        <w:rPr>
          <w:rFonts w:ascii="Times New Roman" w:eastAsia="Lucida Sans Unicode" w:hAnsi="Times New Roman" w:cs="Times New Roman"/>
          <w:bCs/>
          <w:kern w:val="1"/>
        </w:rPr>
        <w:t>,</w:t>
      </w:r>
      <w:r w:rsidR="00BD77CD" w:rsidRPr="00BD77CD">
        <w:rPr>
          <w:rFonts w:ascii="Times New Roman" w:eastAsia="Lucida Sans Unicode" w:hAnsi="Times New Roman" w:cs="Times New Roman"/>
          <w:bCs/>
          <w:kern w:val="1"/>
        </w:rPr>
        <w:t xml:space="preserve"> pracę asystentów</w:t>
      </w:r>
      <w:r w:rsidR="00BD77CD">
        <w:rPr>
          <w:rFonts w:ascii="Times New Roman" w:eastAsia="Lucida Sans Unicode" w:hAnsi="Times New Roman" w:cs="Times New Roman"/>
          <w:bCs/>
          <w:kern w:val="1"/>
        </w:rPr>
        <w:t xml:space="preserve"> rodziny, funkcjonariuszy P</w:t>
      </w:r>
      <w:r w:rsidRPr="00BD77CD">
        <w:rPr>
          <w:rFonts w:ascii="Times New Roman" w:eastAsia="Lucida Sans Unicode" w:hAnsi="Times New Roman" w:cs="Times New Roman"/>
          <w:bCs/>
          <w:kern w:val="1"/>
        </w:rPr>
        <w:t>olicji.</w:t>
      </w:r>
      <w:r w:rsidR="003F34F6" w:rsidRPr="00BD77CD">
        <w:rPr>
          <w:rFonts w:ascii="Times New Roman" w:eastAsia="Lucida Sans Unicode" w:hAnsi="Times New Roman" w:cs="Times New Roman"/>
          <w:bCs/>
          <w:kern w:val="1"/>
        </w:rPr>
        <w:t xml:space="preserve"> Prowadzenie monitoringu utrudnione jest w przypadku rodzin niezamieszkujących na terenie miasta Świnoujścia. Pozostaje wówczas tylko kontakt telefoniczny, który nie zawsze jest skuteczny. Instytucje</w:t>
      </w:r>
      <w:r w:rsidR="00663576">
        <w:rPr>
          <w:rFonts w:ascii="Times New Roman" w:eastAsia="Lucida Sans Unicode" w:hAnsi="Times New Roman" w:cs="Times New Roman"/>
          <w:bCs/>
          <w:kern w:val="1"/>
        </w:rPr>
        <w:t xml:space="preserve"> kierujące</w:t>
      </w:r>
      <w:r w:rsidR="003F34F6" w:rsidRPr="00BD77CD">
        <w:rPr>
          <w:rFonts w:ascii="Times New Roman" w:eastAsia="Lucida Sans Unicode" w:hAnsi="Times New Roman" w:cs="Times New Roman"/>
          <w:bCs/>
          <w:kern w:val="1"/>
        </w:rPr>
        <w:t xml:space="preserve"> osoby do skorzystania</w:t>
      </w:r>
      <w:r w:rsidR="00BD77CD">
        <w:rPr>
          <w:rFonts w:ascii="Times New Roman" w:eastAsia="Lucida Sans Unicode" w:hAnsi="Times New Roman" w:cs="Times New Roman"/>
          <w:bCs/>
          <w:kern w:val="1"/>
        </w:rPr>
        <w:t xml:space="preserve"> z pomocy</w:t>
      </w:r>
      <w:r w:rsidR="00663576">
        <w:rPr>
          <w:rFonts w:ascii="Times New Roman" w:eastAsia="Lucida Sans Unicode" w:hAnsi="Times New Roman" w:cs="Times New Roman"/>
          <w:bCs/>
          <w:kern w:val="1"/>
        </w:rPr>
        <w:t xml:space="preserve"> ośrodka całodobowego nie zawsze posiadają</w:t>
      </w:r>
      <w:r w:rsidR="00BD77CD">
        <w:rPr>
          <w:rFonts w:ascii="Times New Roman" w:eastAsia="Lucida Sans Unicode" w:hAnsi="Times New Roman" w:cs="Times New Roman"/>
          <w:bCs/>
          <w:kern w:val="1"/>
        </w:rPr>
        <w:t xml:space="preserve"> </w:t>
      </w:r>
      <w:r w:rsidR="00C614F5">
        <w:rPr>
          <w:rFonts w:ascii="Times New Roman" w:eastAsia="Lucida Sans Unicode" w:hAnsi="Times New Roman" w:cs="Times New Roman"/>
          <w:bCs/>
          <w:kern w:val="1"/>
        </w:rPr>
        <w:t>kontakt</w:t>
      </w:r>
      <w:r w:rsidR="003F34F6" w:rsidRPr="00BD77CD">
        <w:rPr>
          <w:rFonts w:ascii="Times New Roman" w:eastAsia="Lucida Sans Unicode" w:hAnsi="Times New Roman" w:cs="Times New Roman"/>
          <w:bCs/>
          <w:kern w:val="1"/>
        </w:rPr>
        <w:t xml:space="preserve"> </w:t>
      </w:r>
      <w:r w:rsidR="00663576">
        <w:rPr>
          <w:rFonts w:ascii="Times New Roman" w:eastAsia="Lucida Sans Unicode" w:hAnsi="Times New Roman" w:cs="Times New Roman"/>
          <w:bCs/>
          <w:kern w:val="1"/>
        </w:rPr>
        <w:br/>
      </w:r>
      <w:r w:rsidR="003F34F6" w:rsidRPr="00BD77CD">
        <w:rPr>
          <w:rFonts w:ascii="Times New Roman" w:eastAsia="Lucida Sans Unicode" w:hAnsi="Times New Roman" w:cs="Times New Roman"/>
          <w:bCs/>
          <w:kern w:val="1"/>
        </w:rPr>
        <w:t>z rodziną</w:t>
      </w:r>
      <w:r w:rsidR="003B6B4B">
        <w:rPr>
          <w:rFonts w:ascii="Times New Roman" w:eastAsia="Lucida Sans Unicode" w:hAnsi="Times New Roman" w:cs="Times New Roman"/>
          <w:bCs/>
          <w:kern w:val="1"/>
        </w:rPr>
        <w:t xml:space="preserve">, która </w:t>
      </w:r>
      <w:r w:rsidR="00663576">
        <w:rPr>
          <w:rFonts w:ascii="Times New Roman" w:eastAsia="Lucida Sans Unicode" w:hAnsi="Times New Roman" w:cs="Times New Roman"/>
          <w:bCs/>
          <w:kern w:val="1"/>
        </w:rPr>
        <w:t>opuściła placówkę</w:t>
      </w:r>
      <w:r w:rsidR="003B6B4B">
        <w:rPr>
          <w:rFonts w:ascii="Times New Roman" w:eastAsia="Lucida Sans Unicode" w:hAnsi="Times New Roman" w:cs="Times New Roman"/>
          <w:bCs/>
          <w:kern w:val="1"/>
        </w:rPr>
        <w:t xml:space="preserve"> pomocową</w:t>
      </w:r>
      <w:r w:rsidR="001F3C7F">
        <w:rPr>
          <w:rFonts w:ascii="Times New Roman" w:eastAsia="Lucida Sans Unicode" w:hAnsi="Times New Roman" w:cs="Times New Roman"/>
          <w:bCs/>
          <w:kern w:val="1"/>
        </w:rPr>
        <w:t>.</w:t>
      </w:r>
    </w:p>
    <w:p w:rsidR="00DC058D" w:rsidRPr="00C614F5" w:rsidRDefault="00DC058D" w:rsidP="001F3C7F">
      <w:pPr>
        <w:widowControl w:val="0"/>
        <w:suppressAutoHyphens/>
        <w:spacing w:after="0" w:line="360" w:lineRule="auto"/>
        <w:ind w:firstLine="708"/>
        <w:jc w:val="both"/>
        <w:rPr>
          <w:rFonts w:ascii="Times New Roman" w:eastAsia="Lucida Sans Unicode" w:hAnsi="Times New Roman" w:cs="Times New Roman"/>
          <w:bCs/>
          <w:kern w:val="1"/>
        </w:rPr>
      </w:pPr>
    </w:p>
    <w:tbl>
      <w:tblPr>
        <w:tblW w:w="15167"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2835"/>
        <w:gridCol w:w="9214"/>
        <w:gridCol w:w="1134"/>
        <w:gridCol w:w="992"/>
        <w:gridCol w:w="992"/>
      </w:tblGrid>
      <w:tr w:rsidR="00C85FEA" w:rsidRPr="00836040" w:rsidTr="00C85FEA">
        <w:trPr>
          <w:trHeight w:val="304"/>
        </w:trPr>
        <w:tc>
          <w:tcPr>
            <w:tcW w:w="15167" w:type="dxa"/>
            <w:gridSpan w:val="5"/>
            <w:shd w:val="clear" w:color="auto" w:fill="E7E6E6" w:themeFill="background2"/>
          </w:tcPr>
          <w:p w:rsidR="00C85FEA" w:rsidRPr="00674A4F" w:rsidRDefault="00C85FEA" w:rsidP="009D233F">
            <w:pPr>
              <w:widowControl w:val="0"/>
              <w:suppressLineNumbers/>
              <w:suppressAutoHyphens/>
              <w:snapToGrid w:val="0"/>
              <w:spacing w:after="0" w:line="200" w:lineRule="atLeast"/>
              <w:jc w:val="center"/>
              <w:rPr>
                <w:rFonts w:ascii="Times New Roman" w:eastAsia="Lucida Sans Unicode" w:hAnsi="Times New Roman" w:cs="Times New Roman"/>
                <w:b/>
                <w:bCs/>
                <w:kern w:val="1"/>
                <w:sz w:val="24"/>
                <w:szCs w:val="24"/>
              </w:rPr>
            </w:pPr>
            <w:r w:rsidRPr="00674A4F">
              <w:rPr>
                <w:rFonts w:ascii="Times New Roman" w:eastAsia="Lucida Sans Unicode" w:hAnsi="Times New Roman" w:cs="Times New Roman"/>
                <w:b/>
                <w:bCs/>
                <w:kern w:val="1"/>
                <w:sz w:val="24"/>
                <w:szCs w:val="24"/>
              </w:rPr>
              <w:t>Działanie 3.3 Tworzenie i rozwijania grup wsparcia dla osób doznających przemocy w rodzinie.</w:t>
            </w:r>
          </w:p>
        </w:tc>
      </w:tr>
      <w:tr w:rsidR="00C85FEA" w:rsidRPr="00836040" w:rsidTr="00613CA9">
        <w:trPr>
          <w:trHeight w:val="154"/>
        </w:trPr>
        <w:tc>
          <w:tcPr>
            <w:tcW w:w="2835" w:type="dxa"/>
            <w:vMerge w:val="restart"/>
            <w:shd w:val="clear" w:color="auto" w:fill="auto"/>
          </w:tcPr>
          <w:p w:rsidR="00C85FEA" w:rsidRPr="00674A4F" w:rsidRDefault="00C85FEA"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74A4F">
              <w:rPr>
                <w:rFonts w:ascii="Times New Roman" w:eastAsia="Lucida Sans Unicode" w:hAnsi="Times New Roman" w:cs="Times New Roman"/>
                <w:kern w:val="1"/>
                <w:sz w:val="20"/>
                <w:szCs w:val="20"/>
              </w:rPr>
              <w:t>Realizatorzy</w:t>
            </w:r>
          </w:p>
        </w:tc>
        <w:tc>
          <w:tcPr>
            <w:tcW w:w="9214" w:type="dxa"/>
            <w:vMerge w:val="restart"/>
            <w:shd w:val="clear" w:color="auto" w:fill="auto"/>
          </w:tcPr>
          <w:p w:rsidR="00C85FEA" w:rsidRPr="00674A4F" w:rsidRDefault="00C85FEA"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74A4F">
              <w:rPr>
                <w:rFonts w:ascii="Times New Roman" w:eastAsia="Lucida Sans Unicode" w:hAnsi="Times New Roman" w:cs="Times New Roman"/>
                <w:kern w:val="1"/>
                <w:sz w:val="20"/>
                <w:szCs w:val="20"/>
              </w:rPr>
              <w:t>Nazwa wskaźników liczbowych</w:t>
            </w:r>
          </w:p>
        </w:tc>
        <w:tc>
          <w:tcPr>
            <w:tcW w:w="3118" w:type="dxa"/>
            <w:gridSpan w:val="3"/>
            <w:tcBorders>
              <w:bottom w:val="single" w:sz="4" w:space="0" w:color="auto"/>
            </w:tcBorders>
            <w:shd w:val="clear" w:color="auto" w:fill="auto"/>
          </w:tcPr>
          <w:p w:rsidR="00C85FEA" w:rsidRPr="00674A4F" w:rsidRDefault="00C85FEA"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74A4F">
              <w:rPr>
                <w:rFonts w:ascii="Times New Roman" w:eastAsia="Lucida Sans Unicode" w:hAnsi="Times New Roman" w:cs="Times New Roman"/>
                <w:kern w:val="1"/>
                <w:sz w:val="20"/>
                <w:szCs w:val="20"/>
              </w:rPr>
              <w:t>Wskaźnik  realizacji</w:t>
            </w:r>
          </w:p>
        </w:tc>
      </w:tr>
      <w:tr w:rsidR="00613CA9" w:rsidRPr="00836040" w:rsidTr="00613CA9">
        <w:trPr>
          <w:trHeight w:val="169"/>
        </w:trPr>
        <w:tc>
          <w:tcPr>
            <w:tcW w:w="2835" w:type="dxa"/>
            <w:vMerge/>
            <w:shd w:val="clear" w:color="auto" w:fill="auto"/>
          </w:tcPr>
          <w:p w:rsidR="00613CA9" w:rsidRPr="00674A4F" w:rsidRDefault="00613CA9"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9214" w:type="dxa"/>
            <w:vMerge/>
            <w:shd w:val="clear" w:color="auto" w:fill="auto"/>
          </w:tcPr>
          <w:p w:rsidR="00613CA9" w:rsidRPr="00674A4F" w:rsidRDefault="00613CA9"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1134" w:type="dxa"/>
            <w:tcBorders>
              <w:top w:val="single" w:sz="4" w:space="0" w:color="auto"/>
            </w:tcBorders>
            <w:shd w:val="clear" w:color="auto" w:fill="F2F2F2" w:themeFill="background1" w:themeFillShade="F2"/>
          </w:tcPr>
          <w:p w:rsidR="00613CA9" w:rsidRPr="00674A4F" w:rsidRDefault="00613CA9"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74A4F">
              <w:rPr>
                <w:rFonts w:ascii="Times New Roman" w:eastAsia="Lucida Sans Unicode" w:hAnsi="Times New Roman" w:cs="Times New Roman"/>
                <w:kern w:val="1"/>
                <w:sz w:val="20"/>
                <w:szCs w:val="20"/>
              </w:rPr>
              <w:t>2016r.</w:t>
            </w:r>
          </w:p>
        </w:tc>
        <w:tc>
          <w:tcPr>
            <w:tcW w:w="992" w:type="dxa"/>
            <w:tcBorders>
              <w:top w:val="single" w:sz="4" w:space="0" w:color="auto"/>
              <w:left w:val="single" w:sz="4" w:space="0" w:color="auto"/>
            </w:tcBorders>
            <w:shd w:val="clear" w:color="auto" w:fill="F2F2F2" w:themeFill="background1" w:themeFillShade="F2"/>
          </w:tcPr>
          <w:p w:rsidR="00613CA9" w:rsidRPr="00674A4F" w:rsidRDefault="00613CA9"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74A4F">
              <w:rPr>
                <w:rFonts w:ascii="Times New Roman" w:eastAsia="Lucida Sans Unicode" w:hAnsi="Times New Roman" w:cs="Times New Roman"/>
                <w:kern w:val="1"/>
                <w:sz w:val="20"/>
                <w:szCs w:val="20"/>
              </w:rPr>
              <w:t>2017r.</w:t>
            </w:r>
          </w:p>
        </w:tc>
        <w:tc>
          <w:tcPr>
            <w:tcW w:w="992" w:type="dxa"/>
            <w:tcBorders>
              <w:top w:val="single" w:sz="4" w:space="0" w:color="auto"/>
              <w:left w:val="single" w:sz="4" w:space="0" w:color="auto"/>
            </w:tcBorders>
            <w:shd w:val="clear" w:color="auto" w:fill="F2F2F2" w:themeFill="background1" w:themeFillShade="F2"/>
          </w:tcPr>
          <w:p w:rsidR="00613CA9" w:rsidRPr="00674A4F" w:rsidRDefault="00613CA9"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2018r.</w:t>
            </w:r>
          </w:p>
        </w:tc>
      </w:tr>
      <w:tr w:rsidR="00613CA9" w:rsidRPr="00836040" w:rsidTr="00613CA9">
        <w:trPr>
          <w:trHeight w:val="388"/>
        </w:trPr>
        <w:tc>
          <w:tcPr>
            <w:tcW w:w="2835" w:type="dxa"/>
            <w:vMerge w:val="restart"/>
            <w:shd w:val="clear" w:color="auto" w:fill="auto"/>
          </w:tcPr>
          <w:p w:rsidR="00613CA9" w:rsidRPr="00674A4F" w:rsidRDefault="00613CA9" w:rsidP="000B1340">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13CA9" w:rsidRPr="00674A4F" w:rsidRDefault="00613CA9" w:rsidP="000B1340">
            <w:pPr>
              <w:widowControl w:val="0"/>
              <w:suppressAutoHyphens/>
              <w:snapToGrid w:val="0"/>
              <w:spacing w:after="0" w:line="200" w:lineRule="atLeast"/>
              <w:rPr>
                <w:rFonts w:ascii="Times New Roman" w:eastAsia="Andale Sans UI" w:hAnsi="Times New Roman" w:cs="Times New Roman"/>
                <w:b/>
                <w:bCs/>
                <w:kern w:val="1"/>
                <w:sz w:val="20"/>
                <w:szCs w:val="20"/>
              </w:rPr>
            </w:pPr>
          </w:p>
          <w:p w:rsidR="00613CA9" w:rsidRPr="00674A4F" w:rsidRDefault="00613CA9" w:rsidP="000B134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674A4F">
              <w:rPr>
                <w:rFonts w:ascii="Times New Roman" w:eastAsia="Andale Sans UI" w:hAnsi="Times New Roman" w:cs="Times New Roman"/>
                <w:b/>
                <w:bCs/>
                <w:kern w:val="1"/>
                <w:sz w:val="20"/>
                <w:szCs w:val="20"/>
              </w:rPr>
              <w:t xml:space="preserve">Miejski Ośrodek </w:t>
            </w:r>
            <w:r>
              <w:rPr>
                <w:rFonts w:ascii="Times New Roman" w:eastAsia="Andale Sans UI" w:hAnsi="Times New Roman" w:cs="Times New Roman"/>
                <w:b/>
                <w:bCs/>
                <w:kern w:val="1"/>
                <w:sz w:val="20"/>
                <w:szCs w:val="20"/>
              </w:rPr>
              <w:br/>
            </w:r>
            <w:r w:rsidRPr="00674A4F">
              <w:rPr>
                <w:rFonts w:ascii="Times New Roman" w:eastAsia="Andale Sans UI" w:hAnsi="Times New Roman" w:cs="Times New Roman"/>
                <w:b/>
                <w:bCs/>
                <w:kern w:val="1"/>
                <w:sz w:val="20"/>
                <w:szCs w:val="20"/>
              </w:rPr>
              <w:t>Pomocy Rodzinie</w:t>
            </w:r>
          </w:p>
          <w:p w:rsidR="00613CA9" w:rsidRPr="00674A4F" w:rsidRDefault="00613CA9" w:rsidP="00C85FEA">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674A4F">
              <w:rPr>
                <w:rFonts w:ascii="Times New Roman" w:eastAsia="Andale Sans UI" w:hAnsi="Times New Roman" w:cs="Times New Roman"/>
                <w:b/>
                <w:bCs/>
                <w:kern w:val="1"/>
                <w:sz w:val="20"/>
                <w:szCs w:val="20"/>
              </w:rPr>
              <w:t>S</w:t>
            </w:r>
            <w:r>
              <w:rPr>
                <w:rFonts w:ascii="Times New Roman" w:eastAsia="Andale Sans UI" w:hAnsi="Times New Roman" w:cs="Times New Roman"/>
                <w:b/>
                <w:bCs/>
                <w:kern w:val="1"/>
                <w:sz w:val="20"/>
                <w:szCs w:val="20"/>
              </w:rPr>
              <w:t xml:space="preserve">pecjalistyczny Ośrodek Wsparcia </w:t>
            </w:r>
            <w:r w:rsidRPr="00674A4F">
              <w:rPr>
                <w:rFonts w:ascii="Times New Roman" w:eastAsia="Andale Sans UI" w:hAnsi="Times New Roman" w:cs="Times New Roman"/>
                <w:b/>
                <w:bCs/>
                <w:kern w:val="1"/>
                <w:sz w:val="20"/>
                <w:szCs w:val="20"/>
              </w:rPr>
              <w:t xml:space="preserve">dla Ofiar Przemocy </w:t>
            </w:r>
          </w:p>
          <w:p w:rsidR="00613CA9" w:rsidRPr="00674A4F" w:rsidRDefault="00613CA9" w:rsidP="00292244">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674A4F">
              <w:rPr>
                <w:rFonts w:ascii="Times New Roman" w:eastAsia="Andale Sans UI" w:hAnsi="Times New Roman" w:cs="Times New Roman"/>
                <w:b/>
                <w:bCs/>
                <w:kern w:val="1"/>
                <w:sz w:val="20"/>
                <w:szCs w:val="20"/>
              </w:rPr>
              <w:t>w Rodzinie</w:t>
            </w:r>
          </w:p>
        </w:tc>
        <w:tc>
          <w:tcPr>
            <w:tcW w:w="9214" w:type="dxa"/>
            <w:tcBorders>
              <w:bottom w:val="single" w:sz="4" w:space="0" w:color="auto"/>
            </w:tcBorders>
            <w:shd w:val="clear" w:color="auto" w:fill="auto"/>
          </w:tcPr>
          <w:p w:rsidR="00613CA9" w:rsidRPr="00674A4F" w:rsidRDefault="00613CA9" w:rsidP="004F4C10">
            <w:pPr>
              <w:widowControl w:val="0"/>
              <w:suppressAutoHyphens/>
              <w:spacing w:after="0" w:line="240" w:lineRule="auto"/>
              <w:jc w:val="both"/>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Liczba grup wsparcia dla dorosłych ofiar przemocy w rodzinie</w:t>
            </w:r>
          </w:p>
        </w:tc>
        <w:tc>
          <w:tcPr>
            <w:tcW w:w="1134" w:type="dxa"/>
            <w:tcBorders>
              <w:bottom w:val="single" w:sz="4" w:space="0" w:color="auto"/>
            </w:tcBorders>
            <w:shd w:val="clear" w:color="auto" w:fill="auto"/>
          </w:tcPr>
          <w:p w:rsidR="00613CA9" w:rsidRPr="00674A4F" w:rsidRDefault="00613CA9" w:rsidP="007870C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1</w:t>
            </w:r>
          </w:p>
        </w:tc>
        <w:tc>
          <w:tcPr>
            <w:tcW w:w="992" w:type="dxa"/>
            <w:tcBorders>
              <w:left w:val="single" w:sz="4" w:space="0" w:color="auto"/>
              <w:bottom w:val="single" w:sz="4" w:space="0" w:color="auto"/>
            </w:tcBorders>
            <w:shd w:val="clear" w:color="auto" w:fill="auto"/>
          </w:tcPr>
          <w:p w:rsidR="00613CA9" w:rsidRPr="00674A4F" w:rsidRDefault="00613CA9" w:rsidP="007870C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1</w:t>
            </w:r>
          </w:p>
        </w:tc>
        <w:tc>
          <w:tcPr>
            <w:tcW w:w="992" w:type="dxa"/>
            <w:tcBorders>
              <w:left w:val="single" w:sz="4" w:space="0" w:color="auto"/>
              <w:bottom w:val="single" w:sz="4" w:space="0" w:color="auto"/>
            </w:tcBorders>
          </w:tcPr>
          <w:p w:rsidR="00613CA9" w:rsidRPr="00E460E9" w:rsidRDefault="00613CA9" w:rsidP="007870C6">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w:t>
            </w:r>
          </w:p>
        </w:tc>
      </w:tr>
      <w:tr w:rsidR="00613CA9" w:rsidRPr="00836040" w:rsidTr="00613CA9">
        <w:trPr>
          <w:trHeight w:val="344"/>
        </w:trPr>
        <w:tc>
          <w:tcPr>
            <w:tcW w:w="2835" w:type="dxa"/>
            <w:vMerge/>
            <w:shd w:val="clear" w:color="auto" w:fill="auto"/>
          </w:tcPr>
          <w:p w:rsidR="00613CA9" w:rsidRPr="00674A4F" w:rsidRDefault="00613CA9"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9214" w:type="dxa"/>
            <w:tcBorders>
              <w:top w:val="single" w:sz="4" w:space="0" w:color="auto"/>
            </w:tcBorders>
            <w:shd w:val="clear" w:color="auto" w:fill="auto"/>
          </w:tcPr>
          <w:p w:rsidR="00613CA9" w:rsidRPr="00674A4F" w:rsidRDefault="00613CA9" w:rsidP="004F4C10">
            <w:pPr>
              <w:widowControl w:val="0"/>
              <w:suppressAutoHyphens/>
              <w:spacing w:after="0" w:line="240" w:lineRule="auto"/>
              <w:jc w:val="both"/>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Liczba uczestników spotkań w ramach grup wsparcia dla dorosłych ofiar przemocy w rodzinie</w:t>
            </w:r>
          </w:p>
        </w:tc>
        <w:tc>
          <w:tcPr>
            <w:tcW w:w="1134" w:type="dxa"/>
            <w:tcBorders>
              <w:top w:val="single" w:sz="4" w:space="0" w:color="auto"/>
            </w:tcBorders>
            <w:shd w:val="clear" w:color="auto" w:fill="auto"/>
          </w:tcPr>
          <w:p w:rsidR="00613CA9" w:rsidRPr="00674A4F" w:rsidRDefault="00613CA9" w:rsidP="00C614F5">
            <w:pPr>
              <w:widowControl w:val="0"/>
              <w:suppressAutoHyphens/>
              <w:snapToGrid w:val="0"/>
              <w:spacing w:after="0" w:line="240" w:lineRule="auto"/>
              <w:jc w:val="center"/>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19</w:t>
            </w:r>
          </w:p>
        </w:tc>
        <w:tc>
          <w:tcPr>
            <w:tcW w:w="992" w:type="dxa"/>
            <w:tcBorders>
              <w:top w:val="single" w:sz="4" w:space="0" w:color="auto"/>
              <w:left w:val="single" w:sz="4" w:space="0" w:color="auto"/>
            </w:tcBorders>
            <w:shd w:val="clear" w:color="auto" w:fill="auto"/>
          </w:tcPr>
          <w:p w:rsidR="00613CA9" w:rsidRPr="00674A4F" w:rsidRDefault="00613CA9" w:rsidP="00C614F5">
            <w:pPr>
              <w:widowControl w:val="0"/>
              <w:suppressAutoHyphens/>
              <w:snapToGrid w:val="0"/>
              <w:spacing w:after="0" w:line="240" w:lineRule="auto"/>
              <w:jc w:val="center"/>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18</w:t>
            </w:r>
          </w:p>
        </w:tc>
        <w:tc>
          <w:tcPr>
            <w:tcW w:w="992" w:type="dxa"/>
            <w:tcBorders>
              <w:top w:val="single" w:sz="4" w:space="0" w:color="auto"/>
              <w:left w:val="single" w:sz="4" w:space="0" w:color="auto"/>
            </w:tcBorders>
          </w:tcPr>
          <w:p w:rsidR="00613CA9" w:rsidRPr="00E460E9" w:rsidRDefault="00613CA9" w:rsidP="00C614F5">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14</w:t>
            </w:r>
          </w:p>
        </w:tc>
      </w:tr>
      <w:tr w:rsidR="00613CA9" w:rsidRPr="00836040" w:rsidTr="00613CA9">
        <w:trPr>
          <w:trHeight w:val="321"/>
        </w:trPr>
        <w:tc>
          <w:tcPr>
            <w:tcW w:w="2835" w:type="dxa"/>
            <w:vMerge/>
            <w:shd w:val="clear" w:color="auto" w:fill="auto"/>
          </w:tcPr>
          <w:p w:rsidR="00613CA9" w:rsidRPr="00674A4F" w:rsidRDefault="00613CA9"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9214" w:type="dxa"/>
            <w:tcBorders>
              <w:top w:val="single" w:sz="4" w:space="0" w:color="auto"/>
              <w:bottom w:val="single" w:sz="4" w:space="0" w:color="auto"/>
            </w:tcBorders>
            <w:shd w:val="clear" w:color="auto" w:fill="auto"/>
          </w:tcPr>
          <w:p w:rsidR="00613CA9" w:rsidRPr="00674A4F" w:rsidRDefault="00613CA9" w:rsidP="00C614F5">
            <w:pPr>
              <w:widowControl w:val="0"/>
              <w:suppressAutoHyphens/>
              <w:spacing w:after="0" w:line="240" w:lineRule="auto"/>
              <w:jc w:val="both"/>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Liczba spotkań w ramach grup wsparcia dla dorosłych ofiar przemocy w rodzinie</w:t>
            </w:r>
          </w:p>
        </w:tc>
        <w:tc>
          <w:tcPr>
            <w:tcW w:w="1134" w:type="dxa"/>
            <w:tcBorders>
              <w:top w:val="single" w:sz="4" w:space="0" w:color="auto"/>
              <w:bottom w:val="single" w:sz="4" w:space="0" w:color="auto"/>
            </w:tcBorders>
            <w:shd w:val="clear" w:color="auto" w:fill="auto"/>
          </w:tcPr>
          <w:p w:rsidR="00613CA9" w:rsidRPr="00674A4F" w:rsidRDefault="00613CA9" w:rsidP="00C614F5">
            <w:pPr>
              <w:widowControl w:val="0"/>
              <w:suppressAutoHyphens/>
              <w:snapToGrid w:val="0"/>
              <w:spacing w:after="0" w:line="240" w:lineRule="auto"/>
              <w:jc w:val="center"/>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24</w:t>
            </w:r>
          </w:p>
        </w:tc>
        <w:tc>
          <w:tcPr>
            <w:tcW w:w="992" w:type="dxa"/>
            <w:tcBorders>
              <w:top w:val="single" w:sz="4" w:space="0" w:color="auto"/>
              <w:left w:val="single" w:sz="4" w:space="0" w:color="auto"/>
              <w:bottom w:val="single" w:sz="4" w:space="0" w:color="auto"/>
            </w:tcBorders>
            <w:shd w:val="clear" w:color="auto" w:fill="auto"/>
          </w:tcPr>
          <w:p w:rsidR="00613CA9" w:rsidRPr="00674A4F" w:rsidRDefault="00613CA9" w:rsidP="00C614F5">
            <w:pPr>
              <w:widowControl w:val="0"/>
              <w:suppressAutoHyphens/>
              <w:snapToGrid w:val="0"/>
              <w:spacing w:after="0" w:line="240" w:lineRule="auto"/>
              <w:jc w:val="center"/>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26</w:t>
            </w:r>
          </w:p>
        </w:tc>
        <w:tc>
          <w:tcPr>
            <w:tcW w:w="992" w:type="dxa"/>
            <w:tcBorders>
              <w:top w:val="single" w:sz="4" w:space="0" w:color="auto"/>
              <w:left w:val="single" w:sz="4" w:space="0" w:color="auto"/>
              <w:bottom w:val="single" w:sz="4" w:space="0" w:color="auto"/>
            </w:tcBorders>
          </w:tcPr>
          <w:p w:rsidR="00613CA9" w:rsidRPr="00E460E9" w:rsidRDefault="00613CA9" w:rsidP="00C614F5">
            <w:pPr>
              <w:widowControl w:val="0"/>
              <w:suppressAutoHyphens/>
              <w:snapToGrid w:val="0"/>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24</w:t>
            </w:r>
          </w:p>
        </w:tc>
      </w:tr>
      <w:tr w:rsidR="00C85FEA" w:rsidRPr="00836040" w:rsidTr="00613CA9">
        <w:trPr>
          <w:trHeight w:val="690"/>
        </w:trPr>
        <w:tc>
          <w:tcPr>
            <w:tcW w:w="2835" w:type="dxa"/>
            <w:vMerge/>
            <w:shd w:val="clear" w:color="auto" w:fill="auto"/>
          </w:tcPr>
          <w:p w:rsidR="00C85FEA" w:rsidRPr="00674A4F" w:rsidRDefault="00C85FEA" w:rsidP="009D233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tc>
        <w:tc>
          <w:tcPr>
            <w:tcW w:w="9214" w:type="dxa"/>
            <w:tcBorders>
              <w:top w:val="single" w:sz="4" w:space="0" w:color="auto"/>
            </w:tcBorders>
            <w:shd w:val="clear" w:color="auto" w:fill="auto"/>
          </w:tcPr>
          <w:p w:rsidR="00C85FEA" w:rsidRPr="00674A4F" w:rsidRDefault="00C85FEA" w:rsidP="004F4C10">
            <w:pPr>
              <w:widowControl w:val="0"/>
              <w:suppressAutoHyphens/>
              <w:spacing w:after="0" w:line="240" w:lineRule="auto"/>
              <w:jc w:val="both"/>
              <w:rPr>
                <w:rFonts w:ascii="Times New Roman" w:eastAsia="Andale Sans UI" w:hAnsi="Times New Roman" w:cs="Times New Roman"/>
                <w:kern w:val="1"/>
                <w:sz w:val="20"/>
                <w:szCs w:val="20"/>
              </w:rPr>
            </w:pPr>
            <w:r w:rsidRPr="00674A4F">
              <w:rPr>
                <w:rFonts w:ascii="Times New Roman" w:eastAsia="Andale Sans UI" w:hAnsi="Times New Roman" w:cs="Times New Roman"/>
                <w:kern w:val="1"/>
                <w:sz w:val="20"/>
                <w:szCs w:val="20"/>
              </w:rPr>
              <w:t>Liczba osób, które na skutek uczestnictwa w spotkaniach grupy wsparcia deklaruje nabycie umiejętności radzenia sobie z pojawiającym się zagrożeniem w postaci przemocy (ankieta ewaluacyjna).</w:t>
            </w:r>
          </w:p>
        </w:tc>
        <w:tc>
          <w:tcPr>
            <w:tcW w:w="3118" w:type="dxa"/>
            <w:gridSpan w:val="3"/>
            <w:tcBorders>
              <w:top w:val="single" w:sz="4" w:space="0" w:color="auto"/>
            </w:tcBorders>
            <w:shd w:val="clear" w:color="auto" w:fill="auto"/>
          </w:tcPr>
          <w:p w:rsidR="00C85FEA" w:rsidRPr="00674A4F" w:rsidRDefault="00C85FEA" w:rsidP="00292244">
            <w:pPr>
              <w:widowControl w:val="0"/>
              <w:suppressAutoHyphens/>
              <w:snapToGrid w:val="0"/>
              <w:spacing w:after="0" w:line="240" w:lineRule="auto"/>
              <w:jc w:val="center"/>
              <w:rPr>
                <w:rFonts w:ascii="Times New Roman" w:eastAsia="Andale Sans UI" w:hAnsi="Times New Roman" w:cs="Times New Roman"/>
                <w:kern w:val="1"/>
                <w:sz w:val="24"/>
                <w:szCs w:val="24"/>
              </w:rPr>
            </w:pPr>
          </w:p>
          <w:p w:rsidR="00C85FEA" w:rsidRPr="00674A4F" w:rsidRDefault="00C85FEA" w:rsidP="00292244">
            <w:pPr>
              <w:widowControl w:val="0"/>
              <w:suppressAutoHyphens/>
              <w:snapToGrid w:val="0"/>
              <w:spacing w:after="0" w:line="240" w:lineRule="auto"/>
              <w:jc w:val="center"/>
              <w:rPr>
                <w:rFonts w:ascii="Times New Roman" w:eastAsia="Andale Sans UI" w:hAnsi="Times New Roman" w:cs="Times New Roman"/>
                <w:kern w:val="1"/>
                <w:sz w:val="24"/>
                <w:szCs w:val="24"/>
              </w:rPr>
            </w:pPr>
            <w:r w:rsidRPr="00674A4F">
              <w:rPr>
                <w:rFonts w:ascii="Times New Roman" w:eastAsia="Andale Sans UI" w:hAnsi="Times New Roman" w:cs="Times New Roman"/>
                <w:kern w:val="1"/>
                <w:sz w:val="20"/>
                <w:szCs w:val="20"/>
              </w:rPr>
              <w:t>Brak danych</w:t>
            </w:r>
          </w:p>
        </w:tc>
      </w:tr>
    </w:tbl>
    <w:p w:rsidR="001F3C7F" w:rsidRPr="00C367B3" w:rsidRDefault="001F3C7F" w:rsidP="003E2E57">
      <w:pPr>
        <w:widowControl w:val="0"/>
        <w:suppressAutoHyphens/>
        <w:spacing w:after="0" w:line="360" w:lineRule="auto"/>
        <w:jc w:val="both"/>
        <w:rPr>
          <w:rFonts w:ascii="Times New Roman" w:eastAsia="Andale Sans UI" w:hAnsi="Times New Roman" w:cs="Times New Roman"/>
          <w:kern w:val="1"/>
        </w:rPr>
      </w:pPr>
    </w:p>
    <w:p w:rsidR="00BC2877" w:rsidRPr="00C367B3" w:rsidRDefault="00C61595" w:rsidP="00196D4C">
      <w:pPr>
        <w:widowControl w:val="0"/>
        <w:suppressAutoHyphens/>
        <w:spacing w:after="0" w:line="360" w:lineRule="auto"/>
        <w:ind w:firstLine="708"/>
        <w:jc w:val="both"/>
        <w:rPr>
          <w:rFonts w:ascii="Times New Roman" w:eastAsia="Andale Sans UI" w:hAnsi="Times New Roman" w:cs="Times New Roman"/>
          <w:kern w:val="1"/>
        </w:rPr>
      </w:pPr>
      <w:r w:rsidRPr="00C367B3">
        <w:rPr>
          <w:rFonts w:ascii="Times New Roman" w:eastAsia="Andale Sans UI" w:hAnsi="Times New Roman" w:cs="Times New Roman"/>
          <w:kern w:val="1"/>
        </w:rPr>
        <w:t>W 2018r. odbyły się 24 spotkania</w:t>
      </w:r>
      <w:r w:rsidR="00B8519C" w:rsidRPr="00C367B3">
        <w:rPr>
          <w:rFonts w:ascii="Times New Roman" w:eastAsia="Andale Sans UI" w:hAnsi="Times New Roman" w:cs="Times New Roman"/>
          <w:kern w:val="1"/>
        </w:rPr>
        <w:t xml:space="preserve"> </w:t>
      </w:r>
      <w:r w:rsidR="000B1340" w:rsidRPr="00C367B3">
        <w:rPr>
          <w:rFonts w:ascii="Times New Roman" w:eastAsia="Andale Sans UI" w:hAnsi="Times New Roman" w:cs="Times New Roman"/>
          <w:kern w:val="1"/>
        </w:rPr>
        <w:t>w ramach</w:t>
      </w:r>
      <w:r w:rsidR="00A5620B" w:rsidRPr="00C367B3">
        <w:rPr>
          <w:rFonts w:ascii="Times New Roman" w:eastAsia="Andale Sans UI" w:hAnsi="Times New Roman" w:cs="Times New Roman"/>
          <w:kern w:val="1"/>
        </w:rPr>
        <w:t xml:space="preserve"> grupy wspa</w:t>
      </w:r>
      <w:r w:rsidR="00B8519C" w:rsidRPr="00C367B3">
        <w:rPr>
          <w:rFonts w:ascii="Times New Roman" w:eastAsia="Andale Sans UI" w:hAnsi="Times New Roman" w:cs="Times New Roman"/>
          <w:kern w:val="1"/>
        </w:rPr>
        <w:t>rcia</w:t>
      </w:r>
      <w:r w:rsidRPr="00C367B3">
        <w:rPr>
          <w:rFonts w:ascii="Times New Roman" w:eastAsia="Andale Sans UI" w:hAnsi="Times New Roman" w:cs="Times New Roman"/>
          <w:kern w:val="1"/>
        </w:rPr>
        <w:t>, gdzie</w:t>
      </w:r>
      <w:r w:rsidR="00B8519C" w:rsidRPr="00C367B3">
        <w:rPr>
          <w:rFonts w:ascii="Times New Roman" w:eastAsia="Andale Sans UI" w:hAnsi="Times New Roman" w:cs="Times New Roman"/>
          <w:kern w:val="1"/>
        </w:rPr>
        <w:t xml:space="preserve"> niejednokrotnie omawiane były</w:t>
      </w:r>
      <w:r w:rsidR="00A5620B" w:rsidRPr="00C367B3">
        <w:rPr>
          <w:rFonts w:ascii="Times New Roman" w:eastAsia="Andale Sans UI" w:hAnsi="Times New Roman" w:cs="Times New Roman"/>
          <w:kern w:val="1"/>
        </w:rPr>
        <w:t xml:space="preserve"> tematy związane z sytuacją zagrożenia</w:t>
      </w:r>
      <w:r w:rsidR="00BC2877" w:rsidRPr="00C367B3">
        <w:rPr>
          <w:rFonts w:ascii="Times New Roman" w:eastAsia="Andale Sans UI" w:hAnsi="Times New Roman" w:cs="Times New Roman"/>
          <w:kern w:val="1"/>
        </w:rPr>
        <w:t xml:space="preserve"> zdrowia i życia, dlatego </w:t>
      </w:r>
      <w:r w:rsidR="00196D4C" w:rsidRPr="00C367B3">
        <w:rPr>
          <w:rFonts w:ascii="Times New Roman" w:eastAsia="Andale Sans UI" w:hAnsi="Times New Roman" w:cs="Times New Roman"/>
          <w:kern w:val="1"/>
        </w:rPr>
        <w:br/>
      </w:r>
      <w:r w:rsidR="00BC2877" w:rsidRPr="00C367B3">
        <w:rPr>
          <w:rFonts w:ascii="Times New Roman" w:eastAsia="Andale Sans UI" w:hAnsi="Times New Roman" w:cs="Times New Roman"/>
          <w:kern w:val="1"/>
        </w:rPr>
        <w:t xml:space="preserve">też </w:t>
      </w:r>
      <w:r w:rsidR="000B1340" w:rsidRPr="00C367B3">
        <w:rPr>
          <w:rFonts w:ascii="Times New Roman" w:eastAsia="Andale Sans UI" w:hAnsi="Times New Roman" w:cs="Times New Roman"/>
          <w:kern w:val="1"/>
        </w:rPr>
        <w:t xml:space="preserve">uczestnicy spotkań </w:t>
      </w:r>
      <w:r w:rsidR="00A5620B" w:rsidRPr="00C367B3">
        <w:rPr>
          <w:rFonts w:ascii="Times New Roman" w:eastAsia="Andale Sans UI" w:hAnsi="Times New Roman" w:cs="Times New Roman"/>
          <w:kern w:val="1"/>
        </w:rPr>
        <w:t>opra</w:t>
      </w:r>
      <w:r w:rsidR="00B8519C" w:rsidRPr="00C367B3">
        <w:rPr>
          <w:rFonts w:ascii="Times New Roman" w:eastAsia="Andale Sans UI" w:hAnsi="Times New Roman" w:cs="Times New Roman"/>
          <w:kern w:val="1"/>
        </w:rPr>
        <w:t>cowywali</w:t>
      </w:r>
      <w:r w:rsidR="00A5620B" w:rsidRPr="00C367B3">
        <w:rPr>
          <w:rFonts w:ascii="Times New Roman" w:eastAsia="Andale Sans UI" w:hAnsi="Times New Roman" w:cs="Times New Roman"/>
          <w:kern w:val="1"/>
        </w:rPr>
        <w:t xml:space="preserve"> własne plany bezpieczeństwa, które omaw</w:t>
      </w:r>
      <w:r w:rsidR="00B8519C" w:rsidRPr="00C367B3">
        <w:rPr>
          <w:rFonts w:ascii="Times New Roman" w:eastAsia="Andale Sans UI" w:hAnsi="Times New Roman" w:cs="Times New Roman"/>
          <w:kern w:val="1"/>
        </w:rPr>
        <w:t>iane były</w:t>
      </w:r>
      <w:r w:rsidR="00BC2877" w:rsidRPr="00C367B3">
        <w:rPr>
          <w:rFonts w:ascii="Times New Roman" w:eastAsia="Andale Sans UI" w:hAnsi="Times New Roman" w:cs="Times New Roman"/>
          <w:kern w:val="1"/>
        </w:rPr>
        <w:t xml:space="preserve"> z prowadzącym zajęcia. </w:t>
      </w:r>
      <w:r w:rsidR="000B1340" w:rsidRPr="00C367B3">
        <w:rPr>
          <w:rFonts w:ascii="Times New Roman" w:eastAsia="Andale Sans UI" w:hAnsi="Times New Roman" w:cs="Times New Roman"/>
          <w:kern w:val="1"/>
        </w:rPr>
        <w:t xml:space="preserve">W Świnoujściu funkcjonuje jedna grupa wsparcia </w:t>
      </w:r>
      <w:r w:rsidR="00196D4C" w:rsidRPr="00C367B3">
        <w:rPr>
          <w:rFonts w:ascii="Times New Roman" w:eastAsia="Andale Sans UI" w:hAnsi="Times New Roman" w:cs="Times New Roman"/>
          <w:kern w:val="1"/>
        </w:rPr>
        <w:br/>
      </w:r>
      <w:r w:rsidR="000B1340" w:rsidRPr="00C367B3">
        <w:rPr>
          <w:rFonts w:ascii="Times New Roman" w:eastAsia="Andale Sans UI" w:hAnsi="Times New Roman" w:cs="Times New Roman"/>
          <w:kern w:val="1"/>
        </w:rPr>
        <w:t>dla osób doznających</w:t>
      </w:r>
      <w:r w:rsidR="00B8519C" w:rsidRPr="00C367B3">
        <w:rPr>
          <w:rFonts w:ascii="Times New Roman" w:eastAsia="Andale Sans UI" w:hAnsi="Times New Roman" w:cs="Times New Roman"/>
          <w:kern w:val="1"/>
        </w:rPr>
        <w:t xml:space="preserve"> przemocy </w:t>
      </w:r>
      <w:r w:rsidR="000B1340" w:rsidRPr="00C367B3">
        <w:rPr>
          <w:rFonts w:ascii="Times New Roman" w:eastAsia="Andale Sans UI" w:hAnsi="Times New Roman" w:cs="Times New Roman"/>
          <w:kern w:val="1"/>
        </w:rPr>
        <w:t>w rodzinie w</w:t>
      </w:r>
      <w:r w:rsidR="00B8519C" w:rsidRPr="00C367B3">
        <w:rPr>
          <w:rFonts w:ascii="Times New Roman" w:eastAsia="Andale Sans UI" w:hAnsi="Times New Roman" w:cs="Times New Roman"/>
          <w:kern w:val="1"/>
        </w:rPr>
        <w:t xml:space="preserve"> skład której wchodzi </w:t>
      </w:r>
      <w:r w:rsidR="00196D4C" w:rsidRPr="00C367B3">
        <w:rPr>
          <w:rFonts w:ascii="Times New Roman" w:eastAsia="Andale Sans UI" w:hAnsi="Times New Roman" w:cs="Times New Roman"/>
          <w:kern w:val="1"/>
        </w:rPr>
        <w:t xml:space="preserve">obecnie </w:t>
      </w:r>
      <w:r w:rsidRPr="00C367B3">
        <w:rPr>
          <w:rFonts w:ascii="Times New Roman" w:eastAsia="Andale Sans UI" w:hAnsi="Times New Roman" w:cs="Times New Roman"/>
          <w:kern w:val="1"/>
        </w:rPr>
        <w:t>14</w:t>
      </w:r>
      <w:r w:rsidR="00B8519C" w:rsidRPr="00C367B3">
        <w:rPr>
          <w:rFonts w:ascii="Times New Roman" w:eastAsia="Andale Sans UI" w:hAnsi="Times New Roman" w:cs="Times New Roman"/>
          <w:kern w:val="1"/>
        </w:rPr>
        <w:t xml:space="preserve"> osób. Liczba uczestniczek spotkań jest zmienna i w dużej mierze uzależniona </w:t>
      </w:r>
      <w:r w:rsidR="00196D4C" w:rsidRPr="00C367B3">
        <w:rPr>
          <w:rFonts w:ascii="Times New Roman" w:eastAsia="Andale Sans UI" w:hAnsi="Times New Roman" w:cs="Times New Roman"/>
          <w:kern w:val="1"/>
        </w:rPr>
        <w:br/>
      </w:r>
      <w:r w:rsidR="00B8519C" w:rsidRPr="00C367B3">
        <w:rPr>
          <w:rFonts w:ascii="Times New Roman" w:eastAsia="Andale Sans UI" w:hAnsi="Times New Roman" w:cs="Times New Roman"/>
          <w:kern w:val="1"/>
        </w:rPr>
        <w:t>od pojawiających się potrzeb oraz gotowości samych zgłaszających się do podjęcia dalszej pracy nad z</w:t>
      </w:r>
      <w:r w:rsidR="00613CA9">
        <w:rPr>
          <w:rFonts w:ascii="Times New Roman" w:eastAsia="Andale Sans UI" w:hAnsi="Times New Roman" w:cs="Times New Roman"/>
          <w:kern w:val="1"/>
        </w:rPr>
        <w:t>mianą swojej sytuacji życiowej.</w:t>
      </w:r>
      <w:r w:rsidR="000B1340" w:rsidRPr="00C367B3">
        <w:rPr>
          <w:rFonts w:ascii="Times New Roman" w:eastAsia="Andale Sans UI" w:hAnsi="Times New Roman" w:cs="Times New Roman"/>
          <w:kern w:val="1"/>
        </w:rPr>
        <w:t xml:space="preserve"> </w:t>
      </w:r>
      <w:r w:rsidR="00196D4C" w:rsidRPr="00C367B3">
        <w:rPr>
          <w:rFonts w:ascii="Times New Roman" w:eastAsia="Andale Sans UI" w:hAnsi="Times New Roman" w:cs="Times New Roman"/>
          <w:kern w:val="1"/>
        </w:rPr>
        <w:t xml:space="preserve">Uczestnictwo w grupie wsparcia daje w szczególności  wiedzę: o specyfice zjawiska przemocy domowej, o sposobach radzenia sobie w sytuacjach trudnych, o możliwościach uzyskania pomocy ze strony instytucji i przysługujących osobie krzywdzonej prawach. Spotkania grupowe dają możliwość wypracowania strategii obrony przed osobą stosującą przemoc </w:t>
      </w:r>
      <w:r w:rsidR="00196D4C" w:rsidRPr="00C367B3">
        <w:rPr>
          <w:rFonts w:ascii="Times New Roman" w:eastAsia="Andale Sans UI" w:hAnsi="Times New Roman" w:cs="Times New Roman"/>
          <w:kern w:val="1"/>
        </w:rPr>
        <w:br/>
        <w:t>oraz wskazują na sposoby zapewnienia bezpieczeństwa w rodzinie doświadczającej przemocy domowej.</w:t>
      </w:r>
    </w:p>
    <w:p w:rsidR="007870C6" w:rsidRDefault="006F3DBB" w:rsidP="00196D4C">
      <w:pPr>
        <w:widowControl w:val="0"/>
        <w:suppressAutoHyphens/>
        <w:spacing w:after="0" w:line="360" w:lineRule="auto"/>
        <w:ind w:firstLine="708"/>
        <w:jc w:val="both"/>
        <w:rPr>
          <w:rFonts w:ascii="Times New Roman" w:eastAsia="Andale Sans UI" w:hAnsi="Times New Roman" w:cs="Times New Roman"/>
          <w:kern w:val="1"/>
        </w:rPr>
      </w:pPr>
      <w:r w:rsidRPr="00C367B3">
        <w:rPr>
          <w:rFonts w:ascii="Times New Roman" w:eastAsia="Andale Sans UI" w:hAnsi="Times New Roman" w:cs="Times New Roman"/>
          <w:kern w:val="1"/>
        </w:rPr>
        <w:t xml:space="preserve">Jak można zaobserwować na podstawie zgromadzonych danych, ilość uczestników spotkań w ramach grupy wsparcia </w:t>
      </w:r>
      <w:r>
        <w:rPr>
          <w:rFonts w:ascii="Times New Roman" w:eastAsia="Andale Sans UI" w:hAnsi="Times New Roman" w:cs="Times New Roman"/>
          <w:kern w:val="1"/>
        </w:rPr>
        <w:t>w ostatnim</w:t>
      </w:r>
      <w:r w:rsidRPr="00C367B3">
        <w:rPr>
          <w:rFonts w:ascii="Times New Roman" w:eastAsia="Andale Sans UI" w:hAnsi="Times New Roman" w:cs="Times New Roman"/>
          <w:kern w:val="1"/>
        </w:rPr>
        <w:t xml:space="preserve"> </w:t>
      </w:r>
      <w:r>
        <w:rPr>
          <w:rFonts w:ascii="Times New Roman" w:eastAsia="Andale Sans UI" w:hAnsi="Times New Roman" w:cs="Times New Roman"/>
          <w:kern w:val="1"/>
        </w:rPr>
        <w:t xml:space="preserve">czasie nieco spadła, </w:t>
      </w:r>
      <w:r>
        <w:rPr>
          <w:rFonts w:ascii="Times New Roman" w:eastAsia="Andale Sans UI" w:hAnsi="Times New Roman" w:cs="Times New Roman"/>
          <w:kern w:val="1"/>
        </w:rPr>
        <w:br/>
        <w:t>ale</w:t>
      </w:r>
      <w:r w:rsidRPr="00C367B3">
        <w:rPr>
          <w:rFonts w:ascii="Times New Roman" w:eastAsia="Andale Sans UI" w:hAnsi="Times New Roman" w:cs="Times New Roman"/>
          <w:kern w:val="1"/>
        </w:rPr>
        <w:t xml:space="preserve"> </w:t>
      </w:r>
      <w:r w:rsidR="007870C6" w:rsidRPr="00C367B3">
        <w:rPr>
          <w:rFonts w:ascii="Times New Roman" w:eastAsia="Andale Sans UI" w:hAnsi="Times New Roman" w:cs="Times New Roman"/>
          <w:kern w:val="1"/>
        </w:rPr>
        <w:t>funkcjonująca w ramach SOWOPR</w:t>
      </w:r>
      <w:r>
        <w:rPr>
          <w:rFonts w:ascii="Times New Roman" w:eastAsia="Andale Sans UI" w:hAnsi="Times New Roman" w:cs="Times New Roman"/>
          <w:kern w:val="1"/>
        </w:rPr>
        <w:t xml:space="preserve"> grupa</w:t>
      </w:r>
      <w:r w:rsidR="007870C6" w:rsidRPr="00C367B3">
        <w:rPr>
          <w:rFonts w:ascii="Times New Roman" w:eastAsia="Andale Sans UI" w:hAnsi="Times New Roman" w:cs="Times New Roman"/>
          <w:kern w:val="1"/>
        </w:rPr>
        <w:t xml:space="preserve"> ma charakter otwarty i bezterminowy, co oznacza, że w każdej chwili nowe osoby mogą dołączyć </w:t>
      </w:r>
      <w:r w:rsidR="00407C62" w:rsidRPr="00C367B3">
        <w:rPr>
          <w:rFonts w:ascii="Times New Roman" w:eastAsia="Andale Sans UI" w:hAnsi="Times New Roman" w:cs="Times New Roman"/>
          <w:kern w:val="1"/>
        </w:rPr>
        <w:br/>
      </w:r>
      <w:r w:rsidR="007870C6" w:rsidRPr="00C367B3">
        <w:rPr>
          <w:rFonts w:ascii="Times New Roman" w:eastAsia="Andale Sans UI" w:hAnsi="Times New Roman" w:cs="Times New Roman"/>
          <w:kern w:val="1"/>
        </w:rPr>
        <w:t>do istniejąc</w:t>
      </w:r>
      <w:r>
        <w:rPr>
          <w:rFonts w:ascii="Times New Roman" w:eastAsia="Andale Sans UI" w:hAnsi="Times New Roman" w:cs="Times New Roman"/>
          <w:kern w:val="1"/>
        </w:rPr>
        <w:t xml:space="preserve">ej grupy. To uczestnik decyduje, </w:t>
      </w:r>
      <w:r w:rsidR="007870C6" w:rsidRPr="00C367B3">
        <w:rPr>
          <w:rFonts w:ascii="Times New Roman" w:eastAsia="Andale Sans UI" w:hAnsi="Times New Roman" w:cs="Times New Roman"/>
          <w:kern w:val="1"/>
        </w:rPr>
        <w:t>kiedy czuje się na tyle si</w:t>
      </w:r>
      <w:r>
        <w:rPr>
          <w:rFonts w:ascii="Times New Roman" w:eastAsia="Andale Sans UI" w:hAnsi="Times New Roman" w:cs="Times New Roman"/>
          <w:kern w:val="1"/>
        </w:rPr>
        <w:t xml:space="preserve">lny aby opuścić grupę wsparcia i samemu stawić czoła przeciwnościom losu. </w:t>
      </w:r>
    </w:p>
    <w:p w:rsidR="00DC058D" w:rsidRDefault="00DC058D" w:rsidP="00196D4C">
      <w:pPr>
        <w:widowControl w:val="0"/>
        <w:suppressAutoHyphens/>
        <w:spacing w:after="0" w:line="360" w:lineRule="auto"/>
        <w:ind w:firstLine="708"/>
        <w:jc w:val="both"/>
        <w:rPr>
          <w:rFonts w:ascii="Times New Roman" w:eastAsia="Andale Sans UI" w:hAnsi="Times New Roman" w:cs="Times New Roman"/>
          <w:kern w:val="1"/>
        </w:rPr>
      </w:pPr>
    </w:p>
    <w:p w:rsidR="00DC058D" w:rsidRDefault="00DC058D" w:rsidP="00196D4C">
      <w:pPr>
        <w:widowControl w:val="0"/>
        <w:suppressAutoHyphens/>
        <w:spacing w:after="0" w:line="360" w:lineRule="auto"/>
        <w:ind w:firstLine="708"/>
        <w:jc w:val="both"/>
        <w:rPr>
          <w:rFonts w:ascii="Times New Roman" w:eastAsia="Andale Sans UI" w:hAnsi="Times New Roman" w:cs="Times New Roman"/>
          <w:kern w:val="1"/>
        </w:rPr>
      </w:pPr>
    </w:p>
    <w:p w:rsidR="00DC058D" w:rsidRDefault="00DC058D" w:rsidP="00196D4C">
      <w:pPr>
        <w:widowControl w:val="0"/>
        <w:suppressAutoHyphens/>
        <w:spacing w:after="0" w:line="360" w:lineRule="auto"/>
        <w:ind w:firstLine="708"/>
        <w:jc w:val="both"/>
        <w:rPr>
          <w:rFonts w:ascii="Times New Roman" w:eastAsia="Andale Sans UI" w:hAnsi="Times New Roman" w:cs="Times New Roman"/>
          <w:kern w:val="1"/>
        </w:rPr>
      </w:pPr>
    </w:p>
    <w:p w:rsidR="00DC058D" w:rsidRPr="00C367B3" w:rsidRDefault="00DC058D" w:rsidP="00196D4C">
      <w:pPr>
        <w:widowControl w:val="0"/>
        <w:suppressAutoHyphens/>
        <w:spacing w:after="0" w:line="360" w:lineRule="auto"/>
        <w:ind w:firstLine="708"/>
        <w:jc w:val="both"/>
        <w:rPr>
          <w:rFonts w:ascii="Times New Roman" w:eastAsia="Andale Sans UI" w:hAnsi="Times New Roman" w:cs="Times New Roman"/>
          <w:kern w:val="1"/>
        </w:rPr>
      </w:pPr>
    </w:p>
    <w:p w:rsidR="001F3C7F" w:rsidRPr="00C367B3" w:rsidRDefault="001F3C7F" w:rsidP="00C367B3">
      <w:pPr>
        <w:widowControl w:val="0"/>
        <w:suppressAutoHyphens/>
        <w:spacing w:after="0" w:line="360" w:lineRule="auto"/>
        <w:ind w:firstLine="708"/>
        <w:jc w:val="both"/>
        <w:rPr>
          <w:rFonts w:ascii="Times New Roman" w:eastAsia="Andale Sans UI" w:hAnsi="Times New Roman" w:cs="Times New Roman"/>
          <w:kern w:val="1"/>
        </w:rPr>
      </w:pPr>
    </w:p>
    <w:tbl>
      <w:tblPr>
        <w:tblW w:w="14979"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415"/>
        <w:gridCol w:w="2420"/>
        <w:gridCol w:w="9214"/>
        <w:gridCol w:w="2930"/>
      </w:tblGrid>
      <w:tr w:rsidR="009D233F" w:rsidRPr="009D233F" w:rsidTr="002E507D">
        <w:trPr>
          <w:trHeight w:val="616"/>
        </w:trPr>
        <w:tc>
          <w:tcPr>
            <w:tcW w:w="14979" w:type="dxa"/>
            <w:gridSpan w:val="4"/>
            <w:shd w:val="clear" w:color="auto" w:fill="E7E6E6" w:themeFill="background2"/>
          </w:tcPr>
          <w:p w:rsidR="002E507D" w:rsidRPr="00292244" w:rsidRDefault="009D233F" w:rsidP="009909E3">
            <w:pPr>
              <w:widowControl w:val="0"/>
              <w:suppressAutoHyphens/>
              <w:snapToGrid w:val="0"/>
              <w:spacing w:after="0" w:line="200" w:lineRule="atLeast"/>
              <w:jc w:val="center"/>
              <w:rPr>
                <w:rFonts w:ascii="Times New Roman" w:eastAsia="Andale Sans UI" w:hAnsi="Times New Roman" w:cs="Times New Roman"/>
                <w:b/>
                <w:bCs/>
                <w:kern w:val="1"/>
                <w:sz w:val="24"/>
                <w:szCs w:val="24"/>
              </w:rPr>
            </w:pPr>
            <w:r w:rsidRPr="00292244">
              <w:rPr>
                <w:rFonts w:ascii="Times New Roman" w:eastAsia="Andale Sans UI" w:hAnsi="Times New Roman" w:cs="Times New Roman"/>
                <w:b/>
                <w:bCs/>
                <w:kern w:val="1"/>
                <w:sz w:val="24"/>
                <w:szCs w:val="24"/>
              </w:rPr>
              <w:t>Działanie 3.4 Utrzymanie i rozwijanie oferty dla dzieci doznających przemocy lub świadków przemocy w formie np.: grup wsparcia, programów socjoterapeutycznych, indywidualnych programów terapeutycznych, programów profilaktyki wskazującej i selektywnej.</w:t>
            </w:r>
          </w:p>
        </w:tc>
      </w:tr>
      <w:tr w:rsidR="009D233F" w:rsidRPr="009D233F" w:rsidTr="004C496D">
        <w:trPr>
          <w:trHeight w:val="256"/>
        </w:trPr>
        <w:tc>
          <w:tcPr>
            <w:tcW w:w="415" w:type="dxa"/>
            <w:shd w:val="clear" w:color="auto" w:fill="auto"/>
          </w:tcPr>
          <w:p w:rsidR="009D233F" w:rsidRPr="00292244" w:rsidRDefault="009D233F" w:rsidP="008C6665">
            <w:pPr>
              <w:widowControl w:val="0"/>
              <w:suppressAutoHyphens/>
              <w:snapToGrid w:val="0"/>
              <w:spacing w:after="0" w:line="200" w:lineRule="atLeast"/>
              <w:jc w:val="center"/>
              <w:rPr>
                <w:rFonts w:ascii="Times New Roman" w:eastAsia="Andale Sans UI" w:hAnsi="Times New Roman" w:cs="Times New Roman"/>
                <w:bCs/>
                <w:kern w:val="1"/>
                <w:sz w:val="16"/>
                <w:szCs w:val="16"/>
              </w:rPr>
            </w:pPr>
            <w:r w:rsidRPr="00292244">
              <w:rPr>
                <w:rFonts w:ascii="Times New Roman" w:eastAsia="Andale Sans UI" w:hAnsi="Times New Roman" w:cs="Times New Roman"/>
                <w:bCs/>
                <w:kern w:val="1"/>
                <w:sz w:val="16"/>
                <w:szCs w:val="16"/>
              </w:rPr>
              <w:t>LP.</w:t>
            </w:r>
          </w:p>
        </w:tc>
        <w:tc>
          <w:tcPr>
            <w:tcW w:w="2420" w:type="dxa"/>
            <w:shd w:val="clear" w:color="auto" w:fill="auto"/>
          </w:tcPr>
          <w:p w:rsidR="009D233F" w:rsidRPr="00292244" w:rsidRDefault="009D233F" w:rsidP="008C6665">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292244">
              <w:rPr>
                <w:rFonts w:ascii="Times New Roman" w:eastAsia="Andale Sans UI" w:hAnsi="Times New Roman" w:cs="Times New Roman"/>
                <w:bCs/>
                <w:kern w:val="1"/>
                <w:sz w:val="20"/>
                <w:szCs w:val="20"/>
              </w:rPr>
              <w:t>Realizator</w:t>
            </w:r>
          </w:p>
        </w:tc>
        <w:tc>
          <w:tcPr>
            <w:tcW w:w="9214" w:type="dxa"/>
            <w:shd w:val="clear" w:color="auto" w:fill="auto"/>
          </w:tcPr>
          <w:p w:rsidR="009D233F" w:rsidRPr="00292244" w:rsidRDefault="009D233F" w:rsidP="008C6665">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292244">
              <w:rPr>
                <w:rFonts w:ascii="Times New Roman" w:eastAsia="Andale Sans UI" w:hAnsi="Times New Roman" w:cs="Times New Roman"/>
                <w:bCs/>
                <w:kern w:val="1"/>
                <w:sz w:val="20"/>
                <w:szCs w:val="20"/>
              </w:rPr>
              <w:t xml:space="preserve">Nazwa </w:t>
            </w:r>
            <w:r w:rsidR="00065FD9" w:rsidRPr="00292244">
              <w:rPr>
                <w:rFonts w:ascii="Times New Roman" w:eastAsia="Andale Sans UI" w:hAnsi="Times New Roman" w:cs="Times New Roman"/>
                <w:bCs/>
                <w:kern w:val="1"/>
                <w:sz w:val="20"/>
                <w:szCs w:val="20"/>
              </w:rPr>
              <w:t>działania</w:t>
            </w:r>
          </w:p>
        </w:tc>
        <w:tc>
          <w:tcPr>
            <w:tcW w:w="2930" w:type="dxa"/>
            <w:shd w:val="clear" w:color="auto" w:fill="auto"/>
          </w:tcPr>
          <w:p w:rsidR="009D233F" w:rsidRPr="00292244" w:rsidRDefault="009D233F" w:rsidP="008C6665">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292244">
              <w:rPr>
                <w:rFonts w:ascii="Times New Roman" w:eastAsia="Andale Sans UI" w:hAnsi="Times New Roman" w:cs="Times New Roman"/>
                <w:bCs/>
                <w:kern w:val="1"/>
                <w:sz w:val="20"/>
                <w:szCs w:val="20"/>
              </w:rPr>
              <w:t>Wskaźnik  realizacji</w:t>
            </w:r>
          </w:p>
        </w:tc>
      </w:tr>
      <w:tr w:rsidR="009D233F" w:rsidRPr="009D233F" w:rsidTr="004C496D">
        <w:trPr>
          <w:trHeight w:val="821"/>
        </w:trPr>
        <w:tc>
          <w:tcPr>
            <w:tcW w:w="415" w:type="dxa"/>
            <w:tcBorders>
              <w:bottom w:val="single" w:sz="4" w:space="0" w:color="auto"/>
            </w:tcBorders>
            <w:shd w:val="clear" w:color="auto" w:fill="auto"/>
          </w:tcPr>
          <w:p w:rsidR="008C6665" w:rsidRDefault="008C6665" w:rsidP="008C6665">
            <w:pPr>
              <w:widowControl w:val="0"/>
              <w:suppressAutoHyphens/>
              <w:snapToGrid w:val="0"/>
              <w:spacing w:after="0" w:line="200" w:lineRule="atLeast"/>
              <w:rPr>
                <w:rFonts w:ascii="Times New Roman" w:eastAsia="Andale Sans UI" w:hAnsi="Times New Roman" w:cs="Times New Roman"/>
                <w:bCs/>
                <w:kern w:val="1"/>
                <w:sz w:val="16"/>
                <w:szCs w:val="16"/>
              </w:rPr>
            </w:pPr>
          </w:p>
          <w:p w:rsidR="002E507D" w:rsidRDefault="002E507D" w:rsidP="008C6665">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9D233F" w:rsidRPr="009909E3" w:rsidRDefault="009909E3" w:rsidP="009909E3">
            <w:pPr>
              <w:widowControl w:val="0"/>
              <w:suppressAutoHyphens/>
              <w:snapToGrid w:val="0"/>
              <w:spacing w:after="0" w:line="200" w:lineRule="atLeast"/>
              <w:jc w:val="center"/>
              <w:rPr>
                <w:rFonts w:ascii="Times New Roman" w:eastAsia="Andale Sans UI" w:hAnsi="Times New Roman" w:cs="Times New Roman"/>
                <w:bCs/>
                <w:kern w:val="1"/>
                <w:sz w:val="16"/>
                <w:szCs w:val="16"/>
              </w:rPr>
            </w:pPr>
            <w:r>
              <w:rPr>
                <w:rFonts w:ascii="Times New Roman" w:eastAsia="Andale Sans UI" w:hAnsi="Times New Roman" w:cs="Times New Roman"/>
                <w:bCs/>
                <w:kern w:val="1"/>
                <w:sz w:val="16"/>
                <w:szCs w:val="16"/>
              </w:rPr>
              <w:t>1.</w:t>
            </w:r>
          </w:p>
        </w:tc>
        <w:tc>
          <w:tcPr>
            <w:tcW w:w="2420" w:type="dxa"/>
            <w:tcBorders>
              <w:bottom w:val="single" w:sz="4" w:space="0" w:color="auto"/>
            </w:tcBorders>
            <w:shd w:val="clear" w:color="auto" w:fill="auto"/>
          </w:tcPr>
          <w:p w:rsidR="001F3C7F" w:rsidRPr="00AE15C1" w:rsidRDefault="009D233F" w:rsidP="00E460E9">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AE15C1">
              <w:rPr>
                <w:rFonts w:ascii="Times New Roman" w:eastAsia="Andale Sans UI" w:hAnsi="Times New Roman" w:cs="Times New Roman"/>
                <w:b/>
                <w:bCs/>
                <w:kern w:val="1"/>
                <w:sz w:val="20"/>
                <w:szCs w:val="20"/>
              </w:rPr>
              <w:t xml:space="preserve">Urząd Miasta </w:t>
            </w:r>
            <w:r w:rsidR="009909E3" w:rsidRPr="00AE15C1">
              <w:rPr>
                <w:rFonts w:ascii="Times New Roman" w:eastAsia="Andale Sans UI" w:hAnsi="Times New Roman" w:cs="Times New Roman"/>
                <w:b/>
                <w:bCs/>
                <w:kern w:val="1"/>
                <w:sz w:val="20"/>
                <w:szCs w:val="20"/>
              </w:rPr>
              <w:t>/</w:t>
            </w:r>
            <w:r w:rsidRPr="00AE15C1">
              <w:rPr>
                <w:rFonts w:ascii="Times New Roman" w:eastAsia="Andale Sans UI" w:hAnsi="Times New Roman" w:cs="Times New Roman"/>
                <w:b/>
                <w:bCs/>
                <w:kern w:val="1"/>
                <w:sz w:val="20"/>
                <w:szCs w:val="20"/>
              </w:rPr>
              <w:t>Wydział Zdrowia i Polityki Społecznej</w:t>
            </w:r>
            <w:r w:rsidR="00E22B58" w:rsidRPr="00AE15C1">
              <w:rPr>
                <w:rFonts w:ascii="Times New Roman" w:eastAsia="Andale Sans UI" w:hAnsi="Times New Roman" w:cs="Times New Roman"/>
                <w:b/>
                <w:bCs/>
                <w:kern w:val="1"/>
                <w:sz w:val="20"/>
                <w:szCs w:val="20"/>
              </w:rPr>
              <w:t xml:space="preserve"> w </w:t>
            </w:r>
            <w:r w:rsidR="009909E3" w:rsidRPr="00AE15C1">
              <w:rPr>
                <w:rFonts w:ascii="Times New Roman" w:eastAsia="Andale Sans UI" w:hAnsi="Times New Roman" w:cs="Times New Roman"/>
                <w:b/>
                <w:bCs/>
                <w:kern w:val="1"/>
                <w:sz w:val="20"/>
                <w:szCs w:val="20"/>
              </w:rPr>
              <w:t>Świnoujściu</w:t>
            </w:r>
          </w:p>
        </w:tc>
        <w:tc>
          <w:tcPr>
            <w:tcW w:w="9214" w:type="dxa"/>
            <w:tcBorders>
              <w:bottom w:val="single" w:sz="4" w:space="0" w:color="auto"/>
            </w:tcBorders>
            <w:shd w:val="clear" w:color="auto" w:fill="auto"/>
          </w:tcPr>
          <w:p w:rsidR="004A6A83" w:rsidRPr="00AE15C1" w:rsidRDefault="00247B8B" w:rsidP="00065FD9">
            <w:pPr>
              <w:rPr>
                <w:rFonts w:ascii="Times New Roman" w:eastAsia="Andale Sans UI" w:hAnsi="Times New Roman" w:cs="Times New Roman"/>
                <w:sz w:val="20"/>
                <w:szCs w:val="20"/>
              </w:rPr>
            </w:pPr>
            <w:r w:rsidRPr="00AE15C1">
              <w:rPr>
                <w:rFonts w:ascii="Times New Roman" w:eastAsia="Andale Sans UI" w:hAnsi="Times New Roman" w:cs="Times New Roman"/>
                <w:sz w:val="20"/>
                <w:szCs w:val="20"/>
              </w:rPr>
              <w:t>Zlecenie w drodze konkursu prowadzenia specjalistycznych  placówek wsparcia dziennego, które realizują  program socjoterapeutyczny  m.in. dla dzieci doznających przemocy</w:t>
            </w:r>
            <w:r w:rsidR="00EB4037" w:rsidRPr="00AE15C1">
              <w:rPr>
                <w:rFonts w:ascii="Times New Roman" w:eastAsia="Andale Sans UI" w:hAnsi="Times New Roman" w:cs="Times New Roman"/>
                <w:sz w:val="20"/>
                <w:szCs w:val="20"/>
              </w:rPr>
              <w:t xml:space="preserve"> </w:t>
            </w:r>
            <w:r w:rsidRPr="00AE15C1">
              <w:rPr>
                <w:rFonts w:ascii="Times New Roman" w:eastAsia="Andale Sans UI" w:hAnsi="Times New Roman" w:cs="Times New Roman"/>
                <w:sz w:val="20"/>
                <w:szCs w:val="20"/>
              </w:rPr>
              <w:t>/</w:t>
            </w:r>
            <w:r w:rsidR="00EB4037" w:rsidRPr="00AE15C1">
              <w:rPr>
                <w:rFonts w:ascii="Times New Roman" w:eastAsia="Andale Sans UI" w:hAnsi="Times New Roman" w:cs="Times New Roman"/>
                <w:sz w:val="20"/>
                <w:szCs w:val="20"/>
              </w:rPr>
              <w:t xml:space="preserve"> </w:t>
            </w:r>
            <w:r w:rsidRPr="00AE15C1">
              <w:rPr>
                <w:rFonts w:ascii="Times New Roman" w:eastAsia="Andale Sans UI" w:hAnsi="Times New Roman" w:cs="Times New Roman"/>
                <w:sz w:val="20"/>
                <w:szCs w:val="20"/>
              </w:rPr>
              <w:t>świadków przemocy.</w:t>
            </w:r>
          </w:p>
        </w:tc>
        <w:tc>
          <w:tcPr>
            <w:tcW w:w="2930" w:type="dxa"/>
            <w:tcBorders>
              <w:bottom w:val="single" w:sz="4" w:space="0" w:color="auto"/>
            </w:tcBorders>
            <w:shd w:val="clear" w:color="auto" w:fill="auto"/>
          </w:tcPr>
          <w:p w:rsidR="004A6A83" w:rsidRPr="00AE15C1" w:rsidRDefault="004A6A83" w:rsidP="00C367B3">
            <w:pPr>
              <w:spacing w:line="240" w:lineRule="auto"/>
              <w:rPr>
                <w:rFonts w:ascii="Times New Roman" w:eastAsia="Andale Sans UI" w:hAnsi="Times New Roman" w:cs="Times New Roman"/>
                <w:sz w:val="18"/>
                <w:szCs w:val="18"/>
              </w:rPr>
            </w:pPr>
          </w:p>
          <w:p w:rsidR="009D233F" w:rsidRPr="00AE15C1" w:rsidRDefault="00247B8B" w:rsidP="00D71A09">
            <w:pPr>
              <w:spacing w:line="240" w:lineRule="auto"/>
              <w:jc w:val="center"/>
              <w:rPr>
                <w:rFonts w:ascii="Times New Roman" w:eastAsia="Andale Sans UI" w:hAnsi="Times New Roman" w:cs="Times New Roman"/>
                <w:sz w:val="18"/>
                <w:szCs w:val="18"/>
              </w:rPr>
            </w:pPr>
            <w:r w:rsidRPr="00AE15C1">
              <w:rPr>
                <w:rFonts w:ascii="Times New Roman" w:eastAsia="Andale Sans UI" w:hAnsi="Times New Roman" w:cs="Times New Roman"/>
                <w:sz w:val="18"/>
                <w:szCs w:val="18"/>
              </w:rPr>
              <w:t>4 placówki wsparcia dziennego</w:t>
            </w:r>
          </w:p>
        </w:tc>
      </w:tr>
      <w:tr w:rsidR="009D233F" w:rsidRPr="009D233F" w:rsidTr="004C496D">
        <w:trPr>
          <w:trHeight w:val="1099"/>
        </w:trPr>
        <w:tc>
          <w:tcPr>
            <w:tcW w:w="415" w:type="dxa"/>
            <w:tcBorders>
              <w:top w:val="single" w:sz="4" w:space="0" w:color="auto"/>
              <w:left w:val="single" w:sz="4" w:space="0" w:color="auto"/>
              <w:bottom w:val="single" w:sz="4" w:space="0" w:color="auto"/>
            </w:tcBorders>
            <w:shd w:val="clear" w:color="auto" w:fill="auto"/>
          </w:tcPr>
          <w:p w:rsidR="00065FD9" w:rsidRDefault="00065FD9" w:rsidP="008C6665">
            <w:pPr>
              <w:widowControl w:val="0"/>
              <w:suppressAutoHyphens/>
              <w:spacing w:after="0" w:line="240" w:lineRule="auto"/>
              <w:jc w:val="center"/>
              <w:rPr>
                <w:rFonts w:ascii="Times New Roman" w:eastAsia="Andale Sans UI" w:hAnsi="Times New Roman" w:cs="Times New Roman"/>
                <w:kern w:val="1"/>
                <w:sz w:val="16"/>
                <w:szCs w:val="16"/>
              </w:rPr>
            </w:pPr>
          </w:p>
          <w:p w:rsidR="008C6665" w:rsidRDefault="008C6665" w:rsidP="008C6665">
            <w:pPr>
              <w:widowControl w:val="0"/>
              <w:suppressAutoHyphens/>
              <w:spacing w:after="0" w:line="240" w:lineRule="auto"/>
              <w:jc w:val="center"/>
              <w:rPr>
                <w:rFonts w:ascii="Times New Roman" w:eastAsia="Andale Sans UI" w:hAnsi="Times New Roman" w:cs="Times New Roman"/>
                <w:kern w:val="1"/>
                <w:sz w:val="16"/>
                <w:szCs w:val="16"/>
              </w:rPr>
            </w:pPr>
          </w:p>
          <w:p w:rsidR="008C6665" w:rsidRPr="00292244" w:rsidRDefault="008C6665" w:rsidP="008C6665">
            <w:pPr>
              <w:widowControl w:val="0"/>
              <w:suppressAutoHyphens/>
              <w:spacing w:after="0" w:line="240" w:lineRule="auto"/>
              <w:jc w:val="center"/>
              <w:rPr>
                <w:rFonts w:ascii="Times New Roman" w:eastAsia="Andale Sans UI" w:hAnsi="Times New Roman" w:cs="Times New Roman"/>
                <w:kern w:val="1"/>
                <w:sz w:val="16"/>
                <w:szCs w:val="16"/>
              </w:rPr>
            </w:pPr>
          </w:p>
          <w:p w:rsidR="00065FD9" w:rsidRPr="00292244" w:rsidRDefault="00065FD9" w:rsidP="008C6665">
            <w:pPr>
              <w:widowControl w:val="0"/>
              <w:suppressAutoHyphens/>
              <w:spacing w:after="0" w:line="240" w:lineRule="auto"/>
              <w:jc w:val="center"/>
              <w:rPr>
                <w:rFonts w:ascii="Times New Roman" w:eastAsia="Andale Sans UI" w:hAnsi="Times New Roman" w:cs="Times New Roman"/>
                <w:kern w:val="1"/>
                <w:sz w:val="16"/>
                <w:szCs w:val="16"/>
              </w:rPr>
            </w:pPr>
            <w:r w:rsidRPr="00292244">
              <w:rPr>
                <w:rFonts w:ascii="Times New Roman" w:eastAsia="Andale Sans UI" w:hAnsi="Times New Roman" w:cs="Times New Roman"/>
                <w:kern w:val="1"/>
                <w:sz w:val="16"/>
                <w:szCs w:val="16"/>
              </w:rPr>
              <w:t>2.</w:t>
            </w:r>
          </w:p>
          <w:p w:rsidR="009D233F" w:rsidRPr="00292244" w:rsidRDefault="009D233F" w:rsidP="008C6665">
            <w:pPr>
              <w:widowControl w:val="0"/>
              <w:suppressAutoHyphens/>
              <w:spacing w:after="0" w:line="240" w:lineRule="auto"/>
              <w:jc w:val="center"/>
              <w:rPr>
                <w:rFonts w:ascii="Times New Roman" w:eastAsia="Andale Sans UI" w:hAnsi="Times New Roman" w:cs="Times New Roman"/>
                <w:b/>
                <w:bCs/>
                <w:kern w:val="1"/>
                <w:sz w:val="16"/>
                <w:szCs w:val="16"/>
              </w:rPr>
            </w:pPr>
          </w:p>
        </w:tc>
        <w:tc>
          <w:tcPr>
            <w:tcW w:w="2420" w:type="dxa"/>
            <w:tcBorders>
              <w:top w:val="single" w:sz="4" w:space="0" w:color="auto"/>
              <w:bottom w:val="single" w:sz="4" w:space="0" w:color="auto"/>
            </w:tcBorders>
            <w:shd w:val="clear" w:color="auto" w:fill="auto"/>
          </w:tcPr>
          <w:p w:rsidR="009E5C18" w:rsidRPr="00AE15C1" w:rsidRDefault="009E5C18" w:rsidP="0089780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AE15C1">
              <w:rPr>
                <w:rFonts w:ascii="Times New Roman" w:eastAsia="Andale Sans UI" w:hAnsi="Times New Roman" w:cs="Times New Roman"/>
                <w:b/>
                <w:bCs/>
                <w:kern w:val="1"/>
                <w:sz w:val="20"/>
                <w:szCs w:val="20"/>
              </w:rPr>
              <w:t>Miejski Ośrodek</w:t>
            </w:r>
          </w:p>
          <w:p w:rsidR="009E5C18" w:rsidRPr="00AE15C1" w:rsidRDefault="009E5C18" w:rsidP="0089780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AE15C1">
              <w:rPr>
                <w:rFonts w:ascii="Times New Roman" w:eastAsia="Andale Sans UI" w:hAnsi="Times New Roman" w:cs="Times New Roman"/>
                <w:b/>
                <w:bCs/>
                <w:kern w:val="1"/>
                <w:sz w:val="20"/>
                <w:szCs w:val="20"/>
              </w:rPr>
              <w:t>Pomocy Rodzinie</w:t>
            </w:r>
          </w:p>
          <w:p w:rsidR="001F3C7F" w:rsidRPr="00AE15C1" w:rsidRDefault="00662FE1" w:rsidP="00C367B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AE15C1">
              <w:rPr>
                <w:rFonts w:ascii="Times New Roman" w:eastAsia="Andale Sans UI" w:hAnsi="Times New Roman" w:cs="Times New Roman"/>
                <w:b/>
                <w:bCs/>
                <w:kern w:val="1"/>
                <w:sz w:val="20"/>
                <w:szCs w:val="20"/>
              </w:rPr>
              <w:t xml:space="preserve">/ </w:t>
            </w:r>
            <w:r w:rsidR="009E5C18" w:rsidRPr="00AE15C1">
              <w:rPr>
                <w:rFonts w:ascii="Times New Roman" w:eastAsia="Andale Sans UI" w:hAnsi="Times New Roman" w:cs="Times New Roman"/>
                <w:b/>
                <w:bCs/>
                <w:kern w:val="1"/>
                <w:sz w:val="20"/>
                <w:szCs w:val="20"/>
              </w:rPr>
              <w:t>S</w:t>
            </w:r>
            <w:r w:rsidR="00EB4037" w:rsidRPr="00AE15C1">
              <w:rPr>
                <w:rFonts w:ascii="Times New Roman" w:eastAsia="Andale Sans UI" w:hAnsi="Times New Roman" w:cs="Times New Roman"/>
                <w:b/>
                <w:bCs/>
                <w:kern w:val="1"/>
                <w:sz w:val="20"/>
                <w:szCs w:val="20"/>
              </w:rPr>
              <w:t>pecjalistyczny Ośrodek Wsparcia</w:t>
            </w:r>
            <w:r w:rsidR="00E22B58" w:rsidRPr="00AE15C1">
              <w:rPr>
                <w:rFonts w:ascii="Times New Roman" w:eastAsia="Andale Sans UI" w:hAnsi="Times New Roman" w:cs="Times New Roman"/>
                <w:b/>
                <w:bCs/>
                <w:kern w:val="1"/>
                <w:sz w:val="20"/>
                <w:szCs w:val="20"/>
              </w:rPr>
              <w:t xml:space="preserve"> </w:t>
            </w:r>
            <w:r w:rsidR="009E5C18" w:rsidRPr="00AE15C1">
              <w:rPr>
                <w:rFonts w:ascii="Times New Roman" w:eastAsia="Andale Sans UI" w:hAnsi="Times New Roman" w:cs="Times New Roman"/>
                <w:b/>
                <w:bCs/>
                <w:kern w:val="1"/>
                <w:sz w:val="20"/>
                <w:szCs w:val="20"/>
              </w:rPr>
              <w:t>dla Ofiar Przemocy</w:t>
            </w:r>
            <w:r w:rsidR="009909E3" w:rsidRPr="00AE15C1">
              <w:rPr>
                <w:rFonts w:ascii="Times New Roman" w:eastAsia="Andale Sans UI" w:hAnsi="Times New Roman" w:cs="Times New Roman"/>
                <w:b/>
                <w:bCs/>
                <w:kern w:val="1"/>
                <w:sz w:val="20"/>
                <w:szCs w:val="20"/>
              </w:rPr>
              <w:t xml:space="preserve"> </w:t>
            </w:r>
            <w:r w:rsidR="009E5C18" w:rsidRPr="00AE15C1">
              <w:rPr>
                <w:rFonts w:ascii="Times New Roman" w:eastAsia="Andale Sans UI" w:hAnsi="Times New Roman" w:cs="Times New Roman"/>
                <w:b/>
                <w:bCs/>
                <w:kern w:val="1"/>
                <w:sz w:val="20"/>
                <w:szCs w:val="20"/>
              </w:rPr>
              <w:t>w Rodzinie</w:t>
            </w:r>
          </w:p>
        </w:tc>
        <w:tc>
          <w:tcPr>
            <w:tcW w:w="9214" w:type="dxa"/>
            <w:tcBorders>
              <w:top w:val="single" w:sz="4" w:space="0" w:color="auto"/>
              <w:bottom w:val="single" w:sz="4" w:space="0" w:color="auto"/>
            </w:tcBorders>
            <w:shd w:val="clear" w:color="auto" w:fill="auto"/>
          </w:tcPr>
          <w:p w:rsidR="000508B7" w:rsidRPr="00AE15C1" w:rsidRDefault="000508B7" w:rsidP="00292244">
            <w:pPr>
              <w:widowControl w:val="0"/>
              <w:suppressAutoHyphens/>
              <w:snapToGrid w:val="0"/>
              <w:spacing w:after="0" w:line="200" w:lineRule="atLeast"/>
              <w:jc w:val="both"/>
              <w:rPr>
                <w:rFonts w:ascii="Times New Roman" w:eastAsia="Andale Sans UI" w:hAnsi="Times New Roman" w:cs="Times New Roman"/>
                <w:bCs/>
                <w:kern w:val="1"/>
                <w:sz w:val="20"/>
                <w:szCs w:val="20"/>
              </w:rPr>
            </w:pPr>
          </w:p>
          <w:p w:rsidR="001F3C7F" w:rsidRPr="00AE15C1" w:rsidRDefault="001F3C7F" w:rsidP="00292244">
            <w:pPr>
              <w:widowControl w:val="0"/>
              <w:suppressAutoHyphens/>
              <w:snapToGrid w:val="0"/>
              <w:spacing w:after="0" w:line="200" w:lineRule="atLeast"/>
              <w:jc w:val="both"/>
              <w:rPr>
                <w:rFonts w:ascii="Times New Roman" w:eastAsia="Andale Sans UI" w:hAnsi="Times New Roman" w:cs="Times New Roman"/>
                <w:bCs/>
                <w:kern w:val="1"/>
                <w:sz w:val="20"/>
                <w:szCs w:val="20"/>
              </w:rPr>
            </w:pPr>
          </w:p>
          <w:p w:rsidR="00065FD9" w:rsidRPr="00AE15C1" w:rsidRDefault="0037065A" w:rsidP="00AE02AD">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Indywidualna terapia ps</w:t>
            </w:r>
            <w:r w:rsidR="00292244" w:rsidRPr="00AE15C1">
              <w:rPr>
                <w:rFonts w:ascii="Times New Roman" w:eastAsia="Andale Sans UI" w:hAnsi="Times New Roman" w:cs="Times New Roman"/>
                <w:bCs/>
                <w:kern w:val="1"/>
                <w:sz w:val="20"/>
                <w:szCs w:val="20"/>
              </w:rPr>
              <w:t>ychologiczna</w:t>
            </w:r>
            <w:r w:rsidR="00E22B58" w:rsidRPr="00AE15C1">
              <w:rPr>
                <w:rFonts w:ascii="Times New Roman" w:eastAsia="Andale Sans UI" w:hAnsi="Times New Roman" w:cs="Times New Roman"/>
                <w:bCs/>
                <w:kern w:val="1"/>
                <w:sz w:val="20"/>
                <w:szCs w:val="20"/>
              </w:rPr>
              <w:t xml:space="preserve"> dla dzieci</w:t>
            </w:r>
            <w:r w:rsidR="00292244" w:rsidRPr="00AE15C1">
              <w:rPr>
                <w:rFonts w:ascii="Times New Roman" w:eastAsia="Andale Sans UI" w:hAnsi="Times New Roman" w:cs="Times New Roman"/>
                <w:bCs/>
                <w:kern w:val="1"/>
                <w:sz w:val="20"/>
                <w:szCs w:val="20"/>
              </w:rPr>
              <w:t xml:space="preserve"> prowadzona w Specjalistycznym Ośrodku Wsparcia dla Ofiar Przemocy w Rodzinie</w:t>
            </w:r>
            <w:r w:rsidR="000508B7" w:rsidRPr="00AE15C1">
              <w:rPr>
                <w:rFonts w:ascii="Times New Roman" w:eastAsia="Andale Sans UI" w:hAnsi="Times New Roman" w:cs="Times New Roman"/>
                <w:bCs/>
                <w:kern w:val="1"/>
                <w:sz w:val="20"/>
                <w:szCs w:val="20"/>
              </w:rPr>
              <w:t>.</w:t>
            </w:r>
            <w:r w:rsidR="00BA2BFC" w:rsidRPr="00AE15C1">
              <w:rPr>
                <w:rFonts w:ascii="Times New Roman" w:eastAsia="Andale Sans UI" w:hAnsi="Times New Roman" w:cs="Times New Roman"/>
                <w:bCs/>
                <w:kern w:val="1"/>
                <w:sz w:val="20"/>
                <w:szCs w:val="20"/>
              </w:rPr>
              <w:t xml:space="preserve"> </w:t>
            </w:r>
          </w:p>
        </w:tc>
        <w:tc>
          <w:tcPr>
            <w:tcW w:w="2930" w:type="dxa"/>
            <w:tcBorders>
              <w:top w:val="single" w:sz="4" w:space="0" w:color="auto"/>
              <w:bottom w:val="single" w:sz="4" w:space="0" w:color="auto"/>
            </w:tcBorders>
            <w:shd w:val="clear" w:color="auto" w:fill="auto"/>
          </w:tcPr>
          <w:p w:rsidR="002E507D" w:rsidRPr="00AE15C1" w:rsidRDefault="002E507D" w:rsidP="009909E3">
            <w:pPr>
              <w:rPr>
                <w:rFonts w:ascii="Times New Roman" w:eastAsia="Andale Sans UI" w:hAnsi="Times New Roman" w:cs="Times New Roman"/>
                <w:sz w:val="18"/>
                <w:szCs w:val="18"/>
              </w:rPr>
            </w:pPr>
          </w:p>
          <w:p w:rsidR="009D233F" w:rsidRPr="00AE15C1" w:rsidRDefault="0037065A" w:rsidP="00D71A09">
            <w:pPr>
              <w:jc w:val="center"/>
              <w:rPr>
                <w:rFonts w:ascii="Times New Roman" w:eastAsia="Andale Sans UI" w:hAnsi="Times New Roman" w:cs="Times New Roman"/>
                <w:sz w:val="18"/>
                <w:szCs w:val="18"/>
              </w:rPr>
            </w:pPr>
            <w:r w:rsidRPr="00AE15C1">
              <w:rPr>
                <w:rFonts w:ascii="Times New Roman" w:eastAsia="Andale Sans UI" w:hAnsi="Times New Roman" w:cs="Times New Roman"/>
                <w:sz w:val="18"/>
                <w:szCs w:val="18"/>
              </w:rPr>
              <w:t>Liczba</w:t>
            </w:r>
            <w:r w:rsidR="00407C62" w:rsidRPr="00AE15C1">
              <w:rPr>
                <w:rFonts w:ascii="Times New Roman" w:eastAsia="Andale Sans UI" w:hAnsi="Times New Roman" w:cs="Times New Roman"/>
                <w:sz w:val="18"/>
                <w:szCs w:val="18"/>
              </w:rPr>
              <w:t xml:space="preserve"> odbiorców </w:t>
            </w:r>
            <w:r w:rsidR="00E22B58" w:rsidRPr="00AE15C1">
              <w:rPr>
                <w:rFonts w:ascii="Times New Roman" w:eastAsia="Andale Sans UI" w:hAnsi="Times New Roman" w:cs="Times New Roman"/>
                <w:sz w:val="18"/>
                <w:szCs w:val="18"/>
              </w:rPr>
              <w:t>– 3</w:t>
            </w:r>
          </w:p>
          <w:p w:rsidR="0037065A" w:rsidRPr="00AE15C1" w:rsidRDefault="00E22B58" w:rsidP="00D71A09">
            <w:pPr>
              <w:jc w:val="center"/>
              <w:rPr>
                <w:rFonts w:ascii="Times New Roman" w:eastAsia="Andale Sans UI" w:hAnsi="Times New Roman" w:cs="Times New Roman"/>
                <w:sz w:val="18"/>
                <w:szCs w:val="18"/>
              </w:rPr>
            </w:pPr>
            <w:r w:rsidRPr="00AE15C1">
              <w:rPr>
                <w:rFonts w:ascii="Times New Roman" w:eastAsia="Andale Sans UI" w:hAnsi="Times New Roman" w:cs="Times New Roman"/>
                <w:sz w:val="18"/>
                <w:szCs w:val="18"/>
              </w:rPr>
              <w:t>Liczba udzielonych porad - 8</w:t>
            </w:r>
          </w:p>
        </w:tc>
      </w:tr>
      <w:tr w:rsidR="005E2AAC" w:rsidRPr="009D233F" w:rsidTr="00897803">
        <w:trPr>
          <w:trHeight w:val="913"/>
        </w:trPr>
        <w:tc>
          <w:tcPr>
            <w:tcW w:w="415" w:type="dxa"/>
            <w:tcBorders>
              <w:top w:val="single" w:sz="4" w:space="0" w:color="auto"/>
              <w:left w:val="single" w:sz="4" w:space="0" w:color="auto"/>
              <w:bottom w:val="single" w:sz="4" w:space="0" w:color="auto"/>
            </w:tcBorders>
            <w:shd w:val="clear" w:color="auto" w:fill="auto"/>
          </w:tcPr>
          <w:p w:rsidR="005E2AAC" w:rsidRDefault="005E2AAC" w:rsidP="008C6665">
            <w:pPr>
              <w:widowControl w:val="0"/>
              <w:suppressAutoHyphens/>
              <w:spacing w:after="0" w:line="240" w:lineRule="auto"/>
              <w:jc w:val="center"/>
              <w:rPr>
                <w:rFonts w:ascii="Times New Roman" w:eastAsia="Andale Sans UI" w:hAnsi="Times New Roman" w:cs="Times New Roman"/>
                <w:kern w:val="1"/>
                <w:sz w:val="16"/>
                <w:szCs w:val="16"/>
              </w:rPr>
            </w:pPr>
          </w:p>
          <w:p w:rsidR="005E2AAC" w:rsidRDefault="005E2AAC" w:rsidP="008C6665">
            <w:pPr>
              <w:widowControl w:val="0"/>
              <w:suppressAutoHyphens/>
              <w:spacing w:after="0" w:line="240" w:lineRule="auto"/>
              <w:jc w:val="center"/>
              <w:rPr>
                <w:rFonts w:ascii="Times New Roman" w:eastAsia="Andale Sans UI" w:hAnsi="Times New Roman" w:cs="Times New Roman"/>
                <w:kern w:val="1"/>
                <w:sz w:val="16"/>
                <w:szCs w:val="16"/>
              </w:rPr>
            </w:pPr>
          </w:p>
          <w:p w:rsidR="005E2AAC" w:rsidRPr="00897803" w:rsidRDefault="005E2AAC" w:rsidP="00897803">
            <w:pPr>
              <w:widowControl w:val="0"/>
              <w:suppressAutoHyphens/>
              <w:spacing w:after="0" w:line="240" w:lineRule="auto"/>
              <w:jc w:val="center"/>
              <w:rPr>
                <w:rFonts w:ascii="Times New Roman" w:eastAsia="Andale Sans UI" w:hAnsi="Times New Roman" w:cs="Times New Roman"/>
                <w:kern w:val="1"/>
                <w:sz w:val="16"/>
                <w:szCs w:val="16"/>
              </w:rPr>
            </w:pPr>
            <w:r>
              <w:rPr>
                <w:rFonts w:ascii="Times New Roman" w:eastAsia="Andale Sans UI" w:hAnsi="Times New Roman" w:cs="Times New Roman"/>
                <w:kern w:val="1"/>
                <w:sz w:val="16"/>
                <w:szCs w:val="16"/>
              </w:rPr>
              <w:t>3.</w:t>
            </w:r>
          </w:p>
        </w:tc>
        <w:tc>
          <w:tcPr>
            <w:tcW w:w="2420" w:type="dxa"/>
            <w:tcBorders>
              <w:top w:val="single" w:sz="4" w:space="0" w:color="auto"/>
              <w:bottom w:val="single" w:sz="4" w:space="0" w:color="auto"/>
            </w:tcBorders>
            <w:shd w:val="clear" w:color="auto" w:fill="auto"/>
          </w:tcPr>
          <w:p w:rsidR="00897803" w:rsidRDefault="00897803" w:rsidP="00897803">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897803" w:rsidRPr="00AE15C1" w:rsidRDefault="005E2AAC" w:rsidP="0089780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AE15C1">
              <w:rPr>
                <w:rFonts w:ascii="Times New Roman" w:eastAsia="Andale Sans UI" w:hAnsi="Times New Roman" w:cs="Times New Roman"/>
                <w:b/>
                <w:bCs/>
                <w:kern w:val="1"/>
                <w:sz w:val="20"/>
                <w:szCs w:val="20"/>
              </w:rPr>
              <w:t xml:space="preserve">Zespół </w:t>
            </w:r>
            <w:r w:rsidRPr="00AE15C1">
              <w:rPr>
                <w:rFonts w:ascii="Times New Roman" w:eastAsia="Andale Sans UI" w:hAnsi="Times New Roman" w:cs="Times New Roman"/>
                <w:b/>
                <w:bCs/>
                <w:kern w:val="1"/>
                <w:sz w:val="20"/>
                <w:szCs w:val="20"/>
              </w:rPr>
              <w:br/>
              <w:t xml:space="preserve">Szkolno </w:t>
            </w:r>
            <w:r w:rsidR="00897803">
              <w:rPr>
                <w:rFonts w:ascii="Times New Roman" w:eastAsia="Andale Sans UI" w:hAnsi="Times New Roman" w:cs="Times New Roman"/>
                <w:b/>
                <w:bCs/>
                <w:kern w:val="1"/>
                <w:sz w:val="20"/>
                <w:szCs w:val="20"/>
              </w:rPr>
              <w:t>–</w:t>
            </w:r>
            <w:r w:rsidRPr="00AE15C1">
              <w:rPr>
                <w:rFonts w:ascii="Times New Roman" w:eastAsia="Andale Sans UI" w:hAnsi="Times New Roman" w:cs="Times New Roman"/>
                <w:b/>
                <w:bCs/>
                <w:kern w:val="1"/>
                <w:sz w:val="20"/>
                <w:szCs w:val="20"/>
              </w:rPr>
              <w:t>Przedszkolny</w:t>
            </w:r>
          </w:p>
        </w:tc>
        <w:tc>
          <w:tcPr>
            <w:tcW w:w="9214" w:type="dxa"/>
            <w:tcBorders>
              <w:top w:val="single" w:sz="4" w:space="0" w:color="auto"/>
              <w:bottom w:val="single" w:sz="4" w:space="0" w:color="auto"/>
            </w:tcBorders>
            <w:shd w:val="clear" w:color="auto" w:fill="auto"/>
          </w:tcPr>
          <w:p w:rsidR="00AE02AD" w:rsidRPr="00AE15C1" w:rsidRDefault="00BA2BFC" w:rsidP="00292244">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 xml:space="preserve">Rozpropagowanie plakatów poprzez ich rozwieszenie na korytarzu szkolnym. </w:t>
            </w:r>
          </w:p>
          <w:p w:rsidR="005E2AAC" w:rsidRPr="00AE15C1" w:rsidRDefault="00AE02AD" w:rsidP="00292244">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 xml:space="preserve">Przekazywanie informacji poprzez rozdawanie dzieciom ulotek. Uczniowie, u których jest stosowana przemoc </w:t>
            </w:r>
            <w:r w:rsidRPr="00AE15C1">
              <w:rPr>
                <w:rFonts w:ascii="Times New Roman" w:eastAsia="Andale Sans UI" w:hAnsi="Times New Roman" w:cs="Times New Roman"/>
                <w:bCs/>
                <w:kern w:val="1"/>
                <w:sz w:val="20"/>
                <w:szCs w:val="20"/>
              </w:rPr>
              <w:br/>
              <w:t>w rodzinie są objęci pomocą pedagoga i psychologa a także kierowani do innych specjalistów.</w:t>
            </w:r>
          </w:p>
        </w:tc>
        <w:tc>
          <w:tcPr>
            <w:tcW w:w="2930" w:type="dxa"/>
            <w:tcBorders>
              <w:top w:val="single" w:sz="4" w:space="0" w:color="auto"/>
              <w:bottom w:val="single" w:sz="4" w:space="0" w:color="auto"/>
            </w:tcBorders>
            <w:shd w:val="clear" w:color="auto" w:fill="auto"/>
          </w:tcPr>
          <w:p w:rsidR="005E2AAC" w:rsidRPr="00AE15C1" w:rsidRDefault="00AE02AD" w:rsidP="00897803">
            <w:pPr>
              <w:jc w:val="center"/>
              <w:rPr>
                <w:rFonts w:ascii="Times New Roman" w:eastAsia="Andale Sans UI" w:hAnsi="Times New Roman" w:cs="Times New Roman"/>
                <w:sz w:val="18"/>
                <w:szCs w:val="18"/>
              </w:rPr>
            </w:pPr>
            <w:r w:rsidRPr="00AE15C1">
              <w:rPr>
                <w:rFonts w:ascii="Times New Roman" w:eastAsia="Andale Sans UI" w:hAnsi="Times New Roman" w:cs="Times New Roman"/>
                <w:sz w:val="18"/>
                <w:szCs w:val="18"/>
              </w:rPr>
              <w:t>Liczba dzieci, uczestników podejmowanych działań -3</w:t>
            </w:r>
          </w:p>
          <w:p w:rsidR="00AE02AD" w:rsidRPr="00AE15C1" w:rsidRDefault="00AE02AD" w:rsidP="00897803">
            <w:pPr>
              <w:jc w:val="center"/>
              <w:rPr>
                <w:rFonts w:ascii="Times New Roman" w:eastAsia="Andale Sans UI" w:hAnsi="Times New Roman" w:cs="Times New Roman"/>
                <w:sz w:val="18"/>
                <w:szCs w:val="18"/>
              </w:rPr>
            </w:pPr>
            <w:r w:rsidRPr="00AE15C1">
              <w:rPr>
                <w:rFonts w:ascii="Times New Roman" w:eastAsia="Andale Sans UI" w:hAnsi="Times New Roman" w:cs="Times New Roman"/>
                <w:sz w:val="18"/>
                <w:szCs w:val="18"/>
              </w:rPr>
              <w:t>Liczba grup wsparcia dla dzieci - 2</w:t>
            </w:r>
          </w:p>
        </w:tc>
      </w:tr>
      <w:tr w:rsidR="00F70621" w:rsidRPr="009D233F" w:rsidTr="008F219E">
        <w:trPr>
          <w:trHeight w:val="445"/>
        </w:trPr>
        <w:tc>
          <w:tcPr>
            <w:tcW w:w="415" w:type="dxa"/>
            <w:vMerge w:val="restart"/>
            <w:tcBorders>
              <w:left w:val="single" w:sz="4" w:space="0" w:color="auto"/>
            </w:tcBorders>
            <w:shd w:val="clear" w:color="auto" w:fill="auto"/>
          </w:tcPr>
          <w:p w:rsidR="00F70621" w:rsidRDefault="00F70621" w:rsidP="008C6665">
            <w:pPr>
              <w:widowControl w:val="0"/>
              <w:suppressAutoHyphens/>
              <w:spacing w:after="0" w:line="240" w:lineRule="auto"/>
              <w:jc w:val="center"/>
              <w:rPr>
                <w:rFonts w:ascii="Times New Roman" w:eastAsia="Andale Sans UI" w:hAnsi="Times New Roman" w:cs="Times New Roman"/>
                <w:kern w:val="1"/>
                <w:sz w:val="16"/>
                <w:szCs w:val="16"/>
              </w:rPr>
            </w:pPr>
          </w:p>
          <w:p w:rsidR="00F70621" w:rsidRPr="002E507D" w:rsidRDefault="00F70621" w:rsidP="002E507D">
            <w:pPr>
              <w:rPr>
                <w:rFonts w:ascii="Times New Roman" w:eastAsia="Andale Sans UI" w:hAnsi="Times New Roman" w:cs="Times New Roman"/>
                <w:sz w:val="16"/>
                <w:szCs w:val="16"/>
              </w:rPr>
            </w:pPr>
          </w:p>
          <w:p w:rsidR="00F70621" w:rsidRDefault="00F70621" w:rsidP="002E507D">
            <w:pPr>
              <w:rPr>
                <w:rFonts w:ascii="Times New Roman" w:eastAsia="Andale Sans UI" w:hAnsi="Times New Roman" w:cs="Times New Roman"/>
                <w:sz w:val="16"/>
                <w:szCs w:val="16"/>
              </w:rPr>
            </w:pPr>
          </w:p>
          <w:p w:rsidR="008F219E" w:rsidRDefault="00E460E9" w:rsidP="002E507D">
            <w:pPr>
              <w:rPr>
                <w:rFonts w:ascii="Times New Roman" w:eastAsia="Andale Sans UI" w:hAnsi="Times New Roman" w:cs="Times New Roman"/>
                <w:sz w:val="16"/>
                <w:szCs w:val="16"/>
              </w:rPr>
            </w:pPr>
            <w:r>
              <w:rPr>
                <w:rFonts w:ascii="Times New Roman" w:eastAsia="Andale Sans UI" w:hAnsi="Times New Roman" w:cs="Times New Roman"/>
                <w:sz w:val="16"/>
                <w:szCs w:val="16"/>
              </w:rPr>
              <w:t xml:space="preserve">  </w:t>
            </w:r>
          </w:p>
          <w:p w:rsidR="00E460E9" w:rsidRDefault="00E460E9" w:rsidP="002E507D">
            <w:pPr>
              <w:rPr>
                <w:rFonts w:ascii="Times New Roman" w:eastAsia="Andale Sans UI" w:hAnsi="Times New Roman" w:cs="Times New Roman"/>
                <w:sz w:val="16"/>
                <w:szCs w:val="16"/>
              </w:rPr>
            </w:pPr>
          </w:p>
          <w:p w:rsidR="00E460E9" w:rsidRDefault="00E460E9" w:rsidP="002E507D">
            <w:pPr>
              <w:rPr>
                <w:rFonts w:ascii="Times New Roman" w:eastAsia="Andale Sans UI" w:hAnsi="Times New Roman" w:cs="Times New Roman"/>
                <w:sz w:val="16"/>
                <w:szCs w:val="16"/>
              </w:rPr>
            </w:pPr>
          </w:p>
          <w:p w:rsidR="008F219E" w:rsidRDefault="008F219E" w:rsidP="008F219E">
            <w:pPr>
              <w:rPr>
                <w:rFonts w:ascii="Times New Roman" w:eastAsia="Andale Sans UI" w:hAnsi="Times New Roman" w:cs="Times New Roman"/>
                <w:sz w:val="16"/>
                <w:szCs w:val="16"/>
              </w:rPr>
            </w:pPr>
          </w:p>
          <w:p w:rsidR="00F70621" w:rsidRPr="008F219E" w:rsidRDefault="008F219E" w:rsidP="008F219E">
            <w:pPr>
              <w:jc w:val="center"/>
              <w:rPr>
                <w:rFonts w:ascii="Times New Roman" w:eastAsia="Andale Sans UI" w:hAnsi="Times New Roman" w:cs="Times New Roman"/>
                <w:sz w:val="16"/>
                <w:szCs w:val="16"/>
              </w:rPr>
            </w:pPr>
            <w:r>
              <w:rPr>
                <w:rFonts w:ascii="Times New Roman" w:eastAsia="Andale Sans UI" w:hAnsi="Times New Roman" w:cs="Times New Roman"/>
                <w:sz w:val="16"/>
                <w:szCs w:val="16"/>
              </w:rPr>
              <w:t>4.</w:t>
            </w:r>
          </w:p>
        </w:tc>
        <w:tc>
          <w:tcPr>
            <w:tcW w:w="2420" w:type="dxa"/>
            <w:vMerge w:val="restart"/>
            <w:tcBorders>
              <w:top w:val="single" w:sz="4" w:space="0" w:color="auto"/>
            </w:tcBorders>
            <w:shd w:val="clear" w:color="auto" w:fill="auto"/>
          </w:tcPr>
          <w:p w:rsidR="00F70621" w:rsidRPr="00AE15C1" w:rsidRDefault="00F70621" w:rsidP="00CE245A">
            <w:pPr>
              <w:widowControl w:val="0"/>
              <w:suppressAutoHyphens/>
              <w:spacing w:after="0" w:line="240" w:lineRule="auto"/>
              <w:rPr>
                <w:rFonts w:ascii="Times New Roman" w:eastAsia="Calibri" w:hAnsi="Times New Roman" w:cs="Times New Roman"/>
                <w:b/>
                <w:kern w:val="2"/>
                <w:sz w:val="20"/>
                <w:szCs w:val="20"/>
              </w:rPr>
            </w:pPr>
          </w:p>
          <w:p w:rsidR="00F70621" w:rsidRPr="00AE15C1" w:rsidRDefault="00F70621" w:rsidP="00024BF0">
            <w:pPr>
              <w:widowControl w:val="0"/>
              <w:suppressAutoHyphens/>
              <w:spacing w:after="0" w:line="240" w:lineRule="auto"/>
              <w:jc w:val="center"/>
              <w:rPr>
                <w:rFonts w:ascii="Times New Roman" w:eastAsia="Andale Sans UI" w:hAnsi="Times New Roman" w:cs="Times New Roman"/>
                <w:kern w:val="1"/>
                <w:sz w:val="20"/>
                <w:szCs w:val="20"/>
              </w:rPr>
            </w:pPr>
            <w:r w:rsidRPr="00AE15C1">
              <w:rPr>
                <w:rFonts w:ascii="Times New Roman" w:eastAsia="Calibri" w:hAnsi="Times New Roman" w:cs="Times New Roman"/>
                <w:b/>
                <w:kern w:val="2"/>
                <w:sz w:val="20"/>
                <w:szCs w:val="20"/>
              </w:rPr>
              <w:t xml:space="preserve">Środowiskowe Ognisko Wychowawcze TPD nr 1 </w:t>
            </w:r>
            <w:r w:rsidRPr="00AE15C1">
              <w:rPr>
                <w:rFonts w:ascii="Times New Roman" w:eastAsia="Calibri" w:hAnsi="Times New Roman" w:cs="Times New Roman"/>
                <w:b/>
                <w:kern w:val="2"/>
                <w:sz w:val="20"/>
                <w:szCs w:val="20"/>
              </w:rPr>
              <w:br/>
              <w:t>w Świnoujściu</w:t>
            </w:r>
            <w:r w:rsidRPr="00AE15C1">
              <w:rPr>
                <w:rFonts w:ascii="Times New Roman" w:eastAsia="Calibri" w:hAnsi="Times New Roman" w:cs="Times New Roman"/>
                <w:b/>
                <w:kern w:val="2"/>
                <w:sz w:val="20"/>
                <w:szCs w:val="20"/>
              </w:rPr>
              <w:br/>
              <w:t>ul. Sosnowa 16</w:t>
            </w:r>
          </w:p>
        </w:tc>
        <w:tc>
          <w:tcPr>
            <w:tcW w:w="9214" w:type="dxa"/>
            <w:tcBorders>
              <w:top w:val="single" w:sz="4" w:space="0" w:color="auto"/>
            </w:tcBorders>
            <w:shd w:val="clear" w:color="auto" w:fill="auto"/>
          </w:tcPr>
          <w:p w:rsidR="00F70621" w:rsidRPr="00AE15C1" w:rsidRDefault="00F70621" w:rsidP="005B6CBB">
            <w:pPr>
              <w:widowControl w:val="0"/>
              <w:suppressAutoHyphens/>
              <w:snapToGrid w:val="0"/>
              <w:spacing w:after="0" w:line="200" w:lineRule="atLeast"/>
              <w:jc w:val="both"/>
              <w:rPr>
                <w:rFonts w:ascii="Times New Roman" w:eastAsia="Andale Sans UI" w:hAnsi="Times New Roman" w:cs="Times New Roman"/>
                <w:bCs/>
                <w:kern w:val="1"/>
                <w:sz w:val="20"/>
                <w:szCs w:val="20"/>
              </w:rPr>
            </w:pPr>
          </w:p>
          <w:p w:rsidR="00F70621" w:rsidRPr="00AE15C1" w:rsidRDefault="00F70621" w:rsidP="00DD6C8E">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Programy  socjoterape</w:t>
            </w:r>
            <w:r w:rsidR="00A34579" w:rsidRPr="00AE15C1">
              <w:rPr>
                <w:rFonts w:ascii="Times New Roman" w:eastAsia="Andale Sans UI" w:hAnsi="Times New Roman" w:cs="Times New Roman"/>
                <w:bCs/>
                <w:kern w:val="1"/>
                <w:sz w:val="20"/>
                <w:szCs w:val="20"/>
              </w:rPr>
              <w:t>utyczne dla dzieci i młodzieży.</w:t>
            </w:r>
          </w:p>
        </w:tc>
        <w:tc>
          <w:tcPr>
            <w:tcW w:w="2930" w:type="dxa"/>
            <w:tcBorders>
              <w:top w:val="single" w:sz="4" w:space="0" w:color="auto"/>
            </w:tcBorders>
            <w:shd w:val="clear" w:color="auto" w:fill="auto"/>
          </w:tcPr>
          <w:p w:rsidR="00F70621" w:rsidRPr="00AE15C1" w:rsidRDefault="00F70621" w:rsidP="00DD6C8E">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Liczba odbiorców - 10</w:t>
            </w:r>
          </w:p>
          <w:p w:rsidR="00F70621" w:rsidRPr="00AE15C1" w:rsidRDefault="00F70621" w:rsidP="00DD6C8E">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Poprawa zachowania - 7</w:t>
            </w:r>
          </w:p>
        </w:tc>
      </w:tr>
      <w:tr w:rsidR="00DD6C8E" w:rsidRPr="009D233F" w:rsidTr="004C496D">
        <w:trPr>
          <w:trHeight w:val="304"/>
        </w:trPr>
        <w:tc>
          <w:tcPr>
            <w:tcW w:w="415" w:type="dxa"/>
            <w:vMerge/>
            <w:tcBorders>
              <w:left w:val="single" w:sz="4" w:space="0" w:color="auto"/>
            </w:tcBorders>
            <w:shd w:val="clear" w:color="auto" w:fill="auto"/>
          </w:tcPr>
          <w:p w:rsidR="00DD6C8E" w:rsidRDefault="00DD6C8E" w:rsidP="002E507D">
            <w:pPr>
              <w:rPr>
                <w:rFonts w:ascii="Times New Roman" w:eastAsia="Andale Sans UI" w:hAnsi="Times New Roman" w:cs="Times New Roman"/>
                <w:kern w:val="1"/>
                <w:sz w:val="16"/>
                <w:szCs w:val="16"/>
              </w:rPr>
            </w:pPr>
          </w:p>
        </w:tc>
        <w:tc>
          <w:tcPr>
            <w:tcW w:w="2420" w:type="dxa"/>
            <w:vMerge/>
            <w:tcBorders>
              <w:bottom w:val="single" w:sz="4" w:space="0" w:color="auto"/>
            </w:tcBorders>
            <w:shd w:val="clear" w:color="auto" w:fill="auto"/>
          </w:tcPr>
          <w:p w:rsidR="00DD6C8E" w:rsidRPr="00AE15C1" w:rsidRDefault="00DD6C8E" w:rsidP="00024BF0">
            <w:pPr>
              <w:widowControl w:val="0"/>
              <w:suppressAutoHyphens/>
              <w:spacing w:after="0" w:line="240" w:lineRule="auto"/>
              <w:jc w:val="center"/>
              <w:rPr>
                <w:rFonts w:ascii="Times New Roman" w:eastAsia="Calibri" w:hAnsi="Times New Roman" w:cs="Times New Roman"/>
                <w:b/>
                <w:kern w:val="2"/>
                <w:sz w:val="20"/>
                <w:szCs w:val="20"/>
              </w:rPr>
            </w:pPr>
          </w:p>
        </w:tc>
        <w:tc>
          <w:tcPr>
            <w:tcW w:w="9214" w:type="dxa"/>
            <w:tcBorders>
              <w:top w:val="single" w:sz="4" w:space="0" w:color="auto"/>
              <w:bottom w:val="single" w:sz="4" w:space="0" w:color="auto"/>
            </w:tcBorders>
            <w:shd w:val="clear" w:color="auto" w:fill="auto"/>
          </w:tcPr>
          <w:p w:rsidR="00A34579" w:rsidRPr="00AE15C1" w:rsidRDefault="00A34579" w:rsidP="00DD6C8E">
            <w:pPr>
              <w:widowControl w:val="0"/>
              <w:suppressAutoHyphens/>
              <w:snapToGrid w:val="0"/>
              <w:spacing w:after="0" w:line="200" w:lineRule="atLeast"/>
              <w:jc w:val="both"/>
              <w:rPr>
                <w:rFonts w:ascii="Times New Roman" w:eastAsia="Andale Sans UI" w:hAnsi="Times New Roman" w:cs="Times New Roman"/>
                <w:bCs/>
                <w:kern w:val="1"/>
                <w:sz w:val="20"/>
                <w:szCs w:val="20"/>
              </w:rPr>
            </w:pPr>
          </w:p>
          <w:p w:rsidR="00DD6C8E" w:rsidRPr="00AE15C1" w:rsidRDefault="00DD6C8E" w:rsidP="00DD6C8E">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Grupa wsparcia dla 22 dzieci i 13 osób dorosłych.</w:t>
            </w:r>
          </w:p>
        </w:tc>
        <w:tc>
          <w:tcPr>
            <w:tcW w:w="2930" w:type="dxa"/>
            <w:tcBorders>
              <w:top w:val="single" w:sz="4" w:space="0" w:color="auto"/>
              <w:bottom w:val="single" w:sz="4" w:space="0" w:color="auto"/>
            </w:tcBorders>
            <w:shd w:val="clear" w:color="auto" w:fill="auto"/>
          </w:tcPr>
          <w:p w:rsidR="00DD6C8E" w:rsidRPr="00AE15C1" w:rsidRDefault="00DD6C8E" w:rsidP="00821453">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 xml:space="preserve">Liczba odbiorców </w:t>
            </w:r>
            <w:r w:rsidR="00F70621" w:rsidRPr="00AE15C1">
              <w:rPr>
                <w:rFonts w:ascii="Times New Roman" w:eastAsia="Andale Sans UI" w:hAnsi="Times New Roman" w:cs="Times New Roman"/>
                <w:bCs/>
                <w:kern w:val="1"/>
                <w:sz w:val="18"/>
                <w:szCs w:val="18"/>
              </w:rPr>
              <w:t>–</w:t>
            </w:r>
            <w:r w:rsidRPr="00AE15C1">
              <w:rPr>
                <w:rFonts w:ascii="Times New Roman" w:eastAsia="Andale Sans UI" w:hAnsi="Times New Roman" w:cs="Times New Roman"/>
                <w:bCs/>
                <w:kern w:val="1"/>
                <w:sz w:val="18"/>
                <w:szCs w:val="18"/>
              </w:rPr>
              <w:t xml:space="preserve"> 35</w:t>
            </w:r>
          </w:p>
          <w:p w:rsidR="00F70621" w:rsidRPr="00AE15C1" w:rsidRDefault="00F70621" w:rsidP="00821453">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Liczba dzieci, których zachowanie po zajęciach uległo zauważalnej poprawie – 11 dzieci i 6 dorosłych</w:t>
            </w:r>
          </w:p>
        </w:tc>
      </w:tr>
      <w:tr w:rsidR="00DD6C8E" w:rsidRPr="009D233F" w:rsidTr="001A5898">
        <w:trPr>
          <w:trHeight w:val="480"/>
        </w:trPr>
        <w:tc>
          <w:tcPr>
            <w:tcW w:w="415" w:type="dxa"/>
            <w:vMerge/>
            <w:tcBorders>
              <w:left w:val="single" w:sz="4" w:space="0" w:color="auto"/>
            </w:tcBorders>
            <w:shd w:val="clear" w:color="auto" w:fill="auto"/>
          </w:tcPr>
          <w:p w:rsidR="00DD6C8E" w:rsidRPr="00292244" w:rsidRDefault="00DD6C8E" w:rsidP="002E507D">
            <w:pPr>
              <w:rPr>
                <w:rFonts w:ascii="Times New Roman" w:eastAsia="Andale Sans UI" w:hAnsi="Times New Roman" w:cs="Times New Roman"/>
                <w:kern w:val="1"/>
                <w:sz w:val="16"/>
                <w:szCs w:val="16"/>
              </w:rPr>
            </w:pPr>
          </w:p>
        </w:tc>
        <w:tc>
          <w:tcPr>
            <w:tcW w:w="2420" w:type="dxa"/>
            <w:vMerge w:val="restart"/>
            <w:tcBorders>
              <w:top w:val="single" w:sz="4" w:space="0" w:color="auto"/>
            </w:tcBorders>
            <w:shd w:val="clear" w:color="auto" w:fill="auto"/>
          </w:tcPr>
          <w:p w:rsidR="001A5898" w:rsidRPr="00AE15C1" w:rsidRDefault="001A5898" w:rsidP="008F219E">
            <w:pPr>
              <w:spacing w:after="0"/>
              <w:jc w:val="center"/>
              <w:rPr>
                <w:rFonts w:ascii="Times New Roman" w:eastAsia="Andale Sans UI" w:hAnsi="Times New Roman" w:cs="Times New Roman"/>
                <w:b/>
                <w:sz w:val="20"/>
                <w:szCs w:val="20"/>
              </w:rPr>
            </w:pPr>
          </w:p>
          <w:p w:rsidR="00DD6C8E" w:rsidRPr="00AE15C1" w:rsidRDefault="0082470C" w:rsidP="00C367B3">
            <w:pPr>
              <w:spacing w:after="0"/>
              <w:jc w:val="center"/>
              <w:rPr>
                <w:rFonts w:ascii="Times New Roman" w:eastAsia="Andale Sans UI" w:hAnsi="Times New Roman" w:cs="Times New Roman"/>
                <w:b/>
                <w:sz w:val="20"/>
                <w:szCs w:val="20"/>
              </w:rPr>
            </w:pPr>
            <w:r w:rsidRPr="00AE15C1">
              <w:rPr>
                <w:rFonts w:ascii="Times New Roman" w:eastAsia="Andale Sans UI" w:hAnsi="Times New Roman" w:cs="Times New Roman"/>
                <w:b/>
                <w:sz w:val="20"/>
                <w:szCs w:val="20"/>
              </w:rPr>
              <w:t>Środowiskowe Ognisko Wyc</w:t>
            </w:r>
            <w:r w:rsidR="001A5898" w:rsidRPr="00AE15C1">
              <w:rPr>
                <w:rFonts w:ascii="Times New Roman" w:eastAsia="Andale Sans UI" w:hAnsi="Times New Roman" w:cs="Times New Roman"/>
                <w:b/>
                <w:sz w:val="20"/>
                <w:szCs w:val="20"/>
              </w:rPr>
              <w:t>howawcze TPD nr 2</w:t>
            </w:r>
            <w:r w:rsidR="001A5898" w:rsidRPr="00AE15C1">
              <w:rPr>
                <w:rFonts w:ascii="Times New Roman" w:eastAsia="Andale Sans UI" w:hAnsi="Times New Roman" w:cs="Times New Roman"/>
                <w:b/>
                <w:sz w:val="20"/>
                <w:szCs w:val="20"/>
              </w:rPr>
              <w:br/>
              <w:t xml:space="preserve"> w Świnoujściu</w:t>
            </w:r>
            <w:r w:rsidR="001A5898" w:rsidRPr="00AE15C1">
              <w:rPr>
                <w:rFonts w:ascii="Times New Roman" w:eastAsia="Andale Sans UI" w:hAnsi="Times New Roman" w:cs="Times New Roman"/>
                <w:b/>
                <w:sz w:val="20"/>
                <w:szCs w:val="20"/>
              </w:rPr>
              <w:br/>
            </w:r>
            <w:r w:rsidRPr="00AE15C1">
              <w:rPr>
                <w:rFonts w:ascii="Times New Roman" w:eastAsia="Andale Sans UI" w:hAnsi="Times New Roman" w:cs="Times New Roman"/>
                <w:b/>
                <w:sz w:val="20"/>
                <w:szCs w:val="20"/>
              </w:rPr>
              <w:t>ul. Dąbrowskiego</w:t>
            </w:r>
            <w:r w:rsidRPr="00AE15C1">
              <w:rPr>
                <w:rFonts w:ascii="Times New Roman" w:eastAsia="Andale Sans UI" w:hAnsi="Times New Roman" w:cs="Times New Roman"/>
                <w:sz w:val="20"/>
                <w:szCs w:val="20"/>
              </w:rPr>
              <w:t xml:space="preserve"> 4</w:t>
            </w:r>
          </w:p>
        </w:tc>
        <w:tc>
          <w:tcPr>
            <w:tcW w:w="9214" w:type="dxa"/>
            <w:tcBorders>
              <w:top w:val="single" w:sz="4" w:space="0" w:color="auto"/>
              <w:bottom w:val="single" w:sz="4" w:space="0" w:color="auto"/>
            </w:tcBorders>
            <w:shd w:val="clear" w:color="auto" w:fill="auto"/>
          </w:tcPr>
          <w:p w:rsidR="00DD6C8E" w:rsidRPr="00AE15C1" w:rsidRDefault="001A5898" w:rsidP="0082470C">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Program „</w:t>
            </w:r>
            <w:r w:rsidR="0082470C" w:rsidRPr="00AE15C1">
              <w:rPr>
                <w:rFonts w:ascii="Times New Roman" w:eastAsia="Andale Sans UI" w:hAnsi="Times New Roman" w:cs="Times New Roman"/>
                <w:bCs/>
                <w:kern w:val="1"/>
                <w:sz w:val="20"/>
                <w:szCs w:val="20"/>
              </w:rPr>
              <w:t>Ściągawka jakich nie było – o przemocy i</w:t>
            </w:r>
            <w:r w:rsidRPr="00AE15C1">
              <w:rPr>
                <w:rFonts w:ascii="Times New Roman" w:eastAsia="Andale Sans UI" w:hAnsi="Times New Roman" w:cs="Times New Roman"/>
                <w:bCs/>
                <w:kern w:val="1"/>
                <w:sz w:val="20"/>
                <w:szCs w:val="20"/>
              </w:rPr>
              <w:t xml:space="preserve"> pomocy”, realizowany wspólnie</w:t>
            </w:r>
            <w:r w:rsidR="0082470C" w:rsidRPr="00AE15C1">
              <w:rPr>
                <w:rFonts w:ascii="Times New Roman" w:eastAsia="Andale Sans UI" w:hAnsi="Times New Roman" w:cs="Times New Roman"/>
                <w:bCs/>
                <w:kern w:val="1"/>
                <w:sz w:val="20"/>
                <w:szCs w:val="20"/>
              </w:rPr>
              <w:t xml:space="preserve"> z pracownikami S</w:t>
            </w:r>
            <w:r w:rsidRPr="00AE15C1">
              <w:rPr>
                <w:rFonts w:ascii="Times New Roman" w:eastAsia="Andale Sans UI" w:hAnsi="Times New Roman" w:cs="Times New Roman"/>
                <w:bCs/>
                <w:kern w:val="1"/>
                <w:sz w:val="20"/>
                <w:szCs w:val="20"/>
              </w:rPr>
              <w:t>pecjalistyczn</w:t>
            </w:r>
            <w:r w:rsidR="0082470C" w:rsidRPr="00AE15C1">
              <w:rPr>
                <w:rFonts w:ascii="Times New Roman" w:eastAsia="Andale Sans UI" w:hAnsi="Times New Roman" w:cs="Times New Roman"/>
                <w:bCs/>
                <w:kern w:val="1"/>
                <w:sz w:val="20"/>
                <w:szCs w:val="20"/>
              </w:rPr>
              <w:t>ego Ośrodka Wsparcia dla Ofiar Przemocy w Rodzinie w Świnoujściu</w:t>
            </w:r>
            <w:r w:rsidRPr="00AE15C1">
              <w:rPr>
                <w:rFonts w:ascii="Times New Roman" w:eastAsia="Andale Sans UI" w:hAnsi="Times New Roman" w:cs="Times New Roman"/>
                <w:bCs/>
                <w:kern w:val="1"/>
                <w:sz w:val="20"/>
                <w:szCs w:val="20"/>
              </w:rPr>
              <w:t>.</w:t>
            </w:r>
          </w:p>
        </w:tc>
        <w:tc>
          <w:tcPr>
            <w:tcW w:w="2930" w:type="dxa"/>
            <w:tcBorders>
              <w:top w:val="single" w:sz="4" w:space="0" w:color="auto"/>
              <w:bottom w:val="single" w:sz="4" w:space="0" w:color="auto"/>
            </w:tcBorders>
            <w:shd w:val="clear" w:color="auto" w:fill="auto"/>
          </w:tcPr>
          <w:p w:rsidR="00DD6C8E" w:rsidRPr="00AE15C1" w:rsidRDefault="00DD6C8E" w:rsidP="0082470C">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w:t>
            </w:r>
            <w:r w:rsidR="0082470C" w:rsidRPr="00AE15C1">
              <w:rPr>
                <w:rFonts w:ascii="Times New Roman" w:eastAsia="Andale Sans UI" w:hAnsi="Times New Roman" w:cs="Times New Roman"/>
                <w:bCs/>
                <w:kern w:val="1"/>
                <w:sz w:val="18"/>
                <w:szCs w:val="18"/>
              </w:rPr>
              <w:t>icz</w:t>
            </w:r>
            <w:r w:rsidRPr="00AE15C1">
              <w:rPr>
                <w:rFonts w:ascii="Times New Roman" w:eastAsia="Andale Sans UI" w:hAnsi="Times New Roman" w:cs="Times New Roman"/>
                <w:bCs/>
                <w:kern w:val="1"/>
                <w:sz w:val="18"/>
                <w:szCs w:val="18"/>
              </w:rPr>
              <w:t xml:space="preserve">ba odbiorców </w:t>
            </w:r>
            <w:r w:rsidR="0082470C" w:rsidRPr="00AE15C1">
              <w:rPr>
                <w:rFonts w:ascii="Times New Roman" w:eastAsia="Andale Sans UI" w:hAnsi="Times New Roman" w:cs="Times New Roman"/>
                <w:bCs/>
                <w:kern w:val="1"/>
                <w:sz w:val="18"/>
                <w:szCs w:val="18"/>
              </w:rPr>
              <w:t>– 15</w:t>
            </w:r>
          </w:p>
        </w:tc>
      </w:tr>
      <w:tr w:rsidR="00DD6C8E" w:rsidRPr="009D233F" w:rsidTr="00295DEC">
        <w:trPr>
          <w:trHeight w:val="240"/>
        </w:trPr>
        <w:tc>
          <w:tcPr>
            <w:tcW w:w="415" w:type="dxa"/>
            <w:vMerge/>
            <w:tcBorders>
              <w:left w:val="single" w:sz="4" w:space="0" w:color="auto"/>
            </w:tcBorders>
            <w:shd w:val="clear" w:color="auto" w:fill="auto"/>
          </w:tcPr>
          <w:p w:rsidR="00DD6C8E" w:rsidRPr="00292244" w:rsidRDefault="00DD6C8E" w:rsidP="002E507D">
            <w:pPr>
              <w:rPr>
                <w:rFonts w:ascii="Times New Roman" w:eastAsia="Andale Sans UI" w:hAnsi="Times New Roman" w:cs="Times New Roman"/>
                <w:kern w:val="1"/>
                <w:sz w:val="16"/>
                <w:szCs w:val="16"/>
              </w:rPr>
            </w:pPr>
          </w:p>
        </w:tc>
        <w:tc>
          <w:tcPr>
            <w:tcW w:w="2420" w:type="dxa"/>
            <w:vMerge/>
            <w:shd w:val="clear" w:color="auto" w:fill="auto"/>
          </w:tcPr>
          <w:p w:rsidR="00DD6C8E" w:rsidRPr="00AE15C1" w:rsidRDefault="00DD6C8E" w:rsidP="00024BF0">
            <w:pPr>
              <w:widowControl w:val="0"/>
              <w:suppressAutoHyphens/>
              <w:spacing w:after="0" w:line="240" w:lineRule="auto"/>
              <w:jc w:val="center"/>
              <w:rPr>
                <w:rFonts w:ascii="Times New Roman" w:eastAsia="Andale Sans UI" w:hAnsi="Times New Roman" w:cs="Times New Roman"/>
                <w:b/>
                <w:kern w:val="1"/>
                <w:sz w:val="20"/>
                <w:szCs w:val="20"/>
              </w:rPr>
            </w:pPr>
          </w:p>
        </w:tc>
        <w:tc>
          <w:tcPr>
            <w:tcW w:w="9214" w:type="dxa"/>
            <w:tcBorders>
              <w:top w:val="single" w:sz="4" w:space="0" w:color="auto"/>
              <w:bottom w:val="single" w:sz="4" w:space="0" w:color="auto"/>
            </w:tcBorders>
            <w:shd w:val="clear" w:color="auto" w:fill="auto"/>
          </w:tcPr>
          <w:p w:rsidR="00DD6C8E" w:rsidRPr="00AE15C1" w:rsidRDefault="00DD6C8E" w:rsidP="00DD6C8E">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Programy  socjoterapeutyczne dla dzieci i młodzieży.</w:t>
            </w:r>
          </w:p>
          <w:p w:rsidR="00DD6C8E" w:rsidRPr="00AE15C1" w:rsidRDefault="00DD6C8E" w:rsidP="009B3523">
            <w:pPr>
              <w:widowControl w:val="0"/>
              <w:suppressAutoHyphens/>
              <w:snapToGrid w:val="0"/>
              <w:spacing w:after="0" w:line="200" w:lineRule="atLeast"/>
              <w:jc w:val="both"/>
              <w:rPr>
                <w:rFonts w:ascii="Times New Roman" w:eastAsia="Andale Sans UI" w:hAnsi="Times New Roman" w:cs="Times New Roman"/>
                <w:bCs/>
                <w:kern w:val="1"/>
                <w:sz w:val="20"/>
                <w:szCs w:val="20"/>
              </w:rPr>
            </w:pPr>
          </w:p>
        </w:tc>
        <w:tc>
          <w:tcPr>
            <w:tcW w:w="2930" w:type="dxa"/>
            <w:tcBorders>
              <w:top w:val="single" w:sz="4" w:space="0" w:color="auto"/>
              <w:bottom w:val="single" w:sz="4" w:space="0" w:color="auto"/>
            </w:tcBorders>
            <w:shd w:val="clear" w:color="auto" w:fill="auto"/>
          </w:tcPr>
          <w:p w:rsidR="00DD6C8E" w:rsidRPr="00AE15C1" w:rsidRDefault="00DD6C8E" w:rsidP="00DD6C8E">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Liczba odbiorców - 10</w:t>
            </w:r>
          </w:p>
          <w:p w:rsidR="00DD6C8E" w:rsidRPr="00AE15C1" w:rsidRDefault="00DD6C8E" w:rsidP="00DD6C8E">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Poprawa zachowania - 9</w:t>
            </w:r>
          </w:p>
        </w:tc>
      </w:tr>
      <w:tr w:rsidR="00DD6C8E" w:rsidRPr="009D233F" w:rsidTr="00C367B3">
        <w:trPr>
          <w:trHeight w:val="272"/>
        </w:trPr>
        <w:tc>
          <w:tcPr>
            <w:tcW w:w="415" w:type="dxa"/>
            <w:vMerge/>
            <w:tcBorders>
              <w:left w:val="single" w:sz="4" w:space="0" w:color="auto"/>
            </w:tcBorders>
            <w:shd w:val="clear" w:color="auto" w:fill="auto"/>
          </w:tcPr>
          <w:p w:rsidR="00DD6C8E" w:rsidRPr="00292244" w:rsidRDefault="00DD6C8E" w:rsidP="002E507D">
            <w:pPr>
              <w:rPr>
                <w:rFonts w:ascii="Times New Roman" w:eastAsia="Andale Sans UI" w:hAnsi="Times New Roman" w:cs="Times New Roman"/>
                <w:kern w:val="1"/>
                <w:sz w:val="16"/>
                <w:szCs w:val="16"/>
              </w:rPr>
            </w:pPr>
          </w:p>
        </w:tc>
        <w:tc>
          <w:tcPr>
            <w:tcW w:w="2420" w:type="dxa"/>
            <w:vMerge/>
            <w:tcBorders>
              <w:bottom w:val="single" w:sz="4" w:space="0" w:color="auto"/>
            </w:tcBorders>
            <w:shd w:val="clear" w:color="auto" w:fill="auto"/>
          </w:tcPr>
          <w:p w:rsidR="00DD6C8E" w:rsidRPr="00AE15C1" w:rsidRDefault="00DD6C8E" w:rsidP="00EA194C">
            <w:pPr>
              <w:widowControl w:val="0"/>
              <w:suppressAutoHyphens/>
              <w:spacing w:after="0" w:line="240" w:lineRule="auto"/>
              <w:jc w:val="center"/>
              <w:rPr>
                <w:rFonts w:ascii="Times New Roman" w:eastAsia="Andale Sans UI" w:hAnsi="Times New Roman" w:cs="Times New Roman"/>
                <w:b/>
                <w:kern w:val="1"/>
                <w:sz w:val="20"/>
                <w:szCs w:val="20"/>
              </w:rPr>
            </w:pPr>
          </w:p>
        </w:tc>
        <w:tc>
          <w:tcPr>
            <w:tcW w:w="9214" w:type="dxa"/>
            <w:tcBorders>
              <w:top w:val="single" w:sz="4" w:space="0" w:color="auto"/>
              <w:bottom w:val="single" w:sz="4" w:space="0" w:color="auto"/>
            </w:tcBorders>
            <w:shd w:val="clear" w:color="auto" w:fill="auto"/>
          </w:tcPr>
          <w:p w:rsidR="00DD6C8E" w:rsidRPr="00AE15C1" w:rsidRDefault="00DD6C8E" w:rsidP="009B3523">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Grupa wsparcia dla 23 dzieci i 17 osób dorosłych.</w:t>
            </w:r>
          </w:p>
        </w:tc>
        <w:tc>
          <w:tcPr>
            <w:tcW w:w="2930" w:type="dxa"/>
            <w:tcBorders>
              <w:top w:val="single" w:sz="4" w:space="0" w:color="auto"/>
              <w:bottom w:val="single" w:sz="4" w:space="0" w:color="auto"/>
            </w:tcBorders>
            <w:shd w:val="clear" w:color="auto" w:fill="auto"/>
          </w:tcPr>
          <w:p w:rsidR="00DD6C8E" w:rsidRPr="00AE15C1" w:rsidRDefault="00DD6C8E" w:rsidP="008F219E">
            <w:pPr>
              <w:widowControl w:val="0"/>
              <w:suppressAutoHyphens/>
              <w:snapToGrid w:val="0"/>
              <w:spacing w:after="0" w:line="240" w:lineRule="auto"/>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Liczba odbiorców - 40</w:t>
            </w:r>
          </w:p>
        </w:tc>
      </w:tr>
      <w:tr w:rsidR="008F219E" w:rsidRPr="009D233F" w:rsidTr="00942DE3">
        <w:trPr>
          <w:trHeight w:val="477"/>
        </w:trPr>
        <w:tc>
          <w:tcPr>
            <w:tcW w:w="415" w:type="dxa"/>
            <w:vMerge/>
            <w:tcBorders>
              <w:left w:val="single" w:sz="4" w:space="0" w:color="auto"/>
            </w:tcBorders>
            <w:shd w:val="clear" w:color="auto" w:fill="auto"/>
          </w:tcPr>
          <w:p w:rsidR="008F219E" w:rsidRPr="00292244" w:rsidRDefault="008F219E" w:rsidP="001F3C7F">
            <w:pPr>
              <w:widowControl w:val="0"/>
              <w:suppressAutoHyphens/>
              <w:spacing w:after="0" w:line="240" w:lineRule="auto"/>
              <w:rPr>
                <w:rFonts w:ascii="Times New Roman" w:eastAsia="Andale Sans UI" w:hAnsi="Times New Roman" w:cs="Times New Roman"/>
                <w:b/>
                <w:bCs/>
                <w:kern w:val="1"/>
                <w:sz w:val="16"/>
                <w:szCs w:val="16"/>
              </w:rPr>
            </w:pPr>
          </w:p>
        </w:tc>
        <w:tc>
          <w:tcPr>
            <w:tcW w:w="2420" w:type="dxa"/>
            <w:vMerge w:val="restart"/>
            <w:tcBorders>
              <w:top w:val="single" w:sz="4" w:space="0" w:color="auto"/>
              <w:right w:val="single" w:sz="4" w:space="0" w:color="auto"/>
            </w:tcBorders>
            <w:shd w:val="clear" w:color="auto" w:fill="auto"/>
          </w:tcPr>
          <w:p w:rsidR="008F219E" w:rsidRPr="00AE15C1" w:rsidRDefault="008F219E" w:rsidP="008F219E">
            <w:pPr>
              <w:widowControl w:val="0"/>
              <w:suppressAutoHyphens/>
              <w:spacing w:after="0" w:line="240" w:lineRule="auto"/>
              <w:rPr>
                <w:rFonts w:ascii="Times New Roman" w:eastAsia="Andale Sans UI" w:hAnsi="Times New Roman" w:cs="Times New Roman"/>
                <w:b/>
                <w:kern w:val="1"/>
                <w:sz w:val="20"/>
                <w:szCs w:val="20"/>
              </w:rPr>
            </w:pPr>
          </w:p>
          <w:p w:rsidR="008F219E" w:rsidRPr="00AE15C1" w:rsidRDefault="008F219E" w:rsidP="001F3C7F">
            <w:pPr>
              <w:widowControl w:val="0"/>
              <w:suppressAutoHyphens/>
              <w:spacing w:after="0" w:line="240" w:lineRule="auto"/>
              <w:jc w:val="center"/>
              <w:rPr>
                <w:rFonts w:ascii="Times New Roman" w:eastAsia="Andale Sans UI" w:hAnsi="Times New Roman" w:cs="Times New Roman"/>
                <w:b/>
                <w:kern w:val="1"/>
                <w:sz w:val="20"/>
                <w:szCs w:val="20"/>
              </w:rPr>
            </w:pPr>
            <w:r w:rsidRPr="00AE15C1">
              <w:rPr>
                <w:rFonts w:ascii="Times New Roman" w:eastAsia="Andale Sans UI" w:hAnsi="Times New Roman" w:cs="Times New Roman"/>
                <w:b/>
                <w:kern w:val="1"/>
                <w:sz w:val="20"/>
                <w:szCs w:val="20"/>
              </w:rPr>
              <w:t>Świetlica Środowiskowa</w:t>
            </w:r>
          </w:p>
          <w:p w:rsidR="008F219E" w:rsidRPr="00AE15C1" w:rsidRDefault="008F219E" w:rsidP="001F3C7F">
            <w:pPr>
              <w:widowControl w:val="0"/>
              <w:suppressAutoHyphens/>
              <w:spacing w:after="0" w:line="240" w:lineRule="auto"/>
              <w:jc w:val="center"/>
              <w:rPr>
                <w:rFonts w:ascii="Times New Roman" w:eastAsia="Andale Sans UI" w:hAnsi="Times New Roman" w:cs="Times New Roman"/>
                <w:b/>
                <w:kern w:val="1"/>
                <w:sz w:val="20"/>
                <w:szCs w:val="20"/>
              </w:rPr>
            </w:pPr>
            <w:r w:rsidRPr="00AE15C1">
              <w:rPr>
                <w:rFonts w:ascii="Times New Roman" w:eastAsia="Andale Sans UI" w:hAnsi="Times New Roman" w:cs="Times New Roman"/>
                <w:b/>
                <w:kern w:val="1"/>
                <w:sz w:val="20"/>
                <w:szCs w:val="20"/>
              </w:rPr>
              <w:t xml:space="preserve">Caritas w Świnoujściu </w:t>
            </w:r>
          </w:p>
          <w:p w:rsidR="008F219E" w:rsidRPr="00AE15C1" w:rsidRDefault="008F219E" w:rsidP="008F219E">
            <w:pPr>
              <w:widowControl w:val="0"/>
              <w:suppressAutoHyphens/>
              <w:spacing w:after="0" w:line="240" w:lineRule="auto"/>
              <w:jc w:val="center"/>
              <w:rPr>
                <w:rFonts w:ascii="Times New Roman" w:eastAsia="Andale Sans UI" w:hAnsi="Times New Roman" w:cs="Times New Roman"/>
                <w:kern w:val="1"/>
                <w:sz w:val="20"/>
                <w:szCs w:val="20"/>
              </w:rPr>
            </w:pPr>
            <w:r w:rsidRPr="00AE15C1">
              <w:rPr>
                <w:rFonts w:ascii="Times New Roman" w:eastAsia="Andale Sans UI" w:hAnsi="Times New Roman" w:cs="Times New Roman"/>
                <w:b/>
                <w:kern w:val="1"/>
                <w:sz w:val="20"/>
                <w:szCs w:val="20"/>
              </w:rPr>
              <w:t>ul. Hołdu Pruskiego 11</w:t>
            </w:r>
          </w:p>
        </w:tc>
        <w:tc>
          <w:tcPr>
            <w:tcW w:w="9214" w:type="dxa"/>
            <w:tcBorders>
              <w:top w:val="single" w:sz="4" w:space="0" w:color="auto"/>
              <w:left w:val="single" w:sz="4" w:space="0" w:color="auto"/>
              <w:bottom w:val="single" w:sz="4" w:space="0" w:color="auto"/>
            </w:tcBorders>
            <w:shd w:val="clear" w:color="auto" w:fill="auto"/>
          </w:tcPr>
          <w:p w:rsidR="008F219E" w:rsidRPr="00AE15C1" w:rsidRDefault="008F219E" w:rsidP="001F3C7F">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Przeprowadzenie zajęć socjoterapeutycznych dla dzieci i młodzieży.</w:t>
            </w:r>
          </w:p>
          <w:p w:rsidR="008F219E" w:rsidRPr="00AE15C1" w:rsidRDefault="008F219E" w:rsidP="001F3C7F">
            <w:pPr>
              <w:widowControl w:val="0"/>
              <w:suppressAutoHyphens/>
              <w:snapToGrid w:val="0"/>
              <w:spacing w:after="0" w:line="200" w:lineRule="atLeast"/>
              <w:jc w:val="both"/>
              <w:rPr>
                <w:rFonts w:ascii="Times New Roman" w:eastAsia="Andale Sans UI" w:hAnsi="Times New Roman" w:cs="Times New Roman"/>
                <w:bCs/>
                <w:kern w:val="1"/>
                <w:sz w:val="20"/>
                <w:szCs w:val="20"/>
              </w:rPr>
            </w:pPr>
          </w:p>
        </w:tc>
        <w:tc>
          <w:tcPr>
            <w:tcW w:w="2930" w:type="dxa"/>
            <w:tcBorders>
              <w:top w:val="single" w:sz="4" w:space="0" w:color="auto"/>
              <w:bottom w:val="single" w:sz="4" w:space="0" w:color="auto"/>
            </w:tcBorders>
            <w:shd w:val="clear" w:color="auto" w:fill="auto"/>
          </w:tcPr>
          <w:p w:rsidR="008F219E" w:rsidRPr="00AE15C1" w:rsidRDefault="008F219E" w:rsidP="001F3C7F">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Liczba odbiorców -10</w:t>
            </w:r>
          </w:p>
          <w:p w:rsidR="008F219E" w:rsidRPr="00AE15C1" w:rsidRDefault="008F219E" w:rsidP="008F219E">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Poprawa zachowania - 9</w:t>
            </w:r>
          </w:p>
        </w:tc>
      </w:tr>
      <w:tr w:rsidR="008F219E" w:rsidRPr="009D233F" w:rsidTr="00942DE3">
        <w:trPr>
          <w:trHeight w:val="427"/>
        </w:trPr>
        <w:tc>
          <w:tcPr>
            <w:tcW w:w="415" w:type="dxa"/>
            <w:vMerge/>
            <w:tcBorders>
              <w:left w:val="single" w:sz="4" w:space="0" w:color="auto"/>
            </w:tcBorders>
            <w:shd w:val="clear" w:color="auto" w:fill="auto"/>
          </w:tcPr>
          <w:p w:rsidR="008F219E" w:rsidRPr="00292244" w:rsidRDefault="008F219E" w:rsidP="001F3C7F">
            <w:pPr>
              <w:widowControl w:val="0"/>
              <w:suppressAutoHyphens/>
              <w:spacing w:after="0" w:line="240" w:lineRule="auto"/>
              <w:rPr>
                <w:rFonts w:ascii="Times New Roman" w:eastAsia="Andale Sans UI" w:hAnsi="Times New Roman" w:cs="Times New Roman"/>
                <w:b/>
                <w:bCs/>
                <w:kern w:val="1"/>
                <w:sz w:val="16"/>
                <w:szCs w:val="16"/>
              </w:rPr>
            </w:pPr>
          </w:p>
        </w:tc>
        <w:tc>
          <w:tcPr>
            <w:tcW w:w="2420" w:type="dxa"/>
            <w:vMerge/>
            <w:tcBorders>
              <w:top w:val="single" w:sz="4" w:space="0" w:color="auto"/>
              <w:right w:val="single" w:sz="4" w:space="0" w:color="auto"/>
            </w:tcBorders>
            <w:shd w:val="clear" w:color="auto" w:fill="auto"/>
          </w:tcPr>
          <w:p w:rsidR="008F219E" w:rsidRPr="00AE15C1" w:rsidRDefault="008F219E" w:rsidP="001F3C7F">
            <w:pPr>
              <w:widowControl w:val="0"/>
              <w:suppressAutoHyphens/>
              <w:spacing w:after="0" w:line="240" w:lineRule="auto"/>
              <w:jc w:val="center"/>
              <w:rPr>
                <w:rFonts w:ascii="Times New Roman" w:eastAsia="Andale Sans UI" w:hAnsi="Times New Roman" w:cs="Times New Roman"/>
                <w:b/>
                <w:kern w:val="1"/>
                <w:sz w:val="20"/>
                <w:szCs w:val="20"/>
              </w:rPr>
            </w:pPr>
          </w:p>
        </w:tc>
        <w:tc>
          <w:tcPr>
            <w:tcW w:w="9214" w:type="dxa"/>
            <w:tcBorders>
              <w:top w:val="single" w:sz="4" w:space="0" w:color="auto"/>
              <w:left w:val="single" w:sz="4" w:space="0" w:color="auto"/>
              <w:bottom w:val="single" w:sz="4" w:space="0" w:color="auto"/>
            </w:tcBorders>
            <w:shd w:val="clear" w:color="auto" w:fill="auto"/>
          </w:tcPr>
          <w:p w:rsidR="008F219E" w:rsidRPr="00AE15C1" w:rsidRDefault="008F219E" w:rsidP="004C496D">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 xml:space="preserve">Indywidualne programy terapeutyczne dla dzieci i młodzieży  </w:t>
            </w:r>
          </w:p>
          <w:p w:rsidR="008F219E" w:rsidRPr="00AE15C1" w:rsidRDefault="008F219E" w:rsidP="004C496D">
            <w:pPr>
              <w:widowControl w:val="0"/>
              <w:suppressAutoHyphens/>
              <w:snapToGrid w:val="0"/>
              <w:spacing w:after="0" w:line="200" w:lineRule="atLeast"/>
              <w:jc w:val="both"/>
              <w:rPr>
                <w:rFonts w:ascii="Times New Roman" w:eastAsia="Andale Sans UI" w:hAnsi="Times New Roman" w:cs="Times New Roman"/>
                <w:bCs/>
                <w:kern w:val="1"/>
                <w:sz w:val="20"/>
                <w:szCs w:val="20"/>
              </w:rPr>
            </w:pPr>
          </w:p>
        </w:tc>
        <w:tc>
          <w:tcPr>
            <w:tcW w:w="2930" w:type="dxa"/>
            <w:tcBorders>
              <w:top w:val="single" w:sz="4" w:space="0" w:color="auto"/>
              <w:bottom w:val="single" w:sz="4" w:space="0" w:color="auto"/>
            </w:tcBorders>
            <w:shd w:val="clear" w:color="auto" w:fill="auto"/>
          </w:tcPr>
          <w:p w:rsidR="008F219E" w:rsidRPr="00AE15C1" w:rsidRDefault="008F219E" w:rsidP="008F219E">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Liczba odbiorców  - 8</w:t>
            </w:r>
          </w:p>
          <w:p w:rsidR="008F219E" w:rsidRPr="00AE15C1" w:rsidRDefault="008F219E" w:rsidP="008F219E">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Poprawa zachowania - 6</w:t>
            </w:r>
          </w:p>
        </w:tc>
      </w:tr>
      <w:tr w:rsidR="008F219E" w:rsidRPr="009D233F" w:rsidTr="008F219E">
        <w:trPr>
          <w:trHeight w:val="20"/>
        </w:trPr>
        <w:tc>
          <w:tcPr>
            <w:tcW w:w="415" w:type="dxa"/>
            <w:vMerge/>
            <w:tcBorders>
              <w:left w:val="single" w:sz="4" w:space="0" w:color="auto"/>
              <w:bottom w:val="single" w:sz="4" w:space="0" w:color="auto"/>
            </w:tcBorders>
            <w:shd w:val="clear" w:color="auto" w:fill="auto"/>
          </w:tcPr>
          <w:p w:rsidR="008F219E" w:rsidRPr="00292244" w:rsidRDefault="008F219E" w:rsidP="001F3C7F">
            <w:pPr>
              <w:widowControl w:val="0"/>
              <w:suppressAutoHyphens/>
              <w:spacing w:after="0" w:line="240" w:lineRule="auto"/>
              <w:rPr>
                <w:rFonts w:ascii="Times New Roman" w:eastAsia="Andale Sans UI" w:hAnsi="Times New Roman" w:cs="Times New Roman"/>
                <w:b/>
                <w:bCs/>
                <w:kern w:val="1"/>
                <w:sz w:val="16"/>
                <w:szCs w:val="16"/>
              </w:rPr>
            </w:pPr>
          </w:p>
        </w:tc>
        <w:tc>
          <w:tcPr>
            <w:tcW w:w="2420" w:type="dxa"/>
            <w:vMerge/>
            <w:tcBorders>
              <w:top w:val="single" w:sz="4" w:space="0" w:color="auto"/>
              <w:bottom w:val="single" w:sz="4" w:space="0" w:color="auto"/>
              <w:right w:val="single" w:sz="4" w:space="0" w:color="auto"/>
            </w:tcBorders>
            <w:shd w:val="clear" w:color="auto" w:fill="auto"/>
          </w:tcPr>
          <w:p w:rsidR="008F219E" w:rsidRPr="00AE15C1" w:rsidRDefault="008F219E" w:rsidP="001F3C7F">
            <w:pPr>
              <w:widowControl w:val="0"/>
              <w:suppressAutoHyphens/>
              <w:spacing w:after="0" w:line="240" w:lineRule="auto"/>
              <w:jc w:val="center"/>
              <w:rPr>
                <w:rFonts w:ascii="Times New Roman" w:eastAsia="Andale Sans UI" w:hAnsi="Times New Roman" w:cs="Times New Roman"/>
                <w:b/>
                <w:kern w:val="1"/>
                <w:sz w:val="20"/>
                <w:szCs w:val="20"/>
              </w:rPr>
            </w:pPr>
          </w:p>
        </w:tc>
        <w:tc>
          <w:tcPr>
            <w:tcW w:w="9214" w:type="dxa"/>
            <w:tcBorders>
              <w:top w:val="single" w:sz="4" w:space="0" w:color="auto"/>
              <w:left w:val="single" w:sz="4" w:space="0" w:color="auto"/>
              <w:bottom w:val="single" w:sz="4" w:space="0" w:color="auto"/>
            </w:tcBorders>
            <w:shd w:val="clear" w:color="auto" w:fill="FFFFFF" w:themeFill="background1"/>
          </w:tcPr>
          <w:p w:rsidR="008F219E" w:rsidRPr="00AE15C1" w:rsidRDefault="008F219E" w:rsidP="004C496D">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AE15C1">
              <w:rPr>
                <w:rFonts w:ascii="Times New Roman" w:eastAsia="Andale Sans UI" w:hAnsi="Times New Roman" w:cs="Times New Roman"/>
                <w:bCs/>
                <w:kern w:val="1"/>
                <w:sz w:val="20"/>
                <w:szCs w:val="20"/>
              </w:rPr>
              <w:t>Grupa wsparcia</w:t>
            </w:r>
          </w:p>
        </w:tc>
        <w:tc>
          <w:tcPr>
            <w:tcW w:w="2930" w:type="dxa"/>
            <w:tcBorders>
              <w:top w:val="single" w:sz="4" w:space="0" w:color="auto"/>
              <w:bottom w:val="single" w:sz="4" w:space="0" w:color="auto"/>
            </w:tcBorders>
            <w:shd w:val="clear" w:color="auto" w:fill="FFFFFF" w:themeFill="background1"/>
          </w:tcPr>
          <w:p w:rsidR="008F219E" w:rsidRPr="00AE15C1" w:rsidRDefault="008F219E" w:rsidP="00C367B3">
            <w:pPr>
              <w:widowControl w:val="0"/>
              <w:suppressAutoHyphens/>
              <w:snapToGrid w:val="0"/>
              <w:spacing w:after="0" w:line="200" w:lineRule="atLeast"/>
              <w:jc w:val="center"/>
              <w:rPr>
                <w:rFonts w:ascii="Times New Roman" w:eastAsia="Andale Sans UI" w:hAnsi="Times New Roman" w:cs="Times New Roman"/>
                <w:bCs/>
                <w:kern w:val="1"/>
                <w:sz w:val="18"/>
                <w:szCs w:val="18"/>
              </w:rPr>
            </w:pPr>
            <w:r w:rsidRPr="00AE15C1">
              <w:rPr>
                <w:rFonts w:ascii="Times New Roman" w:eastAsia="Andale Sans UI" w:hAnsi="Times New Roman" w:cs="Times New Roman"/>
                <w:bCs/>
                <w:kern w:val="1"/>
                <w:sz w:val="18"/>
                <w:szCs w:val="18"/>
              </w:rPr>
              <w:t>Liczba odbiorców</w:t>
            </w:r>
            <w:r w:rsidR="00C367B3" w:rsidRPr="00AE15C1">
              <w:rPr>
                <w:rFonts w:ascii="Times New Roman" w:eastAsia="Andale Sans UI" w:hAnsi="Times New Roman" w:cs="Times New Roman"/>
                <w:bCs/>
                <w:kern w:val="1"/>
                <w:sz w:val="18"/>
                <w:szCs w:val="18"/>
              </w:rPr>
              <w:t xml:space="preserve"> - 10 dorosłych</w:t>
            </w:r>
          </w:p>
        </w:tc>
      </w:tr>
    </w:tbl>
    <w:p w:rsidR="009C67DD" w:rsidRPr="00C03710" w:rsidRDefault="00454848" w:rsidP="0084673B">
      <w:pPr>
        <w:widowControl w:val="0"/>
        <w:suppressAutoHyphens/>
        <w:spacing w:after="0" w:line="100" w:lineRule="atLeast"/>
        <w:jc w:val="both"/>
        <w:rPr>
          <w:rFonts w:ascii="Times New Roman" w:eastAsia="Andale Sans UI" w:hAnsi="Times New Roman" w:cs="Times New Roman"/>
          <w:kern w:val="1"/>
          <w:sz w:val="20"/>
          <w:szCs w:val="20"/>
        </w:rPr>
      </w:pPr>
      <w:r w:rsidRPr="00454848">
        <w:rPr>
          <w:rFonts w:ascii="Times New Roman" w:eastAsia="Lucida Sans Unicode" w:hAnsi="Times New Roman" w:cs="Times New Roman"/>
          <w:b/>
          <w:bCs/>
          <w:kern w:val="1"/>
          <w:sz w:val="20"/>
          <w:szCs w:val="20"/>
        </w:rPr>
        <w:t xml:space="preserve">3.4 </w:t>
      </w:r>
      <w:r w:rsidR="009D233F" w:rsidRPr="00454848">
        <w:rPr>
          <w:rFonts w:ascii="Times New Roman" w:eastAsia="Lucida Sans Unicode" w:hAnsi="Times New Roman" w:cs="Times New Roman"/>
          <w:b/>
          <w:bCs/>
          <w:kern w:val="1"/>
          <w:sz w:val="20"/>
          <w:szCs w:val="20"/>
        </w:rPr>
        <w:t>Podsumowanie wskaźników:</w:t>
      </w:r>
      <w:r w:rsidRPr="00454848">
        <w:rPr>
          <w:rFonts w:ascii="Times New Roman" w:eastAsia="Lucida Sans Unicode" w:hAnsi="Times New Roman" w:cs="Times New Roman"/>
          <w:b/>
          <w:bCs/>
          <w:kern w:val="1"/>
          <w:sz w:val="20"/>
          <w:szCs w:val="20"/>
        </w:rPr>
        <w:t xml:space="preserve"> </w:t>
      </w:r>
      <w:r w:rsidR="009D233F" w:rsidRPr="00C03710">
        <w:rPr>
          <w:rFonts w:ascii="Times New Roman" w:eastAsia="Andale Sans UI" w:hAnsi="Times New Roman" w:cs="Times New Roman"/>
          <w:kern w:val="1"/>
          <w:sz w:val="20"/>
          <w:szCs w:val="20"/>
        </w:rPr>
        <w:t xml:space="preserve">liczba </w:t>
      </w:r>
      <w:r w:rsidR="006203EB" w:rsidRPr="00C03710">
        <w:rPr>
          <w:rFonts w:ascii="Times New Roman" w:eastAsia="Andale Sans UI" w:hAnsi="Times New Roman" w:cs="Times New Roman"/>
          <w:kern w:val="1"/>
          <w:sz w:val="20"/>
          <w:szCs w:val="20"/>
        </w:rPr>
        <w:t>odbi</w:t>
      </w:r>
      <w:r w:rsidR="007B4F8A" w:rsidRPr="00C03710">
        <w:rPr>
          <w:rFonts w:ascii="Times New Roman" w:eastAsia="Andale Sans UI" w:hAnsi="Times New Roman" w:cs="Times New Roman"/>
          <w:kern w:val="1"/>
          <w:sz w:val="20"/>
          <w:szCs w:val="20"/>
        </w:rPr>
        <w:t>o</w:t>
      </w:r>
      <w:r w:rsidR="005B1E35">
        <w:rPr>
          <w:rFonts w:ascii="Times New Roman" w:eastAsia="Andale Sans UI" w:hAnsi="Times New Roman" w:cs="Times New Roman"/>
          <w:kern w:val="1"/>
          <w:sz w:val="20"/>
          <w:szCs w:val="20"/>
        </w:rPr>
        <w:t>rców podejmowanych działań - 161</w:t>
      </w:r>
      <w:r w:rsidRPr="00C03710">
        <w:rPr>
          <w:rFonts w:ascii="Times New Roman" w:eastAsia="Andale Sans UI" w:hAnsi="Times New Roman" w:cs="Times New Roman"/>
          <w:kern w:val="1"/>
          <w:sz w:val="20"/>
          <w:szCs w:val="20"/>
        </w:rPr>
        <w:t>,</w:t>
      </w:r>
      <w:r w:rsidR="008C6665" w:rsidRPr="00C03710">
        <w:rPr>
          <w:rFonts w:ascii="Times New Roman" w:eastAsia="Andale Sans UI" w:hAnsi="Times New Roman" w:cs="Times New Roman"/>
          <w:kern w:val="1"/>
          <w:sz w:val="20"/>
          <w:szCs w:val="20"/>
        </w:rPr>
        <w:t xml:space="preserve"> </w:t>
      </w:r>
      <w:r w:rsidR="006203EB" w:rsidRPr="00C03710">
        <w:rPr>
          <w:rFonts w:ascii="Times New Roman" w:eastAsia="Andale Sans UI" w:hAnsi="Times New Roman" w:cs="Times New Roman"/>
          <w:kern w:val="1"/>
          <w:sz w:val="20"/>
          <w:szCs w:val="20"/>
        </w:rPr>
        <w:t>liczba</w:t>
      </w:r>
      <w:r w:rsidR="009D233F" w:rsidRPr="00C03710">
        <w:rPr>
          <w:rFonts w:ascii="Times New Roman" w:eastAsia="Andale Sans UI" w:hAnsi="Times New Roman" w:cs="Times New Roman"/>
          <w:kern w:val="1"/>
          <w:sz w:val="20"/>
          <w:szCs w:val="20"/>
        </w:rPr>
        <w:t xml:space="preserve"> programów – </w:t>
      </w:r>
      <w:r w:rsidR="009C67DD" w:rsidRPr="00C03710">
        <w:rPr>
          <w:rFonts w:ascii="Times New Roman" w:eastAsia="Andale Sans UI" w:hAnsi="Times New Roman" w:cs="Times New Roman"/>
          <w:kern w:val="1"/>
          <w:sz w:val="20"/>
          <w:szCs w:val="20"/>
        </w:rPr>
        <w:t>1</w:t>
      </w:r>
      <w:r w:rsidR="00CE245A">
        <w:rPr>
          <w:rFonts w:ascii="Times New Roman" w:eastAsia="Andale Sans UI" w:hAnsi="Times New Roman" w:cs="Times New Roman"/>
          <w:kern w:val="1"/>
          <w:sz w:val="20"/>
          <w:szCs w:val="20"/>
        </w:rPr>
        <w:t>6</w:t>
      </w:r>
      <w:r w:rsidRPr="00C03710">
        <w:rPr>
          <w:rFonts w:ascii="Times New Roman" w:eastAsia="Andale Sans UI" w:hAnsi="Times New Roman" w:cs="Times New Roman"/>
          <w:kern w:val="1"/>
          <w:sz w:val="20"/>
          <w:szCs w:val="20"/>
        </w:rPr>
        <w:t xml:space="preserve">, </w:t>
      </w:r>
      <w:r w:rsidR="002E507D" w:rsidRPr="00C03710">
        <w:rPr>
          <w:rFonts w:ascii="Times New Roman" w:eastAsia="Andale Sans UI" w:hAnsi="Times New Roman" w:cs="Times New Roman"/>
          <w:kern w:val="1"/>
          <w:sz w:val="20"/>
          <w:szCs w:val="20"/>
        </w:rPr>
        <w:t>liczba dzieci korzystających</w:t>
      </w:r>
      <w:r w:rsidRPr="00C03710">
        <w:rPr>
          <w:rFonts w:ascii="Times New Roman" w:eastAsia="Andale Sans UI" w:hAnsi="Times New Roman" w:cs="Times New Roman"/>
          <w:kern w:val="1"/>
          <w:sz w:val="20"/>
          <w:szCs w:val="20"/>
        </w:rPr>
        <w:t xml:space="preserve"> </w:t>
      </w:r>
      <w:r w:rsidR="009D233F" w:rsidRPr="00C03710">
        <w:rPr>
          <w:rFonts w:ascii="Times New Roman" w:eastAsia="Andale Sans UI" w:hAnsi="Times New Roman" w:cs="Times New Roman"/>
          <w:kern w:val="1"/>
          <w:sz w:val="20"/>
          <w:szCs w:val="20"/>
        </w:rPr>
        <w:t>z indywidualnych programów terapeutycznych</w:t>
      </w:r>
    </w:p>
    <w:p w:rsidR="008F219E" w:rsidRPr="00C03710" w:rsidRDefault="009D233F" w:rsidP="0084673B">
      <w:pPr>
        <w:widowControl w:val="0"/>
        <w:suppressAutoHyphens/>
        <w:spacing w:after="0" w:line="100" w:lineRule="atLeast"/>
        <w:jc w:val="both"/>
        <w:rPr>
          <w:rFonts w:ascii="Times New Roman" w:eastAsia="Andale Sans UI" w:hAnsi="Times New Roman" w:cs="Times New Roman"/>
          <w:kern w:val="1"/>
          <w:sz w:val="20"/>
          <w:szCs w:val="20"/>
        </w:rPr>
      </w:pPr>
      <w:r w:rsidRPr="00C03710">
        <w:rPr>
          <w:rFonts w:ascii="Times New Roman" w:eastAsia="Andale Sans UI" w:hAnsi="Times New Roman" w:cs="Times New Roman"/>
          <w:kern w:val="1"/>
          <w:sz w:val="20"/>
          <w:szCs w:val="20"/>
        </w:rPr>
        <w:t xml:space="preserve"> – </w:t>
      </w:r>
      <w:r w:rsidR="009C67DD" w:rsidRPr="00C03710">
        <w:rPr>
          <w:rFonts w:ascii="Times New Roman" w:eastAsia="Andale Sans UI" w:hAnsi="Times New Roman" w:cs="Times New Roman"/>
          <w:kern w:val="1"/>
          <w:sz w:val="20"/>
          <w:szCs w:val="20"/>
        </w:rPr>
        <w:t>11</w:t>
      </w:r>
      <w:r w:rsidR="00454848" w:rsidRPr="00C03710">
        <w:rPr>
          <w:rFonts w:ascii="Times New Roman" w:eastAsia="Andale Sans UI" w:hAnsi="Times New Roman" w:cs="Times New Roman"/>
          <w:kern w:val="1"/>
          <w:sz w:val="20"/>
          <w:szCs w:val="20"/>
        </w:rPr>
        <w:t>,</w:t>
      </w:r>
      <w:r w:rsidR="00C367B3" w:rsidRPr="00C03710">
        <w:rPr>
          <w:rFonts w:ascii="Times New Roman" w:eastAsia="Andale Sans UI" w:hAnsi="Times New Roman" w:cs="Times New Roman"/>
          <w:kern w:val="1"/>
          <w:sz w:val="20"/>
          <w:szCs w:val="20"/>
        </w:rPr>
        <w:t xml:space="preserve"> </w:t>
      </w:r>
      <w:r w:rsidRPr="00C03710">
        <w:rPr>
          <w:rFonts w:ascii="Times New Roman" w:eastAsia="Andale Sans UI" w:hAnsi="Times New Roman" w:cs="Times New Roman"/>
          <w:kern w:val="1"/>
          <w:sz w:val="20"/>
          <w:szCs w:val="20"/>
        </w:rPr>
        <w:t xml:space="preserve">liczba dzieci, uczestników podejmowanych działań, których funkcjonowanie uległo poprawie </w:t>
      </w:r>
      <w:r w:rsidR="001E1FAA" w:rsidRPr="00C03710">
        <w:rPr>
          <w:rFonts w:ascii="Times New Roman" w:eastAsia="Andale Sans UI" w:hAnsi="Times New Roman" w:cs="Times New Roman"/>
          <w:kern w:val="1"/>
          <w:sz w:val="20"/>
          <w:szCs w:val="20"/>
        </w:rPr>
        <w:t>–</w:t>
      </w:r>
      <w:r w:rsidRPr="00C03710">
        <w:rPr>
          <w:rFonts w:ascii="Times New Roman" w:eastAsia="Andale Sans UI" w:hAnsi="Times New Roman" w:cs="Times New Roman"/>
          <w:kern w:val="1"/>
          <w:sz w:val="20"/>
          <w:szCs w:val="20"/>
        </w:rPr>
        <w:t xml:space="preserve"> </w:t>
      </w:r>
      <w:r w:rsidR="009C67DD" w:rsidRPr="00C03710">
        <w:rPr>
          <w:rFonts w:ascii="Times New Roman" w:eastAsia="Andale Sans UI" w:hAnsi="Times New Roman" w:cs="Times New Roman"/>
          <w:kern w:val="1"/>
          <w:sz w:val="20"/>
          <w:szCs w:val="20"/>
        </w:rPr>
        <w:t>42 dzieci i 6 dorosłych</w:t>
      </w:r>
      <w:r w:rsidR="00454848" w:rsidRPr="00C03710">
        <w:rPr>
          <w:rFonts w:ascii="Times New Roman" w:eastAsia="Andale Sans UI" w:hAnsi="Times New Roman" w:cs="Times New Roman"/>
          <w:kern w:val="1"/>
          <w:sz w:val="20"/>
          <w:szCs w:val="20"/>
        </w:rPr>
        <w:t>.</w:t>
      </w:r>
    </w:p>
    <w:p w:rsidR="0084673B" w:rsidRDefault="0084673B" w:rsidP="0084673B">
      <w:pPr>
        <w:widowControl w:val="0"/>
        <w:suppressAutoHyphens/>
        <w:spacing w:after="0" w:line="100" w:lineRule="atLeast"/>
        <w:jc w:val="both"/>
        <w:rPr>
          <w:rFonts w:ascii="Times New Roman" w:eastAsia="Andale Sans UI" w:hAnsi="Times New Roman" w:cs="Times New Roman"/>
          <w:kern w:val="1"/>
          <w:sz w:val="20"/>
          <w:szCs w:val="20"/>
        </w:rPr>
      </w:pPr>
    </w:p>
    <w:p w:rsidR="00C03710" w:rsidRDefault="00C03710" w:rsidP="0084673B">
      <w:pPr>
        <w:widowControl w:val="0"/>
        <w:suppressAutoHyphens/>
        <w:spacing w:after="0" w:line="100" w:lineRule="atLeast"/>
        <w:jc w:val="both"/>
        <w:rPr>
          <w:rFonts w:ascii="Times New Roman" w:eastAsia="Andale Sans UI" w:hAnsi="Times New Roman" w:cs="Times New Roman"/>
          <w:kern w:val="1"/>
          <w:sz w:val="20"/>
          <w:szCs w:val="20"/>
        </w:rPr>
      </w:pPr>
    </w:p>
    <w:p w:rsidR="00C03710" w:rsidRPr="0084673B" w:rsidRDefault="00C03710" w:rsidP="0084673B">
      <w:pPr>
        <w:widowControl w:val="0"/>
        <w:suppressAutoHyphens/>
        <w:spacing w:after="0" w:line="100" w:lineRule="atLeast"/>
        <w:jc w:val="both"/>
        <w:rPr>
          <w:rFonts w:ascii="Times New Roman" w:eastAsia="Andale Sans UI" w:hAnsi="Times New Roman" w:cs="Times New Roman"/>
          <w:kern w:val="1"/>
          <w:sz w:val="20"/>
          <w:szCs w:val="20"/>
        </w:rPr>
      </w:pPr>
    </w:p>
    <w:tbl>
      <w:tblPr>
        <w:tblW w:w="141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428"/>
        <w:gridCol w:w="3215"/>
        <w:gridCol w:w="7689"/>
        <w:gridCol w:w="2773"/>
      </w:tblGrid>
      <w:tr w:rsidR="009D233F" w:rsidRPr="009D233F" w:rsidTr="00AE15C1">
        <w:trPr>
          <w:trHeight w:val="285"/>
          <w:jc w:val="center"/>
        </w:trPr>
        <w:tc>
          <w:tcPr>
            <w:tcW w:w="14105" w:type="dxa"/>
            <w:gridSpan w:val="4"/>
            <w:shd w:val="clear" w:color="auto" w:fill="E7E6E6" w:themeFill="background2"/>
          </w:tcPr>
          <w:p w:rsidR="00C03710" w:rsidRDefault="00C03710" w:rsidP="00B16B25">
            <w:pPr>
              <w:widowControl w:val="0"/>
              <w:suppressAutoHyphens/>
              <w:snapToGrid w:val="0"/>
              <w:spacing w:after="0" w:line="200" w:lineRule="atLeast"/>
              <w:jc w:val="center"/>
              <w:rPr>
                <w:rFonts w:ascii="Times New Roman" w:eastAsia="Andale Sans UI" w:hAnsi="Times New Roman" w:cs="Times New Roman"/>
                <w:b/>
                <w:bCs/>
                <w:kern w:val="1"/>
                <w:sz w:val="24"/>
                <w:szCs w:val="24"/>
              </w:rPr>
            </w:pPr>
          </w:p>
          <w:p w:rsidR="009D233F" w:rsidRDefault="009D233F" w:rsidP="00B16B25">
            <w:pPr>
              <w:widowControl w:val="0"/>
              <w:suppressAutoHyphens/>
              <w:snapToGrid w:val="0"/>
              <w:spacing w:after="0" w:line="200" w:lineRule="atLeast"/>
              <w:jc w:val="center"/>
              <w:rPr>
                <w:rFonts w:ascii="Times New Roman" w:eastAsia="Andale Sans UI" w:hAnsi="Times New Roman" w:cs="Times New Roman"/>
                <w:b/>
                <w:bCs/>
                <w:kern w:val="1"/>
                <w:sz w:val="24"/>
                <w:szCs w:val="24"/>
              </w:rPr>
            </w:pPr>
            <w:r w:rsidRPr="00292244">
              <w:rPr>
                <w:rFonts w:ascii="Times New Roman" w:eastAsia="Andale Sans UI" w:hAnsi="Times New Roman" w:cs="Times New Roman"/>
                <w:b/>
                <w:bCs/>
                <w:kern w:val="1"/>
                <w:sz w:val="24"/>
                <w:szCs w:val="24"/>
              </w:rPr>
              <w:t>Działanie 3.5 Utrzymanie i rozpropagowanie telefonu zaufania dla osób uwikłanych w przemoc domową.</w:t>
            </w:r>
          </w:p>
          <w:p w:rsidR="00C03710" w:rsidRPr="00292244" w:rsidRDefault="00C03710" w:rsidP="00B16B25">
            <w:pPr>
              <w:widowControl w:val="0"/>
              <w:suppressAutoHyphens/>
              <w:snapToGrid w:val="0"/>
              <w:spacing w:after="0" w:line="200" w:lineRule="atLeast"/>
              <w:jc w:val="center"/>
              <w:rPr>
                <w:rFonts w:ascii="Times New Roman" w:eastAsia="Andale Sans UI" w:hAnsi="Times New Roman" w:cs="Times New Roman"/>
                <w:b/>
                <w:bCs/>
                <w:kern w:val="1"/>
                <w:sz w:val="24"/>
                <w:szCs w:val="24"/>
              </w:rPr>
            </w:pPr>
          </w:p>
        </w:tc>
      </w:tr>
      <w:tr w:rsidR="009D233F" w:rsidRPr="009D233F" w:rsidTr="00AE15C1">
        <w:trPr>
          <w:trHeight w:val="238"/>
          <w:jc w:val="center"/>
        </w:trPr>
        <w:tc>
          <w:tcPr>
            <w:tcW w:w="428" w:type="dxa"/>
            <w:shd w:val="clear" w:color="auto" w:fill="auto"/>
          </w:tcPr>
          <w:p w:rsidR="00C03710" w:rsidRDefault="00C03710" w:rsidP="00EB4037">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9D233F" w:rsidRPr="00B16B25" w:rsidRDefault="009D233F" w:rsidP="00EB4037">
            <w:pPr>
              <w:widowControl w:val="0"/>
              <w:suppressAutoHyphens/>
              <w:snapToGrid w:val="0"/>
              <w:spacing w:after="0" w:line="200" w:lineRule="atLeast"/>
              <w:jc w:val="center"/>
              <w:rPr>
                <w:rFonts w:ascii="Times New Roman" w:eastAsia="Andale Sans UI" w:hAnsi="Times New Roman" w:cs="Times New Roman"/>
                <w:bCs/>
                <w:kern w:val="1"/>
                <w:sz w:val="16"/>
                <w:szCs w:val="16"/>
              </w:rPr>
            </w:pPr>
            <w:r w:rsidRPr="00B16B25">
              <w:rPr>
                <w:rFonts w:ascii="Times New Roman" w:eastAsia="Andale Sans UI" w:hAnsi="Times New Roman" w:cs="Times New Roman"/>
                <w:bCs/>
                <w:kern w:val="1"/>
                <w:sz w:val="16"/>
                <w:szCs w:val="16"/>
              </w:rPr>
              <w:t>LP.</w:t>
            </w:r>
          </w:p>
        </w:tc>
        <w:tc>
          <w:tcPr>
            <w:tcW w:w="3215" w:type="dxa"/>
            <w:shd w:val="clear" w:color="auto" w:fill="auto"/>
          </w:tcPr>
          <w:p w:rsidR="00C03710" w:rsidRDefault="00C03710"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9D233F" w:rsidRPr="00B16B25" w:rsidRDefault="009D233F"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B16B25">
              <w:rPr>
                <w:rFonts w:ascii="Times New Roman" w:eastAsia="Andale Sans UI" w:hAnsi="Times New Roman" w:cs="Times New Roman"/>
                <w:bCs/>
                <w:kern w:val="1"/>
                <w:sz w:val="20"/>
                <w:szCs w:val="20"/>
              </w:rPr>
              <w:t>Realizator</w:t>
            </w:r>
          </w:p>
        </w:tc>
        <w:tc>
          <w:tcPr>
            <w:tcW w:w="7689" w:type="dxa"/>
            <w:shd w:val="clear" w:color="auto" w:fill="auto"/>
          </w:tcPr>
          <w:p w:rsidR="00C03710" w:rsidRDefault="00C03710" w:rsidP="00C03710">
            <w:pPr>
              <w:widowControl w:val="0"/>
              <w:suppressAutoHyphens/>
              <w:snapToGrid w:val="0"/>
              <w:spacing w:after="0" w:line="200" w:lineRule="atLeast"/>
              <w:rPr>
                <w:rFonts w:ascii="Times New Roman" w:eastAsia="Andale Sans UI" w:hAnsi="Times New Roman" w:cs="Times New Roman"/>
                <w:bCs/>
                <w:kern w:val="1"/>
                <w:sz w:val="20"/>
                <w:szCs w:val="20"/>
              </w:rPr>
            </w:pPr>
          </w:p>
          <w:p w:rsidR="009D233F" w:rsidRDefault="009D233F"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B16B25">
              <w:rPr>
                <w:rFonts w:ascii="Times New Roman" w:eastAsia="Andale Sans UI" w:hAnsi="Times New Roman" w:cs="Times New Roman"/>
                <w:bCs/>
                <w:kern w:val="1"/>
                <w:sz w:val="20"/>
                <w:szCs w:val="20"/>
              </w:rPr>
              <w:t>Nazwa</w:t>
            </w:r>
          </w:p>
          <w:p w:rsidR="00C03710" w:rsidRPr="00B16B25" w:rsidRDefault="00C03710"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2772" w:type="dxa"/>
            <w:shd w:val="clear" w:color="auto" w:fill="auto"/>
          </w:tcPr>
          <w:p w:rsidR="00C03710" w:rsidRDefault="00C03710"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9D233F" w:rsidRPr="00B16B25" w:rsidRDefault="009D233F"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B16B25">
              <w:rPr>
                <w:rFonts w:ascii="Times New Roman" w:eastAsia="Andale Sans UI" w:hAnsi="Times New Roman" w:cs="Times New Roman"/>
                <w:bCs/>
                <w:kern w:val="1"/>
                <w:sz w:val="20"/>
                <w:szCs w:val="20"/>
              </w:rPr>
              <w:t>Wskaźnik  realizacji</w:t>
            </w:r>
          </w:p>
        </w:tc>
      </w:tr>
      <w:tr w:rsidR="009D233F" w:rsidRPr="009D233F" w:rsidTr="00AE15C1">
        <w:trPr>
          <w:trHeight w:val="458"/>
          <w:jc w:val="center"/>
        </w:trPr>
        <w:tc>
          <w:tcPr>
            <w:tcW w:w="428" w:type="dxa"/>
            <w:shd w:val="clear" w:color="auto" w:fill="auto"/>
          </w:tcPr>
          <w:p w:rsidR="009D233F" w:rsidRPr="00B16B25" w:rsidRDefault="009D233F"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AE15C1" w:rsidRDefault="00AE15C1"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9D233F" w:rsidRPr="00B16B25" w:rsidRDefault="009D233F"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r w:rsidRPr="00B16B25">
              <w:rPr>
                <w:rFonts w:ascii="Times New Roman" w:eastAsia="Andale Sans UI" w:hAnsi="Times New Roman" w:cs="Times New Roman"/>
                <w:bCs/>
                <w:kern w:val="1"/>
                <w:sz w:val="16"/>
                <w:szCs w:val="16"/>
              </w:rPr>
              <w:t>1.</w:t>
            </w:r>
          </w:p>
        </w:tc>
        <w:tc>
          <w:tcPr>
            <w:tcW w:w="3215" w:type="dxa"/>
            <w:shd w:val="clear" w:color="auto" w:fill="auto"/>
          </w:tcPr>
          <w:p w:rsidR="00AE15C1" w:rsidRPr="00E460E9" w:rsidRDefault="00AE15C1" w:rsidP="00292244">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9D233F" w:rsidRPr="00E460E9" w:rsidRDefault="009D233F" w:rsidP="00292244">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Urząd Miasta</w:t>
            </w:r>
            <w:r w:rsidR="00292244" w:rsidRPr="00E460E9">
              <w:rPr>
                <w:rFonts w:ascii="Times New Roman" w:eastAsia="Andale Sans UI" w:hAnsi="Times New Roman" w:cs="Times New Roman"/>
                <w:b/>
                <w:bCs/>
                <w:kern w:val="1"/>
                <w:sz w:val="20"/>
                <w:szCs w:val="20"/>
              </w:rPr>
              <w:t xml:space="preserve"> </w:t>
            </w:r>
            <w:r w:rsidRPr="00E460E9">
              <w:rPr>
                <w:rFonts w:ascii="Times New Roman" w:eastAsia="Andale Sans UI" w:hAnsi="Times New Roman" w:cs="Times New Roman"/>
                <w:b/>
                <w:bCs/>
                <w:kern w:val="1"/>
                <w:sz w:val="20"/>
                <w:szCs w:val="20"/>
              </w:rPr>
              <w:t>w Świnoujściu</w:t>
            </w:r>
          </w:p>
          <w:p w:rsidR="009D233F" w:rsidRPr="00E460E9" w:rsidRDefault="009D233F" w:rsidP="009D233F">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Wydział Zdrowia i Polityki Społecznej</w:t>
            </w:r>
          </w:p>
        </w:tc>
        <w:tc>
          <w:tcPr>
            <w:tcW w:w="7689" w:type="dxa"/>
            <w:shd w:val="clear" w:color="auto" w:fill="auto"/>
          </w:tcPr>
          <w:p w:rsidR="00AE15C1" w:rsidRPr="00E460E9" w:rsidRDefault="00AE15C1" w:rsidP="009D233F">
            <w:pPr>
              <w:widowControl w:val="0"/>
              <w:suppressAutoHyphens/>
              <w:snapToGrid w:val="0"/>
              <w:spacing w:after="0" w:line="200" w:lineRule="atLeast"/>
              <w:rPr>
                <w:rFonts w:ascii="Times New Roman" w:eastAsia="Andale Sans UI" w:hAnsi="Times New Roman" w:cs="Times New Roman"/>
                <w:bCs/>
                <w:kern w:val="1"/>
                <w:sz w:val="20"/>
                <w:szCs w:val="20"/>
              </w:rPr>
            </w:pPr>
          </w:p>
          <w:p w:rsidR="009D233F" w:rsidRPr="00E460E9" w:rsidRDefault="00247B8B" w:rsidP="009D233F">
            <w:pPr>
              <w:widowControl w:val="0"/>
              <w:suppressAutoHyphens/>
              <w:snapToGrid w:val="0"/>
              <w:spacing w:after="0" w:line="200" w:lineRule="atLeast"/>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Na stronie internetowej UM  udostępniono  całodobowy  telefon zaufania prowadzony  przez  Centrum Praw Kobiet.</w:t>
            </w:r>
          </w:p>
        </w:tc>
        <w:tc>
          <w:tcPr>
            <w:tcW w:w="2772" w:type="dxa"/>
            <w:shd w:val="clear" w:color="auto" w:fill="auto"/>
          </w:tcPr>
          <w:p w:rsidR="00AE15C1" w:rsidRPr="00E460E9" w:rsidRDefault="00AE15C1" w:rsidP="00247B8B">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247B8B" w:rsidRPr="00E460E9" w:rsidRDefault="00247B8B" w:rsidP="00247B8B">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 xml:space="preserve">Liczba odsłon </w:t>
            </w:r>
            <w:r w:rsidR="00942DE3" w:rsidRPr="00E460E9">
              <w:rPr>
                <w:rFonts w:ascii="Times New Roman" w:eastAsia="Andale Sans UI" w:hAnsi="Times New Roman" w:cs="Times New Roman"/>
                <w:bCs/>
                <w:kern w:val="1"/>
                <w:sz w:val="20"/>
                <w:szCs w:val="20"/>
              </w:rPr>
              <w:t xml:space="preserve">strony internetowej </w:t>
            </w:r>
            <w:r w:rsidRPr="00E460E9">
              <w:rPr>
                <w:rFonts w:ascii="Times New Roman" w:eastAsia="Andale Sans UI" w:hAnsi="Times New Roman" w:cs="Times New Roman"/>
                <w:bCs/>
                <w:kern w:val="1"/>
                <w:sz w:val="20"/>
                <w:szCs w:val="20"/>
              </w:rPr>
              <w:t>-</w:t>
            </w:r>
            <w:r w:rsidR="00DD6C8E" w:rsidRPr="00E460E9">
              <w:rPr>
                <w:rFonts w:ascii="Times New Roman" w:eastAsia="Andale Sans UI" w:hAnsi="Times New Roman" w:cs="Times New Roman"/>
                <w:bCs/>
                <w:kern w:val="1"/>
                <w:sz w:val="20"/>
                <w:szCs w:val="20"/>
              </w:rPr>
              <w:t xml:space="preserve"> 4.912</w:t>
            </w:r>
          </w:p>
          <w:p w:rsidR="009D233F" w:rsidRPr="00E460E9" w:rsidRDefault="00247B8B" w:rsidP="00247B8B">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(wg. stan</w:t>
            </w:r>
            <w:r w:rsidR="00DD6C8E" w:rsidRPr="00E460E9">
              <w:rPr>
                <w:rFonts w:ascii="Times New Roman" w:eastAsia="Andale Sans UI" w:hAnsi="Times New Roman" w:cs="Times New Roman"/>
                <w:bCs/>
                <w:kern w:val="1"/>
                <w:sz w:val="20"/>
                <w:szCs w:val="20"/>
              </w:rPr>
              <w:t>u na 31.01</w:t>
            </w:r>
            <w:r w:rsidR="00B8519C" w:rsidRPr="00E460E9">
              <w:rPr>
                <w:rFonts w:ascii="Times New Roman" w:eastAsia="Andale Sans UI" w:hAnsi="Times New Roman" w:cs="Times New Roman"/>
                <w:bCs/>
                <w:kern w:val="1"/>
                <w:sz w:val="20"/>
                <w:szCs w:val="20"/>
              </w:rPr>
              <w:t>.</w:t>
            </w:r>
            <w:r w:rsidR="00DD6C8E" w:rsidRPr="00E460E9">
              <w:rPr>
                <w:rFonts w:ascii="Times New Roman" w:eastAsia="Andale Sans UI" w:hAnsi="Times New Roman" w:cs="Times New Roman"/>
                <w:bCs/>
                <w:kern w:val="1"/>
                <w:sz w:val="20"/>
                <w:szCs w:val="20"/>
              </w:rPr>
              <w:t>20</w:t>
            </w:r>
            <w:r w:rsidR="00942DE3" w:rsidRPr="00E460E9">
              <w:rPr>
                <w:rFonts w:ascii="Times New Roman" w:eastAsia="Andale Sans UI" w:hAnsi="Times New Roman" w:cs="Times New Roman"/>
                <w:bCs/>
                <w:kern w:val="1"/>
                <w:sz w:val="20"/>
                <w:szCs w:val="20"/>
              </w:rPr>
              <w:t>1</w:t>
            </w:r>
            <w:r w:rsidR="00DD6C8E" w:rsidRPr="00E460E9">
              <w:rPr>
                <w:rFonts w:ascii="Times New Roman" w:eastAsia="Andale Sans UI" w:hAnsi="Times New Roman" w:cs="Times New Roman"/>
                <w:bCs/>
                <w:kern w:val="1"/>
                <w:sz w:val="20"/>
                <w:szCs w:val="20"/>
              </w:rPr>
              <w:t xml:space="preserve">9 </w:t>
            </w:r>
            <w:r w:rsidRPr="00E460E9">
              <w:rPr>
                <w:rFonts w:ascii="Times New Roman" w:eastAsia="Andale Sans UI" w:hAnsi="Times New Roman" w:cs="Times New Roman"/>
                <w:bCs/>
                <w:kern w:val="1"/>
                <w:sz w:val="20"/>
                <w:szCs w:val="20"/>
              </w:rPr>
              <w:t>r.)</w:t>
            </w:r>
          </w:p>
          <w:p w:rsidR="00AE15C1" w:rsidRPr="00E460E9" w:rsidRDefault="00AE15C1" w:rsidP="00247B8B">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r>
      <w:tr w:rsidR="00942DE3" w:rsidRPr="009D233F" w:rsidTr="00AE15C1">
        <w:trPr>
          <w:trHeight w:val="2673"/>
          <w:jc w:val="center"/>
        </w:trPr>
        <w:tc>
          <w:tcPr>
            <w:tcW w:w="428" w:type="dxa"/>
            <w:shd w:val="clear" w:color="auto" w:fill="auto"/>
          </w:tcPr>
          <w:p w:rsidR="00942DE3" w:rsidRPr="00B16B25" w:rsidRDefault="00942DE3" w:rsidP="00B16B25">
            <w:pPr>
              <w:widowControl w:val="0"/>
              <w:suppressAutoHyphens/>
              <w:snapToGrid w:val="0"/>
              <w:spacing w:after="0" w:line="200" w:lineRule="atLeast"/>
              <w:rPr>
                <w:rFonts w:ascii="Times New Roman" w:eastAsia="Andale Sans UI" w:hAnsi="Times New Roman" w:cs="Times New Roman"/>
                <w:bCs/>
                <w:kern w:val="1"/>
                <w:sz w:val="16"/>
                <w:szCs w:val="16"/>
              </w:rPr>
            </w:pPr>
          </w:p>
          <w:p w:rsidR="00AE15C1" w:rsidRDefault="00AE15C1"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AE15C1" w:rsidRDefault="00AE15C1"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AE15C1" w:rsidRDefault="00AE15C1"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AE15C1" w:rsidRDefault="00AE15C1"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p>
          <w:p w:rsidR="00942DE3" w:rsidRPr="00B16B25" w:rsidRDefault="00942DE3" w:rsidP="009D233F">
            <w:pPr>
              <w:widowControl w:val="0"/>
              <w:suppressAutoHyphens/>
              <w:snapToGrid w:val="0"/>
              <w:spacing w:after="0" w:line="200" w:lineRule="atLeast"/>
              <w:jc w:val="center"/>
              <w:rPr>
                <w:rFonts w:ascii="Times New Roman" w:eastAsia="Andale Sans UI" w:hAnsi="Times New Roman" w:cs="Times New Roman"/>
                <w:bCs/>
                <w:kern w:val="1"/>
                <w:sz w:val="16"/>
                <w:szCs w:val="16"/>
              </w:rPr>
            </w:pPr>
            <w:r w:rsidRPr="00B16B25">
              <w:rPr>
                <w:rFonts w:ascii="Times New Roman" w:eastAsia="Andale Sans UI" w:hAnsi="Times New Roman" w:cs="Times New Roman"/>
                <w:bCs/>
                <w:kern w:val="1"/>
                <w:sz w:val="16"/>
                <w:szCs w:val="16"/>
              </w:rPr>
              <w:t>2.</w:t>
            </w:r>
          </w:p>
        </w:tc>
        <w:tc>
          <w:tcPr>
            <w:tcW w:w="3215" w:type="dxa"/>
            <w:shd w:val="clear" w:color="auto" w:fill="auto"/>
          </w:tcPr>
          <w:p w:rsidR="00942DE3" w:rsidRPr="00E460E9" w:rsidRDefault="00942DE3" w:rsidP="00B8519C">
            <w:pPr>
              <w:widowControl w:val="0"/>
              <w:suppressAutoHyphens/>
              <w:spacing w:after="0" w:line="240" w:lineRule="auto"/>
              <w:jc w:val="center"/>
              <w:rPr>
                <w:rFonts w:ascii="Times New Roman" w:eastAsia="Lucida Sans Unicode" w:hAnsi="Times New Roman" w:cs="Times New Roman"/>
                <w:b/>
                <w:kern w:val="1"/>
                <w:sz w:val="20"/>
                <w:szCs w:val="20"/>
              </w:rPr>
            </w:pPr>
          </w:p>
          <w:p w:rsidR="00942DE3" w:rsidRPr="00E460E9" w:rsidRDefault="00942DE3" w:rsidP="00B8519C">
            <w:pPr>
              <w:widowControl w:val="0"/>
              <w:suppressAutoHyphens/>
              <w:spacing w:after="0" w:line="240" w:lineRule="auto"/>
              <w:jc w:val="center"/>
              <w:rPr>
                <w:rFonts w:ascii="Times New Roman" w:eastAsia="Lucida Sans Unicode" w:hAnsi="Times New Roman" w:cs="Times New Roman"/>
                <w:b/>
                <w:kern w:val="1"/>
                <w:sz w:val="20"/>
                <w:szCs w:val="20"/>
              </w:rPr>
            </w:pPr>
          </w:p>
          <w:p w:rsidR="00AE15C1" w:rsidRPr="00E460E9" w:rsidRDefault="00AE15C1" w:rsidP="00B8519C">
            <w:pPr>
              <w:widowControl w:val="0"/>
              <w:suppressAutoHyphens/>
              <w:spacing w:after="0" w:line="240" w:lineRule="auto"/>
              <w:jc w:val="center"/>
              <w:rPr>
                <w:rFonts w:ascii="Times New Roman" w:eastAsia="Lucida Sans Unicode" w:hAnsi="Times New Roman" w:cs="Times New Roman"/>
                <w:b/>
                <w:kern w:val="1"/>
                <w:sz w:val="20"/>
                <w:szCs w:val="20"/>
              </w:rPr>
            </w:pPr>
          </w:p>
          <w:p w:rsidR="00AE15C1" w:rsidRPr="00E460E9" w:rsidRDefault="00AE15C1" w:rsidP="00B8519C">
            <w:pPr>
              <w:widowControl w:val="0"/>
              <w:suppressAutoHyphens/>
              <w:spacing w:after="0" w:line="240" w:lineRule="auto"/>
              <w:jc w:val="center"/>
              <w:rPr>
                <w:rFonts w:ascii="Times New Roman" w:eastAsia="Lucida Sans Unicode" w:hAnsi="Times New Roman" w:cs="Times New Roman"/>
                <w:b/>
                <w:kern w:val="1"/>
                <w:sz w:val="20"/>
                <w:szCs w:val="20"/>
              </w:rPr>
            </w:pPr>
          </w:p>
          <w:p w:rsidR="00942DE3" w:rsidRPr="00E460E9" w:rsidRDefault="00942DE3" w:rsidP="00B8519C">
            <w:pPr>
              <w:widowControl w:val="0"/>
              <w:suppressAutoHyphens/>
              <w:spacing w:after="0" w:line="240" w:lineRule="auto"/>
              <w:jc w:val="center"/>
              <w:rPr>
                <w:rFonts w:ascii="Times New Roman" w:eastAsia="Lucida Sans Unicode" w:hAnsi="Times New Roman" w:cs="Times New Roman"/>
                <w:b/>
                <w:kern w:val="1"/>
                <w:sz w:val="20"/>
                <w:szCs w:val="20"/>
              </w:rPr>
            </w:pPr>
            <w:r w:rsidRPr="00E460E9">
              <w:rPr>
                <w:rFonts w:ascii="Times New Roman" w:eastAsia="Lucida Sans Unicode" w:hAnsi="Times New Roman" w:cs="Times New Roman"/>
                <w:b/>
                <w:kern w:val="1"/>
                <w:sz w:val="20"/>
                <w:szCs w:val="20"/>
              </w:rPr>
              <w:t>Specjalistyczny Ośrodek Wsparcia</w:t>
            </w:r>
            <w:r w:rsidRPr="00E460E9">
              <w:rPr>
                <w:rFonts w:ascii="Times New Roman" w:eastAsia="Lucida Sans Unicode" w:hAnsi="Times New Roman" w:cs="Times New Roman"/>
                <w:b/>
                <w:kern w:val="1"/>
                <w:sz w:val="20"/>
                <w:szCs w:val="20"/>
              </w:rPr>
              <w:br/>
              <w:t>dla Ofiar Przemocy w  Rodzinie</w:t>
            </w:r>
          </w:p>
          <w:p w:rsidR="00942DE3" w:rsidRPr="00E460E9" w:rsidRDefault="00942DE3" w:rsidP="00454848">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 xml:space="preserve">w Miejskim Ośrodku </w:t>
            </w:r>
          </w:p>
          <w:p w:rsidR="00942DE3" w:rsidRPr="00E460E9" w:rsidRDefault="00942DE3" w:rsidP="00454848">
            <w:pPr>
              <w:widowControl w:val="0"/>
              <w:suppressAutoHyphens/>
              <w:spacing w:after="0" w:line="240" w:lineRule="auto"/>
              <w:jc w:val="center"/>
              <w:rPr>
                <w:rFonts w:ascii="Times New Roman" w:eastAsia="Andale Sans UI" w:hAnsi="Times New Roman" w:cs="Times New Roman"/>
                <w:b/>
                <w:kern w:val="1"/>
                <w:sz w:val="20"/>
                <w:szCs w:val="20"/>
              </w:rPr>
            </w:pPr>
            <w:r w:rsidRPr="00E460E9">
              <w:rPr>
                <w:rFonts w:ascii="Times New Roman" w:eastAsia="Andale Sans UI" w:hAnsi="Times New Roman" w:cs="Times New Roman"/>
                <w:b/>
                <w:bCs/>
                <w:kern w:val="1"/>
                <w:sz w:val="20"/>
                <w:szCs w:val="20"/>
              </w:rPr>
              <w:t>Pomocy Rodzinie</w:t>
            </w:r>
            <w:r w:rsidRPr="00E460E9">
              <w:rPr>
                <w:rFonts w:ascii="Times New Roman" w:eastAsia="Lucida Sans Unicode" w:hAnsi="Times New Roman" w:cs="Times New Roman"/>
                <w:b/>
                <w:kern w:val="1"/>
                <w:sz w:val="20"/>
                <w:szCs w:val="20"/>
              </w:rPr>
              <w:t>.</w:t>
            </w:r>
          </w:p>
          <w:p w:rsidR="00942DE3" w:rsidRPr="00E460E9" w:rsidRDefault="00942DE3" w:rsidP="00942DE3">
            <w:pPr>
              <w:rPr>
                <w:rFonts w:ascii="Times New Roman" w:eastAsia="Andale Sans UI" w:hAnsi="Times New Roman" w:cs="Times New Roman"/>
                <w:sz w:val="20"/>
                <w:szCs w:val="20"/>
              </w:rPr>
            </w:pPr>
          </w:p>
        </w:tc>
        <w:tc>
          <w:tcPr>
            <w:tcW w:w="7689" w:type="dxa"/>
            <w:shd w:val="clear" w:color="auto" w:fill="auto"/>
          </w:tcPr>
          <w:p w:rsidR="00AE15C1" w:rsidRPr="00E460E9" w:rsidRDefault="00AE15C1" w:rsidP="00190141">
            <w:pPr>
              <w:widowControl w:val="0"/>
              <w:suppressAutoHyphens/>
              <w:snapToGrid w:val="0"/>
              <w:spacing w:after="0" w:line="200" w:lineRule="atLeast"/>
              <w:jc w:val="both"/>
              <w:rPr>
                <w:rFonts w:ascii="Times New Roman" w:eastAsia="Andale Sans UI" w:hAnsi="Times New Roman" w:cs="Times New Roman"/>
                <w:bCs/>
                <w:kern w:val="1"/>
                <w:sz w:val="20"/>
                <w:szCs w:val="20"/>
              </w:rPr>
            </w:pPr>
          </w:p>
          <w:p w:rsidR="00942DE3" w:rsidRPr="00E460E9" w:rsidRDefault="00942DE3" w:rsidP="00190141">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 xml:space="preserve">Ponieważ Specjalistyczny Ośrodek Wsparcia dla Ofiar Przemocy w Rodzinie jest placówką całodobową w ulotkach informacyjnych o działalności Ośrodka rozpropagowano również informacje na temat możliwości kontaktu telefonicznego z jego pracownikami. Telefon całodobowy nie spełnia roli telefonu zaufania ale służy do podejmowania działań interwencyjnych. </w:t>
            </w:r>
          </w:p>
          <w:p w:rsidR="00942DE3" w:rsidRPr="00E460E9" w:rsidRDefault="00942DE3" w:rsidP="00190141">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Na terenie Miejskiego Ośrodka Pomocy Rodzinie rozwieszono plakaty i ulotki Ogólnopolskiego Pogotowia dla Ofiar Przemocy w Rodzinie „Niebieska Linia”- działającego na zlecenie Państwowej Agencji Rozwiązywania Problemów Alkoholowych w których umieszczony jest telefon dla ofiar przemocy w rodzinie nr 800 12 00 02 – kontakt jest zupełnie bezpłatny i dostępny całą dobę. Konsultacje telefoniczne pro</w:t>
            </w:r>
            <w:r w:rsidR="00897803">
              <w:rPr>
                <w:rFonts w:ascii="Times New Roman" w:eastAsia="Andale Sans UI" w:hAnsi="Times New Roman" w:cs="Times New Roman"/>
                <w:bCs/>
                <w:kern w:val="1"/>
                <w:sz w:val="20"/>
                <w:szCs w:val="20"/>
              </w:rPr>
              <w:t xml:space="preserve">wadzone są w języku angielskim </w:t>
            </w:r>
            <w:r w:rsidRPr="00E460E9">
              <w:rPr>
                <w:rFonts w:ascii="Times New Roman" w:eastAsia="Andale Sans UI" w:hAnsi="Times New Roman" w:cs="Times New Roman"/>
                <w:bCs/>
                <w:kern w:val="1"/>
                <w:sz w:val="20"/>
                <w:szCs w:val="20"/>
              </w:rPr>
              <w:t>i rosyjskim. Istnieje również możliwość uzyskania porady prawnej.</w:t>
            </w:r>
          </w:p>
          <w:p w:rsidR="00AE15C1" w:rsidRPr="00E460E9" w:rsidRDefault="00AE15C1" w:rsidP="00190141">
            <w:pPr>
              <w:widowControl w:val="0"/>
              <w:suppressAutoHyphens/>
              <w:snapToGrid w:val="0"/>
              <w:spacing w:after="0" w:line="200" w:lineRule="atLeast"/>
              <w:jc w:val="both"/>
              <w:rPr>
                <w:rFonts w:ascii="Times New Roman" w:eastAsia="Andale Sans UI" w:hAnsi="Times New Roman" w:cs="Times New Roman"/>
                <w:bCs/>
                <w:kern w:val="1"/>
                <w:sz w:val="20"/>
                <w:szCs w:val="20"/>
              </w:rPr>
            </w:pPr>
          </w:p>
        </w:tc>
        <w:tc>
          <w:tcPr>
            <w:tcW w:w="2772" w:type="dxa"/>
            <w:shd w:val="clear" w:color="auto" w:fill="auto"/>
          </w:tcPr>
          <w:p w:rsidR="00942DE3" w:rsidRPr="00E460E9" w:rsidRDefault="00942DE3"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942DE3" w:rsidRPr="00E460E9" w:rsidRDefault="00942DE3"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942DE3" w:rsidRPr="00E460E9" w:rsidRDefault="00942DE3"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942DE3" w:rsidRPr="00E460E9" w:rsidRDefault="00942DE3"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942DE3" w:rsidRPr="00E460E9" w:rsidRDefault="00942DE3" w:rsidP="00942DE3">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Czas dostępności telefonu - całodobowo</w:t>
            </w:r>
          </w:p>
        </w:tc>
      </w:tr>
    </w:tbl>
    <w:p w:rsidR="003C0B54" w:rsidRDefault="003C0B54" w:rsidP="009D233F">
      <w:pPr>
        <w:widowControl w:val="0"/>
        <w:suppressAutoHyphens/>
        <w:snapToGrid w:val="0"/>
        <w:spacing w:after="0" w:line="200" w:lineRule="atLeast"/>
        <w:jc w:val="both"/>
        <w:rPr>
          <w:rFonts w:ascii="Times New Roman" w:eastAsia="Andale Sans UI" w:hAnsi="Times New Roman" w:cs="Times New Roman"/>
          <w:kern w:val="1"/>
        </w:rPr>
      </w:pPr>
    </w:p>
    <w:p w:rsidR="003C0B54" w:rsidRDefault="003C0B54" w:rsidP="009D233F">
      <w:pPr>
        <w:widowControl w:val="0"/>
        <w:suppressAutoHyphens/>
        <w:snapToGrid w:val="0"/>
        <w:spacing w:after="0" w:line="200" w:lineRule="atLeast"/>
        <w:jc w:val="both"/>
        <w:rPr>
          <w:rFonts w:ascii="Times New Roman" w:eastAsia="Andale Sans UI" w:hAnsi="Times New Roman" w:cs="Times New Roman"/>
          <w:kern w:val="1"/>
        </w:rPr>
      </w:pPr>
    </w:p>
    <w:p w:rsidR="00AE15C1" w:rsidRDefault="00AE15C1" w:rsidP="009D233F">
      <w:pPr>
        <w:widowControl w:val="0"/>
        <w:suppressAutoHyphens/>
        <w:snapToGrid w:val="0"/>
        <w:spacing w:after="0" w:line="200" w:lineRule="atLeast"/>
        <w:jc w:val="both"/>
        <w:rPr>
          <w:rFonts w:ascii="Times New Roman" w:eastAsia="Andale Sans UI" w:hAnsi="Times New Roman" w:cs="Times New Roman"/>
          <w:kern w:val="1"/>
        </w:rPr>
      </w:pPr>
    </w:p>
    <w:p w:rsidR="00AE15C1" w:rsidRDefault="00AE15C1" w:rsidP="009D233F">
      <w:pPr>
        <w:widowControl w:val="0"/>
        <w:suppressAutoHyphens/>
        <w:snapToGrid w:val="0"/>
        <w:spacing w:after="0" w:line="200" w:lineRule="atLeast"/>
        <w:jc w:val="both"/>
        <w:rPr>
          <w:rFonts w:ascii="Times New Roman" w:eastAsia="Andale Sans UI" w:hAnsi="Times New Roman" w:cs="Times New Roman"/>
          <w:kern w:val="1"/>
        </w:rPr>
      </w:pPr>
    </w:p>
    <w:p w:rsidR="00AE15C1" w:rsidRDefault="00AE15C1" w:rsidP="009D233F">
      <w:pPr>
        <w:widowControl w:val="0"/>
        <w:suppressAutoHyphens/>
        <w:snapToGrid w:val="0"/>
        <w:spacing w:after="0" w:line="200" w:lineRule="atLeast"/>
        <w:jc w:val="both"/>
        <w:rPr>
          <w:rFonts w:ascii="Times New Roman" w:eastAsia="Andale Sans UI" w:hAnsi="Times New Roman" w:cs="Times New Roman"/>
          <w:kern w:val="1"/>
        </w:rPr>
      </w:pPr>
    </w:p>
    <w:p w:rsidR="00AE15C1" w:rsidRDefault="00AE15C1" w:rsidP="009D233F">
      <w:pPr>
        <w:widowControl w:val="0"/>
        <w:suppressAutoHyphens/>
        <w:snapToGrid w:val="0"/>
        <w:spacing w:after="0" w:line="200" w:lineRule="atLeast"/>
        <w:jc w:val="both"/>
        <w:rPr>
          <w:rFonts w:ascii="Times New Roman" w:eastAsia="Andale Sans UI" w:hAnsi="Times New Roman" w:cs="Times New Roman"/>
          <w:kern w:val="1"/>
        </w:rPr>
      </w:pPr>
    </w:p>
    <w:p w:rsidR="00AE15C1" w:rsidRDefault="00AE15C1" w:rsidP="009D233F">
      <w:pPr>
        <w:widowControl w:val="0"/>
        <w:suppressAutoHyphens/>
        <w:snapToGrid w:val="0"/>
        <w:spacing w:after="0" w:line="200" w:lineRule="atLeast"/>
        <w:jc w:val="both"/>
        <w:rPr>
          <w:rFonts w:ascii="Times New Roman" w:eastAsia="Andale Sans UI" w:hAnsi="Times New Roman" w:cs="Times New Roman"/>
          <w:kern w:val="1"/>
        </w:rPr>
      </w:pPr>
    </w:p>
    <w:p w:rsidR="006A67CD" w:rsidRDefault="006A67CD" w:rsidP="009D233F">
      <w:pPr>
        <w:widowControl w:val="0"/>
        <w:suppressAutoHyphens/>
        <w:snapToGrid w:val="0"/>
        <w:spacing w:after="0" w:line="200" w:lineRule="atLeast"/>
        <w:jc w:val="both"/>
        <w:rPr>
          <w:rFonts w:ascii="Times New Roman" w:eastAsia="Andale Sans UI" w:hAnsi="Times New Roman" w:cs="Times New Roman"/>
          <w:kern w:val="1"/>
        </w:rPr>
      </w:pPr>
    </w:p>
    <w:p w:rsidR="00C03710" w:rsidRDefault="00C03710" w:rsidP="009D233F">
      <w:pPr>
        <w:widowControl w:val="0"/>
        <w:suppressAutoHyphens/>
        <w:snapToGrid w:val="0"/>
        <w:spacing w:after="0" w:line="200" w:lineRule="atLeast"/>
        <w:jc w:val="both"/>
        <w:rPr>
          <w:rFonts w:ascii="Times New Roman" w:eastAsia="Andale Sans UI" w:hAnsi="Times New Roman" w:cs="Times New Roman"/>
          <w:kern w:val="1"/>
        </w:rPr>
      </w:pPr>
    </w:p>
    <w:p w:rsidR="00C03710" w:rsidRDefault="00C03710" w:rsidP="009D233F">
      <w:pPr>
        <w:widowControl w:val="0"/>
        <w:suppressAutoHyphens/>
        <w:snapToGrid w:val="0"/>
        <w:spacing w:after="0" w:line="200" w:lineRule="atLeast"/>
        <w:jc w:val="both"/>
        <w:rPr>
          <w:rFonts w:ascii="Times New Roman" w:eastAsia="Andale Sans UI" w:hAnsi="Times New Roman" w:cs="Times New Roman"/>
          <w:kern w:val="1"/>
        </w:rPr>
      </w:pPr>
    </w:p>
    <w:p w:rsidR="00C03710" w:rsidRDefault="00C03710" w:rsidP="009D233F">
      <w:pPr>
        <w:widowControl w:val="0"/>
        <w:suppressAutoHyphens/>
        <w:snapToGrid w:val="0"/>
        <w:spacing w:after="0" w:line="200" w:lineRule="atLeast"/>
        <w:jc w:val="both"/>
        <w:rPr>
          <w:rFonts w:ascii="Times New Roman" w:eastAsia="Andale Sans UI" w:hAnsi="Times New Roman" w:cs="Times New Roman"/>
          <w:kern w:val="1"/>
        </w:rPr>
      </w:pPr>
    </w:p>
    <w:p w:rsidR="00897803" w:rsidRPr="009D233F" w:rsidRDefault="00897803" w:rsidP="009D233F">
      <w:pPr>
        <w:widowControl w:val="0"/>
        <w:suppressAutoHyphens/>
        <w:snapToGrid w:val="0"/>
        <w:spacing w:after="0" w:line="200" w:lineRule="atLeast"/>
        <w:jc w:val="both"/>
        <w:rPr>
          <w:rFonts w:ascii="Times New Roman" w:eastAsia="Andale Sans UI" w:hAnsi="Times New Roman" w:cs="Times New Roman"/>
          <w:kern w:val="1"/>
        </w:rPr>
      </w:pPr>
    </w:p>
    <w:tbl>
      <w:tblPr>
        <w:tblW w:w="1455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2925"/>
        <w:gridCol w:w="5146"/>
        <w:gridCol w:w="992"/>
        <w:gridCol w:w="808"/>
        <w:gridCol w:w="751"/>
        <w:gridCol w:w="808"/>
        <w:gridCol w:w="751"/>
        <w:gridCol w:w="809"/>
        <w:gridCol w:w="751"/>
        <w:gridCol w:w="809"/>
      </w:tblGrid>
      <w:tr w:rsidR="007E6951" w:rsidRPr="009D233F" w:rsidTr="007E6951">
        <w:trPr>
          <w:jc w:val="center"/>
        </w:trPr>
        <w:tc>
          <w:tcPr>
            <w:tcW w:w="14550" w:type="dxa"/>
            <w:gridSpan w:val="10"/>
            <w:shd w:val="clear" w:color="auto" w:fill="E7E6E6" w:themeFill="background2"/>
          </w:tcPr>
          <w:p w:rsidR="007E6951" w:rsidRPr="00B16B25" w:rsidRDefault="007E6951" w:rsidP="009D233F">
            <w:pPr>
              <w:widowControl w:val="0"/>
              <w:suppressAutoHyphens/>
              <w:snapToGrid w:val="0"/>
              <w:spacing w:after="0" w:line="200" w:lineRule="atLeast"/>
              <w:jc w:val="center"/>
              <w:rPr>
                <w:rFonts w:ascii="Times New Roman" w:eastAsia="Andale Sans UI" w:hAnsi="Times New Roman" w:cs="Times New Roman"/>
                <w:b/>
                <w:bCs/>
                <w:kern w:val="1"/>
                <w:sz w:val="24"/>
                <w:szCs w:val="24"/>
              </w:rPr>
            </w:pPr>
            <w:r w:rsidRPr="00B16B25">
              <w:rPr>
                <w:rFonts w:ascii="Times New Roman" w:eastAsia="Andale Sans UI" w:hAnsi="Times New Roman" w:cs="Times New Roman"/>
                <w:b/>
                <w:bCs/>
                <w:kern w:val="1"/>
                <w:sz w:val="24"/>
                <w:szCs w:val="24"/>
              </w:rPr>
              <w:t>Działanie 3.6 Utrzymanie bezpłatnego poradnictwa specjalistycznego.</w:t>
            </w:r>
          </w:p>
        </w:tc>
      </w:tr>
      <w:tr w:rsidR="007E6951" w:rsidRPr="009D233F" w:rsidTr="00AE15C1">
        <w:trPr>
          <w:trHeight w:val="260"/>
          <w:jc w:val="center"/>
        </w:trPr>
        <w:tc>
          <w:tcPr>
            <w:tcW w:w="2925" w:type="dxa"/>
            <w:tcBorders>
              <w:bottom w:val="single" w:sz="4" w:space="0" w:color="auto"/>
            </w:tcBorders>
            <w:shd w:val="clear" w:color="auto" w:fill="auto"/>
          </w:tcPr>
          <w:p w:rsidR="007E6951" w:rsidRPr="00B16B25" w:rsidRDefault="007E6951" w:rsidP="00AE15C1">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B16B25">
              <w:rPr>
                <w:rFonts w:ascii="Times New Roman" w:eastAsia="Andale Sans UI" w:hAnsi="Times New Roman" w:cs="Times New Roman"/>
                <w:bCs/>
                <w:kern w:val="1"/>
                <w:sz w:val="20"/>
                <w:szCs w:val="20"/>
              </w:rPr>
              <w:t>Realizator</w:t>
            </w:r>
          </w:p>
        </w:tc>
        <w:tc>
          <w:tcPr>
            <w:tcW w:w="5146" w:type="dxa"/>
            <w:tcBorders>
              <w:bottom w:val="single" w:sz="4" w:space="0" w:color="auto"/>
            </w:tcBorders>
            <w:shd w:val="clear" w:color="auto" w:fill="auto"/>
          </w:tcPr>
          <w:p w:rsidR="007E6951" w:rsidRPr="00B16B25" w:rsidRDefault="007E6951" w:rsidP="00AE15C1">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B16B25">
              <w:rPr>
                <w:rFonts w:ascii="Times New Roman" w:eastAsia="Andale Sans UI" w:hAnsi="Times New Roman" w:cs="Times New Roman"/>
                <w:bCs/>
                <w:kern w:val="1"/>
                <w:sz w:val="20"/>
                <w:szCs w:val="20"/>
              </w:rPr>
              <w:t xml:space="preserve">Nazwa </w:t>
            </w:r>
            <w:r>
              <w:rPr>
                <w:rFonts w:ascii="Times New Roman" w:eastAsia="Andale Sans UI" w:hAnsi="Times New Roman" w:cs="Times New Roman"/>
                <w:bCs/>
                <w:kern w:val="1"/>
                <w:sz w:val="20"/>
                <w:szCs w:val="20"/>
              </w:rPr>
              <w:t>działania</w:t>
            </w:r>
          </w:p>
        </w:tc>
        <w:tc>
          <w:tcPr>
            <w:tcW w:w="6479" w:type="dxa"/>
            <w:gridSpan w:val="8"/>
            <w:tcBorders>
              <w:bottom w:val="single" w:sz="4" w:space="0" w:color="auto"/>
            </w:tcBorders>
            <w:shd w:val="clear" w:color="auto" w:fill="auto"/>
          </w:tcPr>
          <w:p w:rsidR="007E6951" w:rsidRPr="00B16B25" w:rsidRDefault="00295DEC" w:rsidP="00AE15C1">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B16B25">
              <w:rPr>
                <w:rFonts w:ascii="Times New Roman" w:eastAsia="Andale Sans UI" w:hAnsi="Times New Roman" w:cs="Times New Roman"/>
                <w:bCs/>
                <w:kern w:val="1"/>
                <w:sz w:val="20"/>
                <w:szCs w:val="20"/>
              </w:rPr>
              <w:t>Wskaźnik</w:t>
            </w:r>
            <w:r>
              <w:rPr>
                <w:rFonts w:ascii="Times New Roman" w:eastAsia="Andale Sans UI" w:hAnsi="Times New Roman" w:cs="Times New Roman"/>
                <w:bCs/>
                <w:kern w:val="1"/>
                <w:sz w:val="20"/>
                <w:szCs w:val="20"/>
              </w:rPr>
              <w:t>i</w:t>
            </w:r>
            <w:r w:rsidRPr="00B16B25">
              <w:rPr>
                <w:rFonts w:ascii="Times New Roman" w:eastAsia="Andale Sans UI" w:hAnsi="Times New Roman" w:cs="Times New Roman"/>
                <w:bCs/>
                <w:kern w:val="1"/>
                <w:sz w:val="20"/>
                <w:szCs w:val="20"/>
              </w:rPr>
              <w:t xml:space="preserve">  realizacji</w:t>
            </w:r>
          </w:p>
        </w:tc>
      </w:tr>
      <w:tr w:rsidR="00295DEC" w:rsidRPr="009D233F" w:rsidTr="00AE15C1">
        <w:trPr>
          <w:trHeight w:val="1140"/>
          <w:jc w:val="center"/>
        </w:trPr>
        <w:tc>
          <w:tcPr>
            <w:tcW w:w="2925" w:type="dxa"/>
            <w:tcBorders>
              <w:top w:val="single" w:sz="4" w:space="0" w:color="auto"/>
              <w:bottom w:val="single" w:sz="4" w:space="0" w:color="auto"/>
            </w:tcBorders>
            <w:shd w:val="clear" w:color="auto" w:fill="auto"/>
          </w:tcPr>
          <w:p w:rsidR="00295DEC" w:rsidRPr="00E460E9" w:rsidRDefault="00295DEC" w:rsidP="00295DEC">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295DEC" w:rsidRPr="00E460E9" w:rsidRDefault="00295DEC" w:rsidP="00295DE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E460E9">
              <w:rPr>
                <w:rFonts w:ascii="Times New Roman" w:eastAsia="Andale Sans UI" w:hAnsi="Times New Roman" w:cs="Times New Roman"/>
                <w:b/>
                <w:bCs/>
                <w:kern w:val="1"/>
                <w:sz w:val="20"/>
                <w:szCs w:val="20"/>
              </w:rPr>
              <w:t>Urząd Miasta w Świnoujściu</w:t>
            </w:r>
          </w:p>
          <w:p w:rsidR="00295DEC" w:rsidRPr="00E460E9" w:rsidRDefault="00295DEC" w:rsidP="00295DEC">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E460E9">
              <w:rPr>
                <w:rFonts w:ascii="Times New Roman" w:eastAsia="Andale Sans UI" w:hAnsi="Times New Roman" w:cs="Times New Roman"/>
                <w:b/>
                <w:bCs/>
                <w:kern w:val="1"/>
                <w:sz w:val="20"/>
                <w:szCs w:val="20"/>
              </w:rPr>
              <w:t>Wydział Zdrowia i Polityki Społecznej</w:t>
            </w:r>
          </w:p>
        </w:tc>
        <w:tc>
          <w:tcPr>
            <w:tcW w:w="5146" w:type="dxa"/>
            <w:tcBorders>
              <w:top w:val="single" w:sz="4" w:space="0" w:color="auto"/>
              <w:bottom w:val="single" w:sz="4" w:space="0" w:color="auto"/>
            </w:tcBorders>
            <w:shd w:val="clear" w:color="auto" w:fill="auto"/>
          </w:tcPr>
          <w:p w:rsidR="00AE15C1" w:rsidRPr="00E460E9" w:rsidRDefault="00295DEC" w:rsidP="00295DEC">
            <w:pPr>
              <w:widowControl w:val="0"/>
              <w:suppressAutoHyphens/>
              <w:snapToGrid w:val="0"/>
              <w:spacing w:after="0" w:line="200" w:lineRule="atLeast"/>
              <w:jc w:val="both"/>
              <w:rPr>
                <w:rFonts w:ascii="Times New Roman" w:eastAsia="Times New Roman" w:hAnsi="Times New Roman" w:cs="Times New Roman"/>
                <w:sz w:val="24"/>
                <w:szCs w:val="24"/>
              </w:rPr>
            </w:pPr>
            <w:r w:rsidRPr="00E460E9">
              <w:rPr>
                <w:rFonts w:ascii="Times New Roman" w:eastAsia="Andale Sans UI" w:hAnsi="Times New Roman" w:cs="Times New Roman"/>
                <w:bCs/>
                <w:kern w:val="1"/>
                <w:sz w:val="20"/>
                <w:szCs w:val="20"/>
              </w:rPr>
              <w:t>Funkcjonował Punkt Konsultacyjny Specjalistycznej Poradni FAS dla dzieci ze spektrum FAS/FASD i ich opiekunów.</w:t>
            </w:r>
            <w:r w:rsidRPr="00E460E9">
              <w:rPr>
                <w:rFonts w:ascii="Times New Roman" w:eastAsia="Times New Roman" w:hAnsi="Times New Roman" w:cs="Times New Roman"/>
                <w:sz w:val="24"/>
                <w:szCs w:val="24"/>
              </w:rPr>
              <w:t xml:space="preserve"> </w:t>
            </w:r>
          </w:p>
          <w:p w:rsidR="00295DEC" w:rsidRPr="00E460E9" w:rsidRDefault="00295DEC" w:rsidP="00295DEC">
            <w:pPr>
              <w:widowControl w:val="0"/>
              <w:suppressAutoHyphens/>
              <w:snapToGrid w:val="0"/>
              <w:spacing w:after="0" w:line="200" w:lineRule="atLeast"/>
              <w:jc w:val="both"/>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29 osób uzyskało wsparcie w zakresie Płodowego Zespołu Alkoholowego poprzez poradnictwo, konsultację  i diagnozę  w tym: 13 osób dorosłych  i  16 dzieci.</w:t>
            </w:r>
          </w:p>
        </w:tc>
        <w:tc>
          <w:tcPr>
            <w:tcW w:w="6479" w:type="dxa"/>
            <w:gridSpan w:val="8"/>
            <w:tcBorders>
              <w:top w:val="single" w:sz="4" w:space="0" w:color="auto"/>
              <w:bottom w:val="single" w:sz="4" w:space="0" w:color="auto"/>
            </w:tcBorders>
            <w:shd w:val="clear" w:color="auto" w:fill="auto"/>
          </w:tcPr>
          <w:p w:rsidR="00295DEC" w:rsidRPr="00E460E9" w:rsidRDefault="00295DEC" w:rsidP="00815679">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942DE3" w:rsidRPr="00E460E9" w:rsidRDefault="00942DE3" w:rsidP="00815679">
            <w:pPr>
              <w:widowControl w:val="0"/>
              <w:suppressAutoHyphens/>
              <w:snapToGrid w:val="0"/>
              <w:spacing w:after="0" w:line="200" w:lineRule="atLeast"/>
              <w:jc w:val="center"/>
              <w:rPr>
                <w:rFonts w:ascii="Times New Roman" w:eastAsia="Andale Sans UI" w:hAnsi="Times New Roman" w:cs="Times New Roman"/>
                <w:bCs/>
                <w:kern w:val="1"/>
                <w:sz w:val="20"/>
                <w:szCs w:val="20"/>
              </w:rPr>
            </w:pPr>
          </w:p>
          <w:p w:rsidR="00295DEC" w:rsidRPr="00E460E9" w:rsidRDefault="00295DEC" w:rsidP="00295DEC">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E460E9">
              <w:rPr>
                <w:rFonts w:ascii="Times New Roman" w:eastAsia="Andale Sans UI" w:hAnsi="Times New Roman" w:cs="Times New Roman"/>
                <w:bCs/>
                <w:kern w:val="1"/>
                <w:sz w:val="20"/>
                <w:szCs w:val="20"/>
              </w:rPr>
              <w:t>Łączna liczba osób, które skorzystały z poradnictwa - 29</w:t>
            </w:r>
          </w:p>
        </w:tc>
      </w:tr>
      <w:tr w:rsidR="00295DEC" w:rsidRPr="009D233F" w:rsidTr="00AE15C1">
        <w:trPr>
          <w:trHeight w:val="151"/>
          <w:jc w:val="center"/>
        </w:trPr>
        <w:tc>
          <w:tcPr>
            <w:tcW w:w="2925" w:type="dxa"/>
            <w:vMerge w:val="restart"/>
            <w:tcBorders>
              <w:top w:val="single" w:sz="4" w:space="0" w:color="auto"/>
            </w:tcBorders>
            <w:shd w:val="clear" w:color="auto" w:fill="auto"/>
          </w:tcPr>
          <w:p w:rsidR="00295DEC" w:rsidRDefault="00295DEC" w:rsidP="008C6665">
            <w:pPr>
              <w:widowControl w:val="0"/>
              <w:suppressAutoHyphens/>
              <w:snapToGrid w:val="0"/>
              <w:spacing w:after="0" w:line="200" w:lineRule="atLeast"/>
              <w:rPr>
                <w:rFonts w:ascii="Times New Roman" w:eastAsia="Andale Sans UI" w:hAnsi="Times New Roman" w:cs="Times New Roman"/>
                <w:b/>
                <w:bCs/>
                <w:kern w:val="1"/>
                <w:sz w:val="20"/>
                <w:szCs w:val="20"/>
              </w:rPr>
            </w:pPr>
          </w:p>
          <w:p w:rsidR="00295DEC" w:rsidRDefault="00295DEC" w:rsidP="008C6665">
            <w:pPr>
              <w:widowControl w:val="0"/>
              <w:suppressAutoHyphens/>
              <w:snapToGrid w:val="0"/>
              <w:spacing w:after="0" w:line="200" w:lineRule="atLeast"/>
              <w:rPr>
                <w:rFonts w:ascii="Times New Roman" w:eastAsia="Andale Sans UI" w:hAnsi="Times New Roman" w:cs="Times New Roman"/>
                <w:b/>
                <w:bCs/>
                <w:kern w:val="1"/>
                <w:sz w:val="20"/>
                <w:szCs w:val="20"/>
              </w:rPr>
            </w:pPr>
          </w:p>
          <w:p w:rsidR="00295DEC" w:rsidRDefault="00295DEC" w:rsidP="008C6665">
            <w:pPr>
              <w:widowControl w:val="0"/>
              <w:suppressAutoHyphens/>
              <w:snapToGrid w:val="0"/>
              <w:spacing w:after="0" w:line="200" w:lineRule="atLeast"/>
              <w:rPr>
                <w:rFonts w:ascii="Times New Roman" w:eastAsia="Andale Sans UI" w:hAnsi="Times New Roman" w:cs="Times New Roman"/>
                <w:b/>
                <w:bCs/>
                <w:kern w:val="1"/>
                <w:sz w:val="20"/>
                <w:szCs w:val="20"/>
              </w:rPr>
            </w:pPr>
          </w:p>
          <w:p w:rsidR="00295DEC" w:rsidRDefault="00295DEC" w:rsidP="008C6665">
            <w:pPr>
              <w:widowControl w:val="0"/>
              <w:suppressAutoHyphens/>
              <w:snapToGrid w:val="0"/>
              <w:spacing w:after="0" w:line="200" w:lineRule="atLeast"/>
              <w:rPr>
                <w:rFonts w:ascii="Times New Roman" w:eastAsia="Andale Sans UI" w:hAnsi="Times New Roman" w:cs="Times New Roman"/>
                <w:b/>
                <w:bCs/>
                <w:kern w:val="1"/>
                <w:sz w:val="20"/>
                <w:szCs w:val="20"/>
              </w:rPr>
            </w:pPr>
          </w:p>
          <w:p w:rsidR="00295DEC" w:rsidRPr="00B16B25" w:rsidRDefault="00295DEC" w:rsidP="008C6665">
            <w:pPr>
              <w:widowControl w:val="0"/>
              <w:suppressAutoHyphens/>
              <w:snapToGrid w:val="0"/>
              <w:spacing w:after="0" w:line="200" w:lineRule="atLeast"/>
              <w:rPr>
                <w:rFonts w:ascii="Times New Roman" w:eastAsia="Andale Sans UI" w:hAnsi="Times New Roman" w:cs="Times New Roman"/>
                <w:b/>
                <w:bCs/>
                <w:kern w:val="1"/>
                <w:sz w:val="20"/>
                <w:szCs w:val="20"/>
              </w:rPr>
            </w:pPr>
          </w:p>
          <w:p w:rsidR="00295DEC" w:rsidRDefault="00295DEC" w:rsidP="008C6665">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b/>
                <w:bCs/>
                <w:kern w:val="1"/>
                <w:sz w:val="20"/>
                <w:szCs w:val="20"/>
              </w:rPr>
              <w:t>S</w:t>
            </w:r>
            <w:r>
              <w:rPr>
                <w:rFonts w:ascii="Times New Roman" w:eastAsia="Andale Sans UI" w:hAnsi="Times New Roman" w:cs="Times New Roman"/>
                <w:b/>
                <w:bCs/>
                <w:kern w:val="1"/>
                <w:sz w:val="20"/>
                <w:szCs w:val="20"/>
              </w:rPr>
              <w:t xml:space="preserve">pecjalistyczny Ośrodek Wsparcia dla </w:t>
            </w:r>
          </w:p>
          <w:p w:rsidR="00295DEC" w:rsidRPr="00B16B25" w:rsidRDefault="00295DEC" w:rsidP="008C6665">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 xml:space="preserve">Ofiar Przemocy </w:t>
            </w:r>
            <w:r w:rsidRPr="00B16B25">
              <w:rPr>
                <w:rFonts w:ascii="Times New Roman" w:eastAsia="Andale Sans UI" w:hAnsi="Times New Roman" w:cs="Times New Roman"/>
                <w:b/>
                <w:bCs/>
                <w:kern w:val="1"/>
                <w:sz w:val="20"/>
                <w:szCs w:val="20"/>
              </w:rPr>
              <w:t>w Rodzinie</w:t>
            </w:r>
          </w:p>
          <w:p w:rsidR="00295DEC" w:rsidRPr="00353F00" w:rsidRDefault="00295DEC" w:rsidP="008C6665">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 xml:space="preserve">w </w:t>
            </w:r>
            <w:r w:rsidRPr="00353F00">
              <w:rPr>
                <w:rFonts w:ascii="Times New Roman" w:eastAsia="Andale Sans UI" w:hAnsi="Times New Roman" w:cs="Times New Roman"/>
                <w:b/>
                <w:bCs/>
                <w:kern w:val="1"/>
                <w:sz w:val="20"/>
                <w:szCs w:val="20"/>
              </w:rPr>
              <w:t>Miejski</w:t>
            </w:r>
            <w:r>
              <w:rPr>
                <w:rFonts w:ascii="Times New Roman" w:eastAsia="Andale Sans UI" w:hAnsi="Times New Roman" w:cs="Times New Roman"/>
                <w:b/>
                <w:bCs/>
                <w:kern w:val="1"/>
                <w:sz w:val="20"/>
                <w:szCs w:val="20"/>
              </w:rPr>
              <w:t>m Ośrod</w:t>
            </w:r>
            <w:r w:rsidRPr="00353F00">
              <w:rPr>
                <w:rFonts w:ascii="Times New Roman" w:eastAsia="Andale Sans UI" w:hAnsi="Times New Roman" w:cs="Times New Roman"/>
                <w:b/>
                <w:bCs/>
                <w:kern w:val="1"/>
                <w:sz w:val="20"/>
                <w:szCs w:val="20"/>
              </w:rPr>
              <w:t>k</w:t>
            </w:r>
            <w:r>
              <w:rPr>
                <w:rFonts w:ascii="Times New Roman" w:eastAsia="Andale Sans UI" w:hAnsi="Times New Roman" w:cs="Times New Roman"/>
                <w:b/>
                <w:bCs/>
                <w:kern w:val="1"/>
                <w:sz w:val="20"/>
                <w:szCs w:val="20"/>
              </w:rPr>
              <w:t>u</w:t>
            </w:r>
            <w:r w:rsidRPr="00353F00">
              <w:rPr>
                <w:rFonts w:ascii="Times New Roman" w:eastAsia="Andale Sans UI" w:hAnsi="Times New Roman" w:cs="Times New Roman"/>
                <w:b/>
                <w:bCs/>
                <w:kern w:val="1"/>
                <w:sz w:val="20"/>
                <w:szCs w:val="20"/>
              </w:rPr>
              <w:t xml:space="preserve"> </w:t>
            </w:r>
          </w:p>
          <w:p w:rsidR="00295DEC" w:rsidRDefault="00295DEC" w:rsidP="008C6665">
            <w:pPr>
              <w:widowControl w:val="0"/>
              <w:suppressAutoHyphens/>
              <w:snapToGrid w:val="0"/>
              <w:spacing w:after="0" w:line="200" w:lineRule="atLeast"/>
              <w:jc w:val="center"/>
              <w:rPr>
                <w:rFonts w:ascii="Times New Roman" w:eastAsia="Andale Sans UI" w:hAnsi="Times New Roman" w:cs="Times New Roman"/>
                <w:bCs/>
                <w:kern w:val="1"/>
                <w:sz w:val="20"/>
                <w:szCs w:val="20"/>
              </w:rPr>
            </w:pPr>
            <w:r>
              <w:rPr>
                <w:rFonts w:ascii="Times New Roman" w:eastAsia="Andale Sans UI" w:hAnsi="Times New Roman" w:cs="Times New Roman"/>
                <w:b/>
                <w:bCs/>
                <w:kern w:val="1"/>
                <w:sz w:val="20"/>
                <w:szCs w:val="20"/>
              </w:rPr>
              <w:t>Pomocy Rodzinie</w:t>
            </w:r>
          </w:p>
        </w:tc>
        <w:tc>
          <w:tcPr>
            <w:tcW w:w="5146" w:type="dxa"/>
            <w:vMerge w:val="restart"/>
            <w:tcBorders>
              <w:top w:val="single" w:sz="4" w:space="0" w:color="auto"/>
            </w:tcBorders>
            <w:shd w:val="clear" w:color="auto" w:fill="auto"/>
          </w:tcPr>
          <w:p w:rsidR="00295DEC" w:rsidRDefault="00295DEC" w:rsidP="00E460E9">
            <w:pPr>
              <w:widowControl w:val="0"/>
              <w:suppressAutoHyphens/>
              <w:snapToGrid w:val="0"/>
              <w:spacing w:after="0" w:line="200" w:lineRule="atLeast"/>
              <w:rPr>
                <w:rFonts w:ascii="Times New Roman" w:eastAsia="Andale Sans UI" w:hAnsi="Times New Roman" w:cs="Times New Roman"/>
                <w:bCs/>
                <w:kern w:val="1"/>
                <w:sz w:val="20"/>
                <w:szCs w:val="20"/>
              </w:rPr>
            </w:pPr>
          </w:p>
          <w:p w:rsidR="00295DEC" w:rsidRDefault="00295DEC"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r>
              <w:rPr>
                <w:rFonts w:ascii="Times New Roman" w:eastAsia="Andale Sans UI" w:hAnsi="Times New Roman" w:cs="Times New Roman"/>
                <w:bCs/>
                <w:kern w:val="1"/>
                <w:sz w:val="20"/>
                <w:szCs w:val="20"/>
              </w:rPr>
              <w:t>Rodzaje poradnictwa</w:t>
            </w:r>
          </w:p>
        </w:tc>
        <w:tc>
          <w:tcPr>
            <w:tcW w:w="6479" w:type="dxa"/>
            <w:gridSpan w:val="8"/>
            <w:tcBorders>
              <w:top w:val="single" w:sz="4" w:space="0" w:color="auto"/>
              <w:bottom w:val="single" w:sz="4" w:space="0" w:color="auto"/>
            </w:tcBorders>
            <w:shd w:val="clear" w:color="auto" w:fill="auto"/>
          </w:tcPr>
          <w:p w:rsidR="00295DEC" w:rsidRDefault="00295DEC" w:rsidP="00E460E9">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B16B25">
              <w:rPr>
                <w:rFonts w:ascii="Times New Roman" w:eastAsia="Andale Sans UI" w:hAnsi="Times New Roman" w:cs="Times New Roman"/>
                <w:bCs/>
                <w:kern w:val="1"/>
                <w:sz w:val="20"/>
                <w:szCs w:val="20"/>
              </w:rPr>
              <w:t>Wskaźnik</w:t>
            </w:r>
            <w:r>
              <w:rPr>
                <w:rFonts w:ascii="Times New Roman" w:eastAsia="Andale Sans UI" w:hAnsi="Times New Roman" w:cs="Times New Roman"/>
                <w:bCs/>
                <w:kern w:val="1"/>
                <w:sz w:val="20"/>
                <w:szCs w:val="20"/>
              </w:rPr>
              <w:t>i</w:t>
            </w:r>
            <w:r w:rsidR="00AE15C1">
              <w:rPr>
                <w:rFonts w:ascii="Times New Roman" w:eastAsia="Andale Sans UI" w:hAnsi="Times New Roman" w:cs="Times New Roman"/>
                <w:bCs/>
                <w:kern w:val="1"/>
                <w:sz w:val="20"/>
                <w:szCs w:val="20"/>
              </w:rPr>
              <w:t xml:space="preserve"> liczby osób i porad</w:t>
            </w:r>
            <w:r w:rsidR="00E460E9">
              <w:rPr>
                <w:rFonts w:ascii="Times New Roman" w:eastAsia="Andale Sans UI" w:hAnsi="Times New Roman" w:cs="Times New Roman"/>
                <w:bCs/>
                <w:kern w:val="1"/>
                <w:sz w:val="20"/>
                <w:szCs w:val="20"/>
              </w:rPr>
              <w:t xml:space="preserve"> udzielonych</w:t>
            </w:r>
            <w:r w:rsidRPr="00B16B25">
              <w:rPr>
                <w:rFonts w:ascii="Times New Roman" w:eastAsia="Andale Sans UI" w:hAnsi="Times New Roman" w:cs="Times New Roman"/>
                <w:bCs/>
                <w:kern w:val="1"/>
                <w:sz w:val="20"/>
                <w:szCs w:val="20"/>
              </w:rPr>
              <w:t xml:space="preserve"> </w:t>
            </w:r>
            <w:r>
              <w:rPr>
                <w:rFonts w:ascii="Times New Roman" w:eastAsia="Andale Sans UI" w:hAnsi="Times New Roman" w:cs="Times New Roman"/>
                <w:bCs/>
                <w:kern w:val="1"/>
                <w:sz w:val="20"/>
                <w:szCs w:val="20"/>
              </w:rPr>
              <w:t>w poszczególnych latach</w:t>
            </w:r>
          </w:p>
        </w:tc>
      </w:tr>
      <w:tr w:rsidR="00295DEC" w:rsidRPr="009D233F" w:rsidTr="00AE15C1">
        <w:trPr>
          <w:trHeight w:val="189"/>
          <w:jc w:val="center"/>
        </w:trPr>
        <w:tc>
          <w:tcPr>
            <w:tcW w:w="2925" w:type="dxa"/>
            <w:vMerge/>
            <w:shd w:val="clear" w:color="auto" w:fill="auto"/>
          </w:tcPr>
          <w:p w:rsidR="00295DEC" w:rsidRPr="00B16B25" w:rsidRDefault="00295DEC" w:rsidP="008C6665">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vMerge/>
            <w:shd w:val="clear" w:color="auto" w:fill="auto"/>
          </w:tcPr>
          <w:p w:rsidR="00295DEC" w:rsidRPr="00B16B25" w:rsidRDefault="00295DEC"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1800" w:type="dxa"/>
            <w:gridSpan w:val="2"/>
            <w:tcBorders>
              <w:top w:val="single" w:sz="4" w:space="0" w:color="auto"/>
              <w:bottom w:val="single" w:sz="4" w:space="0" w:color="auto"/>
              <w:right w:val="single" w:sz="4" w:space="0" w:color="auto"/>
            </w:tcBorders>
            <w:shd w:val="clear" w:color="auto" w:fill="F2F2F2" w:themeFill="background1" w:themeFillShade="F2"/>
          </w:tcPr>
          <w:p w:rsidR="00295DEC" w:rsidRPr="00066620" w:rsidRDefault="00295DEC" w:rsidP="00815679">
            <w:pPr>
              <w:widowControl w:val="0"/>
              <w:suppressAutoHyphens/>
              <w:snapToGrid w:val="0"/>
              <w:spacing w:after="0" w:line="200" w:lineRule="atLeast"/>
              <w:jc w:val="center"/>
              <w:rPr>
                <w:rFonts w:ascii="Times New Roman" w:eastAsia="Andale Sans UI" w:hAnsi="Times New Roman" w:cs="Times New Roman"/>
                <w:b/>
                <w:kern w:val="1"/>
                <w:sz w:val="20"/>
                <w:szCs w:val="20"/>
              </w:rPr>
            </w:pPr>
            <w:r w:rsidRPr="00066620">
              <w:rPr>
                <w:rFonts w:ascii="Times New Roman" w:eastAsia="Andale Sans UI" w:hAnsi="Times New Roman" w:cs="Times New Roman"/>
                <w:b/>
                <w:kern w:val="1"/>
                <w:sz w:val="20"/>
                <w:szCs w:val="20"/>
              </w:rPr>
              <w:t>2015</w:t>
            </w:r>
          </w:p>
        </w:tc>
        <w:tc>
          <w:tcPr>
            <w:tcW w:w="1559" w:type="dxa"/>
            <w:gridSpan w:val="2"/>
            <w:tcBorders>
              <w:top w:val="single" w:sz="4" w:space="0" w:color="auto"/>
              <w:bottom w:val="single" w:sz="4" w:space="0" w:color="auto"/>
              <w:right w:val="single" w:sz="4" w:space="0" w:color="auto"/>
            </w:tcBorders>
            <w:shd w:val="clear" w:color="auto" w:fill="F2F2F2" w:themeFill="background1" w:themeFillShade="F2"/>
          </w:tcPr>
          <w:p w:rsidR="00295DEC" w:rsidRPr="00066620" w:rsidRDefault="00295DEC" w:rsidP="00815679">
            <w:pPr>
              <w:widowControl w:val="0"/>
              <w:suppressAutoHyphens/>
              <w:snapToGrid w:val="0"/>
              <w:spacing w:after="0" w:line="200" w:lineRule="atLeast"/>
              <w:jc w:val="center"/>
              <w:rPr>
                <w:rFonts w:ascii="Times New Roman" w:eastAsia="Andale Sans UI" w:hAnsi="Times New Roman" w:cs="Times New Roman"/>
                <w:b/>
                <w:kern w:val="1"/>
                <w:sz w:val="20"/>
                <w:szCs w:val="20"/>
              </w:rPr>
            </w:pPr>
            <w:r w:rsidRPr="00066620">
              <w:rPr>
                <w:rFonts w:ascii="Times New Roman" w:eastAsia="Andale Sans UI" w:hAnsi="Times New Roman" w:cs="Times New Roman"/>
                <w:b/>
                <w:kern w:val="1"/>
                <w:sz w:val="20"/>
                <w:szCs w:val="20"/>
              </w:rPr>
              <w:t>2016</w:t>
            </w:r>
          </w:p>
        </w:tc>
        <w:tc>
          <w:tcPr>
            <w:tcW w:w="1560" w:type="dxa"/>
            <w:gridSpan w:val="2"/>
            <w:tcBorders>
              <w:top w:val="single" w:sz="4" w:space="0" w:color="auto"/>
              <w:left w:val="single" w:sz="4" w:space="0" w:color="auto"/>
              <w:bottom w:val="single" w:sz="4" w:space="0" w:color="auto"/>
            </w:tcBorders>
            <w:shd w:val="clear" w:color="auto" w:fill="F2F2F2" w:themeFill="background1" w:themeFillShade="F2"/>
          </w:tcPr>
          <w:p w:rsidR="00295DEC" w:rsidRPr="00066620" w:rsidRDefault="00295DEC" w:rsidP="00815679">
            <w:pPr>
              <w:widowControl w:val="0"/>
              <w:suppressAutoHyphens/>
              <w:snapToGrid w:val="0"/>
              <w:spacing w:after="0" w:line="200" w:lineRule="atLeast"/>
              <w:jc w:val="center"/>
              <w:rPr>
                <w:rFonts w:ascii="Times New Roman" w:eastAsia="Andale Sans UI" w:hAnsi="Times New Roman" w:cs="Times New Roman"/>
                <w:b/>
                <w:kern w:val="1"/>
                <w:sz w:val="20"/>
                <w:szCs w:val="20"/>
              </w:rPr>
            </w:pPr>
            <w:r w:rsidRPr="00066620">
              <w:rPr>
                <w:rFonts w:ascii="Times New Roman" w:eastAsia="Andale Sans UI" w:hAnsi="Times New Roman" w:cs="Times New Roman"/>
                <w:b/>
                <w:kern w:val="1"/>
                <w:sz w:val="20"/>
                <w:szCs w:val="20"/>
              </w:rPr>
              <w:t>2017</w:t>
            </w:r>
          </w:p>
        </w:tc>
        <w:tc>
          <w:tcPr>
            <w:tcW w:w="1560" w:type="dxa"/>
            <w:gridSpan w:val="2"/>
            <w:tcBorders>
              <w:top w:val="single" w:sz="4" w:space="0" w:color="auto"/>
              <w:left w:val="single" w:sz="4" w:space="0" w:color="auto"/>
              <w:bottom w:val="single" w:sz="4" w:space="0" w:color="auto"/>
            </w:tcBorders>
            <w:shd w:val="clear" w:color="auto" w:fill="F2F2F2" w:themeFill="background1" w:themeFillShade="F2"/>
          </w:tcPr>
          <w:p w:rsidR="00295DEC" w:rsidRPr="00066620" w:rsidRDefault="00295DEC" w:rsidP="00815679">
            <w:pPr>
              <w:widowControl w:val="0"/>
              <w:suppressAutoHyphens/>
              <w:snapToGrid w:val="0"/>
              <w:spacing w:after="0" w:line="200" w:lineRule="atLeast"/>
              <w:jc w:val="center"/>
              <w:rPr>
                <w:rFonts w:ascii="Times New Roman" w:eastAsia="Andale Sans UI" w:hAnsi="Times New Roman" w:cs="Times New Roman"/>
                <w:b/>
                <w:kern w:val="1"/>
                <w:sz w:val="20"/>
                <w:szCs w:val="20"/>
              </w:rPr>
            </w:pPr>
            <w:r>
              <w:rPr>
                <w:rFonts w:ascii="Times New Roman" w:eastAsia="Andale Sans UI" w:hAnsi="Times New Roman" w:cs="Times New Roman"/>
                <w:b/>
                <w:kern w:val="1"/>
                <w:sz w:val="20"/>
                <w:szCs w:val="20"/>
              </w:rPr>
              <w:t>2018</w:t>
            </w:r>
          </w:p>
        </w:tc>
      </w:tr>
      <w:tr w:rsidR="00295DEC" w:rsidRPr="009D233F" w:rsidTr="006A67CD">
        <w:trPr>
          <w:trHeight w:val="107"/>
          <w:jc w:val="center"/>
        </w:trPr>
        <w:tc>
          <w:tcPr>
            <w:tcW w:w="2925" w:type="dxa"/>
            <w:vMerge/>
            <w:shd w:val="clear" w:color="auto" w:fill="auto"/>
          </w:tcPr>
          <w:p w:rsidR="00295DEC" w:rsidRPr="00B16B25" w:rsidRDefault="00295DEC" w:rsidP="008C6665">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vMerge/>
            <w:shd w:val="clear" w:color="auto" w:fill="auto"/>
          </w:tcPr>
          <w:p w:rsidR="00295DEC" w:rsidRPr="00B16B25" w:rsidRDefault="00295DEC" w:rsidP="00EB4037">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992" w:type="dxa"/>
            <w:tcBorders>
              <w:top w:val="single" w:sz="4" w:space="0" w:color="auto"/>
              <w:right w:val="single" w:sz="4" w:space="0" w:color="auto"/>
            </w:tcBorders>
            <w:shd w:val="clear" w:color="auto" w:fill="F2F2F2" w:themeFill="background1" w:themeFillShade="F2"/>
          </w:tcPr>
          <w:p w:rsidR="00295DEC" w:rsidRDefault="00295DEC" w:rsidP="00815679">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815679">
              <w:rPr>
                <w:rFonts w:ascii="Times New Roman" w:eastAsia="Andale Sans UI" w:hAnsi="Times New Roman" w:cs="Times New Roman"/>
                <w:kern w:val="1"/>
                <w:sz w:val="20"/>
                <w:szCs w:val="20"/>
              </w:rPr>
              <w:t>Osób</w:t>
            </w:r>
          </w:p>
        </w:tc>
        <w:tc>
          <w:tcPr>
            <w:tcW w:w="808" w:type="dxa"/>
            <w:tcBorders>
              <w:top w:val="single" w:sz="4" w:space="0" w:color="auto"/>
              <w:right w:val="single" w:sz="4" w:space="0" w:color="auto"/>
            </w:tcBorders>
            <w:shd w:val="clear" w:color="auto" w:fill="auto"/>
          </w:tcPr>
          <w:p w:rsidR="00295DEC" w:rsidRDefault="00295DEC" w:rsidP="00815679">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815679">
              <w:rPr>
                <w:rFonts w:ascii="Times New Roman" w:eastAsia="Andale Sans UI" w:hAnsi="Times New Roman" w:cs="Times New Roman"/>
                <w:kern w:val="1"/>
                <w:sz w:val="20"/>
                <w:szCs w:val="20"/>
              </w:rPr>
              <w:t>Porad</w:t>
            </w:r>
          </w:p>
        </w:tc>
        <w:tc>
          <w:tcPr>
            <w:tcW w:w="751" w:type="dxa"/>
            <w:tcBorders>
              <w:top w:val="single" w:sz="4" w:space="0" w:color="auto"/>
              <w:right w:val="single" w:sz="4" w:space="0" w:color="auto"/>
            </w:tcBorders>
            <w:shd w:val="clear" w:color="auto" w:fill="F2F2F2" w:themeFill="background1" w:themeFillShade="F2"/>
          </w:tcPr>
          <w:p w:rsidR="00295DEC" w:rsidRDefault="00295DEC" w:rsidP="00815679">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815679">
              <w:rPr>
                <w:rFonts w:ascii="Times New Roman" w:eastAsia="Andale Sans UI" w:hAnsi="Times New Roman" w:cs="Times New Roman"/>
                <w:kern w:val="1"/>
                <w:sz w:val="20"/>
                <w:szCs w:val="20"/>
              </w:rPr>
              <w:t>Osób</w:t>
            </w:r>
          </w:p>
        </w:tc>
        <w:tc>
          <w:tcPr>
            <w:tcW w:w="808" w:type="dxa"/>
            <w:tcBorders>
              <w:top w:val="single" w:sz="4" w:space="0" w:color="auto"/>
              <w:right w:val="single" w:sz="4" w:space="0" w:color="auto"/>
            </w:tcBorders>
            <w:shd w:val="clear" w:color="auto" w:fill="auto"/>
          </w:tcPr>
          <w:p w:rsidR="00295DEC" w:rsidRDefault="00295DEC" w:rsidP="00815679">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815679">
              <w:rPr>
                <w:rFonts w:ascii="Times New Roman" w:eastAsia="Andale Sans UI" w:hAnsi="Times New Roman" w:cs="Times New Roman"/>
                <w:kern w:val="1"/>
                <w:sz w:val="20"/>
                <w:szCs w:val="20"/>
              </w:rPr>
              <w:t>Porad</w:t>
            </w:r>
          </w:p>
        </w:tc>
        <w:tc>
          <w:tcPr>
            <w:tcW w:w="751" w:type="dxa"/>
            <w:tcBorders>
              <w:top w:val="single" w:sz="4" w:space="0" w:color="auto"/>
              <w:left w:val="single" w:sz="4" w:space="0" w:color="auto"/>
            </w:tcBorders>
            <w:shd w:val="clear" w:color="auto" w:fill="F2F2F2" w:themeFill="background1" w:themeFillShade="F2"/>
          </w:tcPr>
          <w:p w:rsidR="00295DEC" w:rsidRDefault="00295DEC" w:rsidP="00815679">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B16B25">
              <w:rPr>
                <w:rFonts w:ascii="Times New Roman" w:eastAsia="Andale Sans UI" w:hAnsi="Times New Roman" w:cs="Times New Roman"/>
                <w:kern w:val="1"/>
                <w:sz w:val="20"/>
                <w:szCs w:val="20"/>
              </w:rPr>
              <w:t>Osób</w:t>
            </w:r>
          </w:p>
        </w:tc>
        <w:tc>
          <w:tcPr>
            <w:tcW w:w="809" w:type="dxa"/>
            <w:tcBorders>
              <w:top w:val="single" w:sz="4" w:space="0" w:color="auto"/>
              <w:left w:val="single" w:sz="4" w:space="0" w:color="auto"/>
            </w:tcBorders>
            <w:shd w:val="clear" w:color="auto" w:fill="auto"/>
          </w:tcPr>
          <w:p w:rsidR="00295DEC" w:rsidRDefault="00295DEC" w:rsidP="00815679">
            <w:pPr>
              <w:widowControl w:val="0"/>
              <w:suppressAutoHyphens/>
              <w:snapToGrid w:val="0"/>
              <w:spacing w:after="0" w:line="200" w:lineRule="atLeast"/>
              <w:ind w:left="110"/>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Porad</w:t>
            </w:r>
          </w:p>
        </w:tc>
        <w:tc>
          <w:tcPr>
            <w:tcW w:w="751" w:type="dxa"/>
            <w:tcBorders>
              <w:top w:val="single" w:sz="4" w:space="0" w:color="auto"/>
              <w:left w:val="single" w:sz="4" w:space="0" w:color="auto"/>
            </w:tcBorders>
            <w:shd w:val="clear" w:color="auto" w:fill="F2F2F2" w:themeFill="background1" w:themeFillShade="F2"/>
          </w:tcPr>
          <w:p w:rsidR="00295DEC" w:rsidRDefault="00295DEC" w:rsidP="00815679">
            <w:pPr>
              <w:widowControl w:val="0"/>
              <w:suppressAutoHyphens/>
              <w:snapToGrid w:val="0"/>
              <w:spacing w:after="0" w:line="200" w:lineRule="atLeast"/>
              <w:ind w:left="110"/>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 xml:space="preserve">Osób </w:t>
            </w:r>
          </w:p>
        </w:tc>
        <w:tc>
          <w:tcPr>
            <w:tcW w:w="809" w:type="dxa"/>
            <w:tcBorders>
              <w:top w:val="single" w:sz="4" w:space="0" w:color="auto"/>
              <w:left w:val="single" w:sz="4" w:space="0" w:color="auto"/>
            </w:tcBorders>
          </w:tcPr>
          <w:p w:rsidR="00295DEC" w:rsidRDefault="00295DEC" w:rsidP="00815679">
            <w:pPr>
              <w:widowControl w:val="0"/>
              <w:suppressAutoHyphens/>
              <w:snapToGrid w:val="0"/>
              <w:spacing w:after="0" w:line="200" w:lineRule="atLeast"/>
              <w:ind w:left="110"/>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Porad</w:t>
            </w:r>
          </w:p>
        </w:tc>
      </w:tr>
      <w:tr w:rsidR="00295DEC" w:rsidRPr="009D233F" w:rsidTr="006A67CD">
        <w:trPr>
          <w:trHeight w:val="400"/>
          <w:jc w:val="center"/>
        </w:trPr>
        <w:tc>
          <w:tcPr>
            <w:tcW w:w="2925" w:type="dxa"/>
            <w:vMerge/>
            <w:shd w:val="clear" w:color="auto" w:fill="auto"/>
          </w:tcPr>
          <w:p w:rsidR="00295DEC" w:rsidRPr="008C6665" w:rsidRDefault="00295DEC" w:rsidP="008C6665">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tc>
        <w:tc>
          <w:tcPr>
            <w:tcW w:w="5146" w:type="dxa"/>
            <w:shd w:val="clear" w:color="auto" w:fill="auto"/>
          </w:tcPr>
          <w:p w:rsidR="00295DEC" w:rsidRPr="00B16B25" w:rsidRDefault="00295DEC" w:rsidP="007A1159">
            <w:pPr>
              <w:widowControl w:val="0"/>
              <w:suppressAutoHyphens/>
              <w:spacing w:after="0" w:line="240" w:lineRule="auto"/>
              <w:rPr>
                <w:rFonts w:ascii="Times New Roman" w:eastAsia="Andale Sans UI" w:hAnsi="Times New Roman" w:cs="Times New Roman"/>
                <w:kern w:val="1"/>
                <w:sz w:val="20"/>
                <w:szCs w:val="20"/>
              </w:rPr>
            </w:pPr>
          </w:p>
          <w:p w:rsidR="00295DEC" w:rsidRPr="00B16B25" w:rsidRDefault="00295DEC" w:rsidP="007A1159">
            <w:pPr>
              <w:widowControl w:val="0"/>
              <w:suppressAutoHyphens/>
              <w:spacing w:after="0" w:line="240" w:lineRule="auto"/>
              <w:rPr>
                <w:rFonts w:ascii="Times New Roman" w:eastAsia="Andale Sans UI" w:hAnsi="Times New Roman" w:cs="Times New Roman"/>
                <w:bCs/>
                <w:kern w:val="1"/>
                <w:sz w:val="20"/>
                <w:szCs w:val="20"/>
              </w:rPr>
            </w:pPr>
            <w:r w:rsidRPr="00B16B25">
              <w:rPr>
                <w:rFonts w:ascii="Times New Roman" w:eastAsia="Andale Sans UI" w:hAnsi="Times New Roman" w:cs="Times New Roman"/>
                <w:kern w:val="1"/>
                <w:sz w:val="20"/>
                <w:szCs w:val="20"/>
              </w:rPr>
              <w:t>Poradnictwo w sprawach pedagogicznych</w:t>
            </w:r>
          </w:p>
        </w:tc>
        <w:tc>
          <w:tcPr>
            <w:tcW w:w="992" w:type="dxa"/>
            <w:tcBorders>
              <w:right w:val="single" w:sz="4" w:space="0" w:color="auto"/>
            </w:tcBorders>
            <w:shd w:val="clear" w:color="auto" w:fill="F2F2F2" w:themeFill="background1" w:themeFillShade="F2"/>
          </w:tcPr>
          <w:p w:rsidR="00295DEC" w:rsidRPr="008B39EC" w:rsidRDefault="00295DEC" w:rsidP="008B39EC">
            <w:pPr>
              <w:widowControl w:val="0"/>
              <w:suppressAutoHyphens/>
              <w:spacing w:after="0" w:line="240" w:lineRule="auto"/>
              <w:rPr>
                <w:rFonts w:ascii="Times New Roman" w:eastAsia="Andale Sans UI" w:hAnsi="Times New Roman" w:cs="Times New Roman"/>
                <w:kern w:val="1"/>
                <w:sz w:val="20"/>
                <w:szCs w:val="20"/>
              </w:rPr>
            </w:pPr>
          </w:p>
          <w:p w:rsidR="00295DEC" w:rsidRPr="008B39EC" w:rsidRDefault="00295DEC" w:rsidP="008B39EC">
            <w:pPr>
              <w:widowControl w:val="0"/>
              <w:suppressAutoHyphens/>
              <w:spacing w:after="0" w:line="240" w:lineRule="auto"/>
              <w:jc w:val="center"/>
              <w:rPr>
                <w:rFonts w:ascii="Times New Roman" w:eastAsia="Andale Sans UI" w:hAnsi="Times New Roman" w:cs="Times New Roman"/>
                <w:bCs/>
                <w:kern w:val="1"/>
                <w:sz w:val="20"/>
                <w:szCs w:val="20"/>
              </w:rPr>
            </w:pPr>
            <w:r w:rsidRPr="008B39EC">
              <w:rPr>
                <w:rFonts w:ascii="Times New Roman" w:eastAsia="Andale Sans UI" w:hAnsi="Times New Roman" w:cs="Times New Roman"/>
                <w:bCs/>
                <w:kern w:val="1"/>
                <w:sz w:val="20"/>
                <w:szCs w:val="20"/>
              </w:rPr>
              <w:t>0</w:t>
            </w:r>
          </w:p>
        </w:tc>
        <w:tc>
          <w:tcPr>
            <w:tcW w:w="808" w:type="dxa"/>
            <w:tcBorders>
              <w:right w:val="single" w:sz="4" w:space="0" w:color="auto"/>
            </w:tcBorders>
            <w:shd w:val="clear" w:color="auto" w:fill="auto"/>
          </w:tcPr>
          <w:p w:rsidR="00295DEC" w:rsidRPr="008B39EC" w:rsidRDefault="00295DEC" w:rsidP="008B39EC">
            <w:pPr>
              <w:widowControl w:val="0"/>
              <w:suppressAutoHyphens/>
              <w:spacing w:after="0" w:line="240" w:lineRule="auto"/>
              <w:jc w:val="center"/>
              <w:rPr>
                <w:rFonts w:ascii="Times New Roman" w:eastAsia="Andale Sans UI" w:hAnsi="Times New Roman" w:cs="Times New Roman"/>
                <w:kern w:val="1"/>
                <w:sz w:val="20"/>
                <w:szCs w:val="20"/>
              </w:rPr>
            </w:pPr>
          </w:p>
          <w:p w:rsidR="00295DEC" w:rsidRPr="008B39EC" w:rsidRDefault="00295DEC" w:rsidP="008B39EC">
            <w:pPr>
              <w:widowControl w:val="0"/>
              <w:suppressAutoHyphens/>
              <w:spacing w:after="0" w:line="240" w:lineRule="auto"/>
              <w:jc w:val="center"/>
              <w:rPr>
                <w:rFonts w:ascii="Times New Roman" w:eastAsia="Andale Sans UI" w:hAnsi="Times New Roman" w:cs="Times New Roman"/>
                <w:bCs/>
                <w:kern w:val="1"/>
                <w:sz w:val="20"/>
                <w:szCs w:val="20"/>
              </w:rPr>
            </w:pPr>
            <w:r w:rsidRPr="008B39EC">
              <w:rPr>
                <w:rFonts w:ascii="Times New Roman" w:eastAsia="Andale Sans UI" w:hAnsi="Times New Roman" w:cs="Times New Roman"/>
                <w:bCs/>
                <w:kern w:val="1"/>
                <w:sz w:val="20"/>
                <w:szCs w:val="20"/>
              </w:rPr>
              <w:t>0</w:t>
            </w:r>
          </w:p>
        </w:tc>
        <w:tc>
          <w:tcPr>
            <w:tcW w:w="751" w:type="dxa"/>
            <w:tcBorders>
              <w:right w:val="single" w:sz="4" w:space="0" w:color="auto"/>
            </w:tcBorders>
            <w:shd w:val="clear" w:color="auto" w:fill="F2F2F2" w:themeFill="background1" w:themeFillShade="F2"/>
          </w:tcPr>
          <w:p w:rsidR="00295DEC" w:rsidRDefault="00295DEC" w:rsidP="00632B4C">
            <w:pPr>
              <w:widowControl w:val="0"/>
              <w:suppressAutoHyphens/>
              <w:spacing w:after="0" w:line="240" w:lineRule="auto"/>
              <w:jc w:val="center"/>
              <w:rPr>
                <w:rFonts w:ascii="Times New Roman" w:eastAsia="Andale Sans UI" w:hAnsi="Times New Roman" w:cs="Times New Roman"/>
                <w:kern w:val="1"/>
                <w:sz w:val="20"/>
                <w:szCs w:val="20"/>
              </w:rPr>
            </w:pPr>
          </w:p>
          <w:p w:rsidR="00295DEC" w:rsidRPr="00632B4C" w:rsidRDefault="00295DEC" w:rsidP="00632B4C">
            <w:pPr>
              <w:widowControl w:val="0"/>
              <w:suppressAutoHyphens/>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25</w:t>
            </w:r>
          </w:p>
        </w:tc>
        <w:tc>
          <w:tcPr>
            <w:tcW w:w="808" w:type="dxa"/>
            <w:tcBorders>
              <w:right w:val="single" w:sz="4" w:space="0" w:color="auto"/>
            </w:tcBorders>
            <w:shd w:val="clear" w:color="auto" w:fill="auto"/>
          </w:tcPr>
          <w:p w:rsidR="00295DEC" w:rsidRDefault="00295DEC" w:rsidP="00632B4C">
            <w:pPr>
              <w:spacing w:after="0" w:line="240" w:lineRule="auto"/>
              <w:jc w:val="center"/>
              <w:rPr>
                <w:rFonts w:ascii="Times New Roman" w:eastAsia="Andale Sans UI" w:hAnsi="Times New Roman" w:cs="Times New Roman"/>
                <w:bCs/>
                <w:kern w:val="1"/>
                <w:sz w:val="20"/>
                <w:szCs w:val="20"/>
              </w:rPr>
            </w:pPr>
          </w:p>
          <w:p w:rsidR="00295DEC" w:rsidRPr="00632B4C" w:rsidRDefault="00295DEC" w:rsidP="00632B4C">
            <w:pPr>
              <w:spacing w:after="0" w:line="240" w:lineRule="auto"/>
              <w:jc w:val="center"/>
              <w:rPr>
                <w:rFonts w:ascii="Times New Roman" w:eastAsia="Andale Sans UI" w:hAnsi="Times New Roman" w:cs="Times New Roman"/>
                <w:bCs/>
                <w:kern w:val="1"/>
                <w:sz w:val="20"/>
                <w:szCs w:val="20"/>
              </w:rPr>
            </w:pPr>
            <w:r w:rsidRPr="00632B4C">
              <w:rPr>
                <w:rFonts w:ascii="Times New Roman" w:eastAsia="Andale Sans UI" w:hAnsi="Times New Roman" w:cs="Times New Roman"/>
                <w:bCs/>
                <w:kern w:val="1"/>
                <w:sz w:val="20"/>
                <w:szCs w:val="20"/>
              </w:rPr>
              <w:t>85</w:t>
            </w:r>
          </w:p>
        </w:tc>
        <w:tc>
          <w:tcPr>
            <w:tcW w:w="751" w:type="dxa"/>
            <w:tcBorders>
              <w:right w:val="single" w:sz="4" w:space="0" w:color="auto"/>
            </w:tcBorders>
            <w:shd w:val="clear" w:color="auto" w:fill="F2F2F2" w:themeFill="background1" w:themeFillShade="F2"/>
          </w:tcPr>
          <w:p w:rsidR="00295DEC" w:rsidRDefault="00295DEC" w:rsidP="007A1159">
            <w:pPr>
              <w:widowControl w:val="0"/>
              <w:suppressAutoHyphens/>
              <w:spacing w:after="0" w:line="240" w:lineRule="auto"/>
              <w:jc w:val="center"/>
              <w:rPr>
                <w:rFonts w:ascii="Times New Roman" w:eastAsia="Andale Sans UI" w:hAnsi="Times New Roman" w:cs="Times New Roman"/>
                <w:kern w:val="1"/>
                <w:sz w:val="20"/>
                <w:szCs w:val="20"/>
              </w:rPr>
            </w:pPr>
          </w:p>
          <w:p w:rsidR="00295DEC" w:rsidRPr="00B16B25" w:rsidRDefault="00295DEC" w:rsidP="007A1159">
            <w:pPr>
              <w:widowControl w:val="0"/>
              <w:suppressAutoHyphens/>
              <w:spacing w:after="0" w:line="240" w:lineRule="auto"/>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kern w:val="1"/>
                <w:sz w:val="20"/>
                <w:szCs w:val="20"/>
              </w:rPr>
              <w:t>17</w:t>
            </w:r>
          </w:p>
        </w:tc>
        <w:tc>
          <w:tcPr>
            <w:tcW w:w="809" w:type="dxa"/>
            <w:tcBorders>
              <w:left w:val="single" w:sz="4" w:space="0" w:color="auto"/>
            </w:tcBorders>
            <w:shd w:val="clear" w:color="auto" w:fill="auto"/>
          </w:tcPr>
          <w:p w:rsidR="00295DEC" w:rsidRDefault="00295DEC" w:rsidP="007A1159">
            <w:pPr>
              <w:widowControl w:val="0"/>
              <w:suppressAutoHyphens/>
              <w:spacing w:after="0" w:line="240" w:lineRule="auto"/>
              <w:jc w:val="center"/>
              <w:rPr>
                <w:rFonts w:ascii="Times New Roman" w:eastAsia="Andale Sans UI" w:hAnsi="Times New Roman" w:cs="Times New Roman"/>
                <w:kern w:val="1"/>
                <w:sz w:val="20"/>
                <w:szCs w:val="20"/>
              </w:rPr>
            </w:pPr>
          </w:p>
          <w:p w:rsidR="00295DEC" w:rsidRPr="00B16B25" w:rsidRDefault="00295DEC" w:rsidP="007A1159">
            <w:pPr>
              <w:widowControl w:val="0"/>
              <w:suppressAutoHyphens/>
              <w:spacing w:after="0" w:line="240" w:lineRule="auto"/>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kern w:val="1"/>
                <w:sz w:val="20"/>
                <w:szCs w:val="20"/>
              </w:rPr>
              <w:t xml:space="preserve"> 65</w:t>
            </w:r>
          </w:p>
        </w:tc>
        <w:tc>
          <w:tcPr>
            <w:tcW w:w="751" w:type="dxa"/>
            <w:tcBorders>
              <w:left w:val="single" w:sz="4" w:space="0" w:color="auto"/>
            </w:tcBorders>
            <w:shd w:val="clear" w:color="auto" w:fill="F2F2F2" w:themeFill="background1" w:themeFillShade="F2"/>
          </w:tcPr>
          <w:p w:rsidR="00295DEC" w:rsidRPr="00E460E9" w:rsidRDefault="00295DEC" w:rsidP="007A1159">
            <w:pPr>
              <w:widowControl w:val="0"/>
              <w:suppressAutoHyphens/>
              <w:spacing w:after="0" w:line="240" w:lineRule="auto"/>
              <w:jc w:val="center"/>
              <w:rPr>
                <w:rFonts w:ascii="Times New Roman" w:eastAsia="Andale Sans UI" w:hAnsi="Times New Roman" w:cs="Times New Roman"/>
                <w:kern w:val="1"/>
                <w:sz w:val="20"/>
                <w:szCs w:val="20"/>
              </w:rPr>
            </w:pPr>
          </w:p>
          <w:p w:rsidR="00295DEC" w:rsidRPr="00E460E9" w:rsidRDefault="00295DEC" w:rsidP="007A1159">
            <w:pPr>
              <w:widowControl w:val="0"/>
              <w:suppressAutoHyphens/>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3</w:t>
            </w:r>
          </w:p>
        </w:tc>
        <w:tc>
          <w:tcPr>
            <w:tcW w:w="809" w:type="dxa"/>
            <w:tcBorders>
              <w:left w:val="single" w:sz="4" w:space="0" w:color="auto"/>
            </w:tcBorders>
          </w:tcPr>
          <w:p w:rsidR="00295DEC" w:rsidRPr="00E460E9" w:rsidRDefault="00295DEC" w:rsidP="007A1159">
            <w:pPr>
              <w:widowControl w:val="0"/>
              <w:suppressAutoHyphens/>
              <w:spacing w:after="0" w:line="240" w:lineRule="auto"/>
              <w:jc w:val="center"/>
              <w:rPr>
                <w:rFonts w:ascii="Times New Roman" w:eastAsia="Andale Sans UI" w:hAnsi="Times New Roman" w:cs="Times New Roman"/>
                <w:kern w:val="1"/>
                <w:sz w:val="20"/>
                <w:szCs w:val="20"/>
              </w:rPr>
            </w:pPr>
          </w:p>
          <w:p w:rsidR="00295DEC" w:rsidRPr="00E460E9" w:rsidRDefault="00295DEC" w:rsidP="007A1159">
            <w:pPr>
              <w:widowControl w:val="0"/>
              <w:suppressAutoHyphens/>
              <w:spacing w:after="0" w:line="240" w:lineRule="auto"/>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25</w:t>
            </w:r>
          </w:p>
        </w:tc>
      </w:tr>
      <w:tr w:rsidR="00295DEC" w:rsidRPr="009D233F" w:rsidTr="006A67CD">
        <w:trPr>
          <w:trHeight w:val="360"/>
          <w:jc w:val="center"/>
        </w:trPr>
        <w:tc>
          <w:tcPr>
            <w:tcW w:w="2925" w:type="dxa"/>
            <w:vMerge/>
            <w:shd w:val="clear" w:color="auto" w:fill="auto"/>
          </w:tcPr>
          <w:p w:rsidR="00295DEC" w:rsidRPr="00B16B25" w:rsidRDefault="00295DEC"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top w:val="single" w:sz="4" w:space="0" w:color="auto"/>
            </w:tcBorders>
            <w:shd w:val="clear" w:color="auto" w:fill="auto"/>
          </w:tcPr>
          <w:p w:rsidR="00295DEC" w:rsidRPr="00B16B25" w:rsidRDefault="00295DEC" w:rsidP="009D233F">
            <w:pPr>
              <w:widowControl w:val="0"/>
              <w:suppressAutoHyphens/>
              <w:spacing w:after="0" w:line="240" w:lineRule="auto"/>
              <w:rPr>
                <w:rFonts w:ascii="Times New Roman" w:eastAsia="Andale Sans UI" w:hAnsi="Times New Roman" w:cs="Times New Roman"/>
                <w:kern w:val="1"/>
                <w:sz w:val="20"/>
                <w:szCs w:val="20"/>
              </w:rPr>
            </w:pPr>
          </w:p>
          <w:p w:rsidR="00295DEC" w:rsidRPr="00B16B25" w:rsidRDefault="00295DEC" w:rsidP="009D233F">
            <w:pPr>
              <w:widowControl w:val="0"/>
              <w:suppressAutoHyphens/>
              <w:spacing w:after="0" w:line="240" w:lineRule="auto"/>
              <w:rPr>
                <w:rFonts w:ascii="Times New Roman" w:eastAsia="Andale Sans UI" w:hAnsi="Times New Roman" w:cs="Times New Roman"/>
                <w:kern w:val="1"/>
                <w:sz w:val="20"/>
                <w:szCs w:val="20"/>
              </w:rPr>
            </w:pPr>
            <w:r w:rsidRPr="00B16B25">
              <w:rPr>
                <w:rFonts w:ascii="Times New Roman" w:eastAsia="Andale Sans UI" w:hAnsi="Times New Roman" w:cs="Times New Roman"/>
                <w:kern w:val="1"/>
                <w:sz w:val="20"/>
                <w:szCs w:val="20"/>
              </w:rPr>
              <w:t>Poradnictwo  w sprawach prawnych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bCs/>
                <w:kern w:val="1"/>
                <w:sz w:val="20"/>
                <w:szCs w:val="20"/>
              </w:rPr>
            </w:pPr>
            <w:r w:rsidRPr="008B39EC">
              <w:rPr>
                <w:rFonts w:ascii="Times New Roman" w:eastAsia="Andale Sans UI" w:hAnsi="Times New Roman" w:cs="Times New Roman"/>
                <w:bCs/>
                <w:kern w:val="1"/>
                <w:sz w:val="20"/>
                <w:szCs w:val="20"/>
              </w:rPr>
              <w:t>36</w:t>
            </w:r>
          </w:p>
        </w:tc>
        <w:tc>
          <w:tcPr>
            <w:tcW w:w="808" w:type="dxa"/>
            <w:tcBorders>
              <w:top w:val="single" w:sz="4" w:space="0" w:color="auto"/>
              <w:bottom w:val="single" w:sz="4" w:space="0" w:color="auto"/>
              <w:right w:val="single" w:sz="4" w:space="0" w:color="auto"/>
            </w:tcBorders>
            <w:shd w:val="clear" w:color="auto" w:fill="auto"/>
          </w:tcPr>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bCs/>
                <w:kern w:val="1"/>
                <w:sz w:val="20"/>
                <w:szCs w:val="20"/>
              </w:rPr>
            </w:pPr>
            <w:r w:rsidRPr="008B39EC">
              <w:rPr>
                <w:rFonts w:ascii="Times New Roman" w:eastAsia="Andale Sans UI" w:hAnsi="Times New Roman" w:cs="Times New Roman"/>
                <w:bCs/>
                <w:kern w:val="1"/>
                <w:sz w:val="20"/>
                <w:szCs w:val="20"/>
              </w:rPr>
              <w:t>110</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295DEC" w:rsidRPr="00632B4C" w:rsidRDefault="00295DEC"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632B4C" w:rsidRDefault="00295DEC" w:rsidP="00632B4C">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632B4C">
              <w:rPr>
                <w:rFonts w:ascii="Times New Roman" w:eastAsia="Andale Sans UI" w:hAnsi="Times New Roman" w:cs="Times New Roman"/>
                <w:bCs/>
                <w:kern w:val="1"/>
                <w:sz w:val="20"/>
                <w:szCs w:val="20"/>
              </w:rPr>
              <w:t>54</w:t>
            </w:r>
          </w:p>
        </w:tc>
        <w:tc>
          <w:tcPr>
            <w:tcW w:w="808" w:type="dxa"/>
            <w:tcBorders>
              <w:top w:val="single" w:sz="4" w:space="0" w:color="auto"/>
              <w:bottom w:val="single" w:sz="4" w:space="0" w:color="auto"/>
              <w:right w:val="single" w:sz="4" w:space="0" w:color="auto"/>
            </w:tcBorders>
            <w:shd w:val="clear" w:color="auto" w:fill="auto"/>
          </w:tcPr>
          <w:p w:rsidR="00295DEC" w:rsidRDefault="00295DEC" w:rsidP="00632B4C">
            <w:pPr>
              <w:widowControl w:val="0"/>
              <w:suppressAutoHyphens/>
              <w:snapToGrid w:val="0"/>
              <w:spacing w:after="0" w:line="200" w:lineRule="atLeast"/>
              <w:rPr>
                <w:rFonts w:ascii="Times New Roman" w:eastAsia="Andale Sans UI" w:hAnsi="Times New Roman" w:cs="Times New Roman"/>
                <w:bCs/>
                <w:kern w:val="1"/>
                <w:sz w:val="20"/>
                <w:szCs w:val="20"/>
              </w:rPr>
            </w:pPr>
          </w:p>
          <w:p w:rsidR="00295DEC" w:rsidRPr="00632B4C" w:rsidRDefault="00295DEC" w:rsidP="00632B4C">
            <w:pPr>
              <w:widowControl w:val="0"/>
              <w:suppressAutoHyphens/>
              <w:snapToGrid w:val="0"/>
              <w:spacing w:after="0" w:line="200" w:lineRule="atLeast"/>
              <w:jc w:val="center"/>
              <w:rPr>
                <w:rFonts w:ascii="Times New Roman" w:eastAsia="Andale Sans UI" w:hAnsi="Times New Roman" w:cs="Times New Roman"/>
                <w:bCs/>
                <w:kern w:val="1"/>
                <w:sz w:val="20"/>
                <w:szCs w:val="20"/>
              </w:rPr>
            </w:pPr>
            <w:r>
              <w:rPr>
                <w:rFonts w:ascii="Times New Roman" w:eastAsia="Andale Sans UI" w:hAnsi="Times New Roman" w:cs="Times New Roman"/>
                <w:bCs/>
                <w:kern w:val="1"/>
                <w:sz w:val="20"/>
                <w:szCs w:val="20"/>
              </w:rPr>
              <w:t>133</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295DEC" w:rsidRDefault="00295DEC" w:rsidP="00326ECB">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B16B25" w:rsidRDefault="00295DEC" w:rsidP="00326ECB">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kern w:val="1"/>
                <w:sz w:val="20"/>
                <w:szCs w:val="20"/>
              </w:rPr>
              <w:t xml:space="preserve">34 </w:t>
            </w:r>
          </w:p>
        </w:tc>
        <w:tc>
          <w:tcPr>
            <w:tcW w:w="809" w:type="dxa"/>
            <w:tcBorders>
              <w:top w:val="single" w:sz="4" w:space="0" w:color="auto"/>
              <w:left w:val="single" w:sz="4" w:space="0" w:color="auto"/>
              <w:bottom w:val="single" w:sz="4" w:space="0" w:color="auto"/>
            </w:tcBorders>
            <w:shd w:val="clear" w:color="auto" w:fill="auto"/>
          </w:tcPr>
          <w:p w:rsidR="00295DEC"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B16B25" w:rsidRDefault="00295DEC" w:rsidP="008C6665">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kern w:val="1"/>
                <w:sz w:val="20"/>
                <w:szCs w:val="20"/>
              </w:rPr>
              <w:t>69</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38</w:t>
            </w:r>
          </w:p>
        </w:tc>
        <w:tc>
          <w:tcPr>
            <w:tcW w:w="809" w:type="dxa"/>
            <w:tcBorders>
              <w:top w:val="single" w:sz="4" w:space="0" w:color="auto"/>
              <w:left w:val="single" w:sz="4" w:space="0" w:color="auto"/>
              <w:bottom w:val="single" w:sz="4" w:space="0" w:color="auto"/>
            </w:tcBorders>
          </w:tcPr>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81</w:t>
            </w:r>
          </w:p>
        </w:tc>
      </w:tr>
      <w:tr w:rsidR="00295DEC" w:rsidRPr="009D233F" w:rsidTr="006A67CD">
        <w:trPr>
          <w:trHeight w:val="219"/>
          <w:jc w:val="center"/>
        </w:trPr>
        <w:tc>
          <w:tcPr>
            <w:tcW w:w="2925" w:type="dxa"/>
            <w:vMerge/>
            <w:shd w:val="clear" w:color="auto" w:fill="auto"/>
          </w:tcPr>
          <w:p w:rsidR="00295DEC" w:rsidRPr="00B16B25" w:rsidRDefault="00295DEC"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top w:val="single" w:sz="4" w:space="0" w:color="auto"/>
            </w:tcBorders>
            <w:shd w:val="clear" w:color="auto" w:fill="auto"/>
          </w:tcPr>
          <w:p w:rsidR="00295DEC" w:rsidRDefault="00295DEC" w:rsidP="005323BC">
            <w:pPr>
              <w:widowControl w:val="0"/>
              <w:suppressAutoHyphens/>
              <w:spacing w:after="0" w:line="240" w:lineRule="auto"/>
              <w:rPr>
                <w:rFonts w:ascii="Times New Roman" w:eastAsia="Andale Sans UI" w:hAnsi="Times New Roman" w:cs="Times New Roman"/>
                <w:kern w:val="1"/>
                <w:sz w:val="20"/>
                <w:szCs w:val="20"/>
              </w:rPr>
            </w:pPr>
          </w:p>
          <w:p w:rsidR="00295DEC" w:rsidRPr="00B16B25" w:rsidRDefault="00295DEC" w:rsidP="005323BC">
            <w:pPr>
              <w:widowControl w:val="0"/>
              <w:suppressAutoHyphens/>
              <w:spacing w:after="0" w:line="240" w:lineRule="auto"/>
              <w:rPr>
                <w:rFonts w:ascii="Times New Roman" w:eastAsia="Andale Sans UI" w:hAnsi="Times New Roman" w:cs="Times New Roman"/>
                <w:kern w:val="1"/>
                <w:sz w:val="20"/>
                <w:szCs w:val="20"/>
              </w:rPr>
            </w:pPr>
            <w:r w:rsidRPr="00B16B25">
              <w:rPr>
                <w:rFonts w:ascii="Times New Roman" w:eastAsia="Andale Sans UI" w:hAnsi="Times New Roman" w:cs="Times New Roman"/>
                <w:kern w:val="1"/>
                <w:sz w:val="20"/>
                <w:szCs w:val="20"/>
              </w:rPr>
              <w:t>Poradnictwo w sprawach psychologicznych, terapeutycznych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bCs/>
                <w:kern w:val="1"/>
                <w:sz w:val="20"/>
                <w:szCs w:val="20"/>
              </w:rPr>
            </w:pPr>
            <w:r w:rsidRPr="008B39EC">
              <w:rPr>
                <w:rFonts w:ascii="Times New Roman" w:eastAsia="Andale Sans UI" w:hAnsi="Times New Roman" w:cs="Times New Roman"/>
                <w:bCs/>
                <w:kern w:val="1"/>
                <w:sz w:val="20"/>
                <w:szCs w:val="20"/>
              </w:rPr>
              <w:t>52</w:t>
            </w:r>
          </w:p>
        </w:tc>
        <w:tc>
          <w:tcPr>
            <w:tcW w:w="808" w:type="dxa"/>
            <w:tcBorders>
              <w:top w:val="single" w:sz="4" w:space="0" w:color="auto"/>
              <w:bottom w:val="single" w:sz="4" w:space="0" w:color="auto"/>
              <w:right w:val="single" w:sz="4" w:space="0" w:color="auto"/>
            </w:tcBorders>
            <w:shd w:val="clear" w:color="auto" w:fill="auto"/>
          </w:tcPr>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295DEC" w:rsidRPr="008B39EC" w:rsidRDefault="00295DEC" w:rsidP="008B39EC">
            <w:pPr>
              <w:widowControl w:val="0"/>
              <w:suppressAutoHyphens/>
              <w:snapToGrid w:val="0"/>
              <w:spacing w:after="0" w:line="240" w:lineRule="auto"/>
              <w:jc w:val="center"/>
              <w:rPr>
                <w:rFonts w:ascii="Times New Roman" w:eastAsia="Andale Sans UI" w:hAnsi="Times New Roman" w:cs="Times New Roman"/>
                <w:bCs/>
                <w:kern w:val="1"/>
                <w:sz w:val="20"/>
                <w:szCs w:val="20"/>
              </w:rPr>
            </w:pPr>
            <w:r>
              <w:rPr>
                <w:rFonts w:ascii="Times New Roman" w:eastAsia="Andale Sans UI" w:hAnsi="Times New Roman" w:cs="Times New Roman"/>
                <w:bCs/>
                <w:kern w:val="1"/>
                <w:sz w:val="20"/>
                <w:szCs w:val="20"/>
              </w:rPr>
              <w:t>375</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295DEC" w:rsidRDefault="00295DEC"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632B4C" w:rsidRDefault="00295DEC" w:rsidP="00632B4C">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632B4C">
              <w:rPr>
                <w:rFonts w:ascii="Times New Roman" w:eastAsia="Andale Sans UI" w:hAnsi="Times New Roman" w:cs="Times New Roman"/>
                <w:bCs/>
                <w:kern w:val="1"/>
                <w:sz w:val="20"/>
                <w:szCs w:val="20"/>
              </w:rPr>
              <w:t>39</w:t>
            </w:r>
          </w:p>
        </w:tc>
        <w:tc>
          <w:tcPr>
            <w:tcW w:w="808" w:type="dxa"/>
            <w:tcBorders>
              <w:top w:val="single" w:sz="4" w:space="0" w:color="auto"/>
              <w:bottom w:val="single" w:sz="4" w:space="0" w:color="auto"/>
              <w:right w:val="single" w:sz="4" w:space="0" w:color="auto"/>
            </w:tcBorders>
            <w:shd w:val="clear" w:color="auto" w:fill="auto"/>
          </w:tcPr>
          <w:p w:rsidR="00295DEC" w:rsidRDefault="00295DEC" w:rsidP="00632B4C">
            <w:pPr>
              <w:spacing w:after="0"/>
              <w:jc w:val="center"/>
              <w:rPr>
                <w:rFonts w:ascii="Times New Roman" w:eastAsia="Andale Sans UI" w:hAnsi="Times New Roman" w:cs="Times New Roman"/>
                <w:bCs/>
                <w:kern w:val="1"/>
                <w:sz w:val="20"/>
                <w:szCs w:val="20"/>
              </w:rPr>
            </w:pPr>
          </w:p>
          <w:p w:rsidR="00295DEC" w:rsidRPr="00632B4C" w:rsidRDefault="00295DEC" w:rsidP="00632B4C">
            <w:pPr>
              <w:spacing w:after="0"/>
              <w:jc w:val="center"/>
              <w:rPr>
                <w:rFonts w:ascii="Times New Roman" w:eastAsia="Andale Sans UI" w:hAnsi="Times New Roman" w:cs="Times New Roman"/>
                <w:bCs/>
                <w:kern w:val="1"/>
                <w:sz w:val="20"/>
                <w:szCs w:val="20"/>
              </w:rPr>
            </w:pPr>
            <w:r w:rsidRPr="00632B4C">
              <w:rPr>
                <w:rFonts w:ascii="Times New Roman" w:eastAsia="Andale Sans UI" w:hAnsi="Times New Roman" w:cs="Times New Roman"/>
                <w:bCs/>
                <w:kern w:val="1"/>
                <w:sz w:val="20"/>
                <w:szCs w:val="20"/>
              </w:rPr>
              <w:t>361</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295DEC" w:rsidRDefault="00295DEC" w:rsidP="00326ECB">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B16B25" w:rsidRDefault="00295DEC" w:rsidP="00326ECB">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kern w:val="1"/>
                <w:sz w:val="20"/>
                <w:szCs w:val="20"/>
              </w:rPr>
              <w:t>58</w:t>
            </w:r>
          </w:p>
        </w:tc>
        <w:tc>
          <w:tcPr>
            <w:tcW w:w="809" w:type="dxa"/>
            <w:tcBorders>
              <w:top w:val="single" w:sz="4" w:space="0" w:color="auto"/>
              <w:left w:val="single" w:sz="4" w:space="0" w:color="auto"/>
              <w:bottom w:val="single" w:sz="4" w:space="0" w:color="auto"/>
            </w:tcBorders>
            <w:shd w:val="clear" w:color="auto" w:fill="auto"/>
          </w:tcPr>
          <w:p w:rsidR="00295DEC"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B16B25" w:rsidRDefault="00295DEC" w:rsidP="008C6665">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kern w:val="1"/>
                <w:sz w:val="20"/>
                <w:szCs w:val="20"/>
              </w:rPr>
              <w:t>345</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49</w:t>
            </w:r>
          </w:p>
        </w:tc>
        <w:tc>
          <w:tcPr>
            <w:tcW w:w="809" w:type="dxa"/>
            <w:tcBorders>
              <w:top w:val="single" w:sz="4" w:space="0" w:color="auto"/>
              <w:left w:val="single" w:sz="4" w:space="0" w:color="auto"/>
              <w:bottom w:val="single" w:sz="4" w:space="0" w:color="auto"/>
            </w:tcBorders>
          </w:tcPr>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231</w:t>
            </w:r>
          </w:p>
        </w:tc>
      </w:tr>
      <w:tr w:rsidR="00295DEC" w:rsidRPr="009D233F" w:rsidTr="006A67CD">
        <w:trPr>
          <w:trHeight w:val="452"/>
          <w:jc w:val="center"/>
        </w:trPr>
        <w:tc>
          <w:tcPr>
            <w:tcW w:w="2925" w:type="dxa"/>
            <w:vMerge/>
            <w:tcBorders>
              <w:bottom w:val="single" w:sz="4" w:space="0" w:color="auto"/>
            </w:tcBorders>
            <w:shd w:val="clear" w:color="auto" w:fill="auto"/>
          </w:tcPr>
          <w:p w:rsidR="00295DEC" w:rsidRPr="00B16B25" w:rsidRDefault="00295DEC"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top w:val="single" w:sz="4" w:space="0" w:color="auto"/>
              <w:bottom w:val="single" w:sz="4" w:space="0" w:color="auto"/>
            </w:tcBorders>
            <w:shd w:val="clear" w:color="auto" w:fill="auto"/>
          </w:tcPr>
          <w:p w:rsidR="00295DEC" w:rsidRDefault="00295DEC" w:rsidP="005323BC">
            <w:pPr>
              <w:widowControl w:val="0"/>
              <w:suppressAutoHyphens/>
              <w:spacing w:after="0" w:line="240" w:lineRule="auto"/>
              <w:rPr>
                <w:rFonts w:ascii="Times New Roman" w:eastAsia="Andale Sans UI" w:hAnsi="Times New Roman" w:cs="Times New Roman"/>
                <w:kern w:val="1"/>
                <w:sz w:val="20"/>
                <w:szCs w:val="20"/>
              </w:rPr>
            </w:pPr>
          </w:p>
          <w:p w:rsidR="00295DEC" w:rsidRPr="00B16B25" w:rsidRDefault="00295DEC" w:rsidP="005323BC">
            <w:pPr>
              <w:widowControl w:val="0"/>
              <w:suppressAutoHyphens/>
              <w:spacing w:after="0" w:line="240" w:lineRule="auto"/>
              <w:rPr>
                <w:rFonts w:ascii="Times New Roman" w:eastAsia="Andale Sans UI" w:hAnsi="Times New Roman" w:cs="Times New Roman"/>
                <w:kern w:val="1"/>
                <w:sz w:val="20"/>
                <w:szCs w:val="20"/>
              </w:rPr>
            </w:pPr>
            <w:r w:rsidRPr="00B16B25">
              <w:rPr>
                <w:rFonts w:ascii="Times New Roman" w:eastAsia="Andale Sans UI" w:hAnsi="Times New Roman" w:cs="Times New Roman"/>
                <w:kern w:val="1"/>
                <w:sz w:val="20"/>
                <w:szCs w:val="20"/>
              </w:rPr>
              <w:t>Poradnictwo w spraw</w:t>
            </w:r>
            <w:r>
              <w:rPr>
                <w:rFonts w:ascii="Times New Roman" w:eastAsia="Andale Sans UI" w:hAnsi="Times New Roman" w:cs="Times New Roman"/>
                <w:kern w:val="1"/>
                <w:sz w:val="20"/>
                <w:szCs w:val="20"/>
              </w:rPr>
              <w:t>ach</w:t>
            </w:r>
            <w:r w:rsidRPr="00B16B25">
              <w:rPr>
                <w:rFonts w:ascii="Times New Roman" w:eastAsia="Andale Sans UI" w:hAnsi="Times New Roman" w:cs="Times New Roman"/>
                <w:kern w:val="1"/>
                <w:sz w:val="20"/>
                <w:szCs w:val="20"/>
              </w:rPr>
              <w:t xml:space="preserve"> socjalnych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295DEC" w:rsidRPr="00DB07B0" w:rsidRDefault="00295DEC"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295DEC" w:rsidRPr="00DB07B0" w:rsidRDefault="00295DEC" w:rsidP="008B39EC">
            <w:pPr>
              <w:widowControl w:val="0"/>
              <w:suppressAutoHyphens/>
              <w:snapToGrid w:val="0"/>
              <w:spacing w:after="0" w:line="240" w:lineRule="auto"/>
              <w:jc w:val="center"/>
              <w:rPr>
                <w:rFonts w:ascii="Times New Roman" w:eastAsia="Andale Sans UI" w:hAnsi="Times New Roman" w:cs="Times New Roman"/>
                <w:bCs/>
                <w:kern w:val="1"/>
                <w:sz w:val="20"/>
                <w:szCs w:val="20"/>
              </w:rPr>
            </w:pPr>
            <w:r w:rsidRPr="00DB07B0">
              <w:rPr>
                <w:rFonts w:ascii="Times New Roman" w:eastAsia="Andale Sans UI" w:hAnsi="Times New Roman" w:cs="Times New Roman"/>
                <w:bCs/>
                <w:kern w:val="1"/>
                <w:sz w:val="20"/>
                <w:szCs w:val="20"/>
              </w:rPr>
              <w:t>73</w:t>
            </w:r>
          </w:p>
        </w:tc>
        <w:tc>
          <w:tcPr>
            <w:tcW w:w="808" w:type="dxa"/>
            <w:tcBorders>
              <w:top w:val="single" w:sz="4" w:space="0" w:color="auto"/>
              <w:bottom w:val="single" w:sz="4" w:space="0" w:color="auto"/>
              <w:right w:val="single" w:sz="4" w:space="0" w:color="auto"/>
            </w:tcBorders>
            <w:shd w:val="clear" w:color="auto" w:fill="auto"/>
          </w:tcPr>
          <w:p w:rsidR="00295DEC" w:rsidRPr="00DB07B0" w:rsidRDefault="00295DEC"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295DEC" w:rsidRPr="00DB07B0" w:rsidRDefault="00295DEC" w:rsidP="008B39EC">
            <w:pPr>
              <w:widowControl w:val="0"/>
              <w:suppressAutoHyphens/>
              <w:snapToGrid w:val="0"/>
              <w:spacing w:after="0" w:line="240" w:lineRule="auto"/>
              <w:jc w:val="center"/>
              <w:rPr>
                <w:rFonts w:ascii="Times New Roman" w:eastAsia="Andale Sans UI" w:hAnsi="Times New Roman" w:cs="Times New Roman"/>
                <w:bCs/>
                <w:kern w:val="1"/>
                <w:sz w:val="20"/>
                <w:szCs w:val="20"/>
              </w:rPr>
            </w:pPr>
            <w:r w:rsidRPr="00DB07B0">
              <w:rPr>
                <w:rFonts w:ascii="Times New Roman" w:eastAsia="Andale Sans UI" w:hAnsi="Times New Roman" w:cs="Times New Roman"/>
                <w:bCs/>
                <w:kern w:val="1"/>
                <w:sz w:val="20"/>
                <w:szCs w:val="20"/>
              </w:rPr>
              <w:t>389</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295DEC" w:rsidRDefault="00295DEC"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632B4C" w:rsidRDefault="00295DEC" w:rsidP="00632B4C">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632B4C">
              <w:rPr>
                <w:rFonts w:ascii="Times New Roman" w:eastAsia="Andale Sans UI" w:hAnsi="Times New Roman" w:cs="Times New Roman"/>
                <w:bCs/>
                <w:kern w:val="1"/>
                <w:sz w:val="20"/>
                <w:szCs w:val="20"/>
              </w:rPr>
              <w:t>63</w:t>
            </w:r>
          </w:p>
        </w:tc>
        <w:tc>
          <w:tcPr>
            <w:tcW w:w="808" w:type="dxa"/>
            <w:tcBorders>
              <w:top w:val="single" w:sz="4" w:space="0" w:color="auto"/>
              <w:bottom w:val="single" w:sz="4" w:space="0" w:color="auto"/>
              <w:right w:val="single" w:sz="4" w:space="0" w:color="auto"/>
            </w:tcBorders>
            <w:shd w:val="clear" w:color="auto" w:fill="auto"/>
          </w:tcPr>
          <w:p w:rsidR="00295DEC" w:rsidRDefault="00295DEC"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632B4C" w:rsidRDefault="00295DEC" w:rsidP="00632B4C">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632B4C">
              <w:rPr>
                <w:rFonts w:ascii="Times New Roman" w:eastAsia="Andale Sans UI" w:hAnsi="Times New Roman" w:cs="Times New Roman"/>
                <w:bCs/>
                <w:kern w:val="1"/>
                <w:sz w:val="20"/>
                <w:szCs w:val="20"/>
              </w:rPr>
              <w:t>248</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295DEC" w:rsidRDefault="00295DEC"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B16B25" w:rsidRDefault="00295DEC" w:rsidP="0006662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B16B25">
              <w:rPr>
                <w:rFonts w:ascii="Times New Roman" w:eastAsia="Andale Sans UI" w:hAnsi="Times New Roman" w:cs="Times New Roman"/>
                <w:kern w:val="1"/>
                <w:sz w:val="20"/>
                <w:szCs w:val="20"/>
              </w:rPr>
              <w:t>62</w:t>
            </w:r>
          </w:p>
        </w:tc>
        <w:tc>
          <w:tcPr>
            <w:tcW w:w="809" w:type="dxa"/>
            <w:tcBorders>
              <w:top w:val="single" w:sz="4" w:space="0" w:color="auto"/>
              <w:left w:val="single" w:sz="4" w:space="0" w:color="auto"/>
              <w:bottom w:val="single" w:sz="4" w:space="0" w:color="auto"/>
            </w:tcBorders>
            <w:shd w:val="clear" w:color="auto" w:fill="auto"/>
          </w:tcPr>
          <w:p w:rsidR="00295DEC"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B16B25" w:rsidRDefault="00295DEC" w:rsidP="008C6665">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kern w:val="1"/>
                <w:sz w:val="20"/>
                <w:szCs w:val="20"/>
              </w:rPr>
              <w:t>244</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69</w:t>
            </w:r>
          </w:p>
        </w:tc>
        <w:tc>
          <w:tcPr>
            <w:tcW w:w="809" w:type="dxa"/>
            <w:tcBorders>
              <w:top w:val="single" w:sz="4" w:space="0" w:color="auto"/>
              <w:left w:val="single" w:sz="4" w:space="0" w:color="auto"/>
              <w:bottom w:val="single" w:sz="4" w:space="0" w:color="auto"/>
            </w:tcBorders>
          </w:tcPr>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95DEC" w:rsidRPr="00E460E9" w:rsidRDefault="00295DE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201</w:t>
            </w:r>
          </w:p>
        </w:tc>
      </w:tr>
      <w:tr w:rsidR="007E6951" w:rsidRPr="009D233F" w:rsidTr="006A67CD">
        <w:trPr>
          <w:trHeight w:val="255"/>
          <w:jc w:val="center"/>
        </w:trPr>
        <w:tc>
          <w:tcPr>
            <w:tcW w:w="2925" w:type="dxa"/>
            <w:vMerge w:val="restart"/>
            <w:tcBorders>
              <w:top w:val="single" w:sz="4" w:space="0" w:color="auto"/>
              <w:right w:val="single" w:sz="4" w:space="0" w:color="auto"/>
            </w:tcBorders>
            <w:shd w:val="clear" w:color="auto" w:fill="auto"/>
          </w:tcPr>
          <w:p w:rsidR="007E6951" w:rsidRDefault="007E6951" w:rsidP="00632B4C">
            <w:pPr>
              <w:widowControl w:val="0"/>
              <w:suppressAutoHyphens/>
              <w:snapToGrid w:val="0"/>
              <w:spacing w:after="0" w:line="200" w:lineRule="atLeast"/>
              <w:rPr>
                <w:rFonts w:ascii="Times New Roman" w:eastAsia="Andale Sans UI" w:hAnsi="Times New Roman" w:cs="Times New Roman"/>
                <w:b/>
                <w:bCs/>
                <w:kern w:val="1"/>
                <w:sz w:val="20"/>
                <w:szCs w:val="20"/>
              </w:rPr>
            </w:pPr>
          </w:p>
          <w:p w:rsidR="007E6951" w:rsidRPr="008A2858" w:rsidRDefault="007E6951" w:rsidP="00B16B25">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8A2858">
              <w:rPr>
                <w:rFonts w:ascii="Times New Roman" w:eastAsia="Andale Sans UI" w:hAnsi="Times New Roman" w:cs="Times New Roman"/>
                <w:b/>
                <w:bCs/>
                <w:kern w:val="1"/>
                <w:sz w:val="20"/>
                <w:szCs w:val="20"/>
              </w:rPr>
              <w:t>O</w:t>
            </w:r>
            <w:r>
              <w:rPr>
                <w:rFonts w:ascii="Times New Roman" w:eastAsia="Andale Sans UI" w:hAnsi="Times New Roman" w:cs="Times New Roman"/>
                <w:b/>
                <w:bCs/>
                <w:kern w:val="1"/>
                <w:sz w:val="20"/>
                <w:szCs w:val="20"/>
              </w:rPr>
              <w:t xml:space="preserve">środek Interwencji Kryzysowej </w:t>
            </w:r>
          </w:p>
          <w:p w:rsidR="007E6951" w:rsidRPr="00353F00" w:rsidRDefault="007E6951" w:rsidP="00536D02">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 xml:space="preserve">w </w:t>
            </w:r>
            <w:r w:rsidRPr="00353F00">
              <w:rPr>
                <w:rFonts w:ascii="Times New Roman" w:eastAsia="Andale Sans UI" w:hAnsi="Times New Roman" w:cs="Times New Roman"/>
                <w:b/>
                <w:bCs/>
                <w:kern w:val="1"/>
                <w:sz w:val="20"/>
                <w:szCs w:val="20"/>
              </w:rPr>
              <w:t>Miejski</w:t>
            </w:r>
            <w:r>
              <w:rPr>
                <w:rFonts w:ascii="Times New Roman" w:eastAsia="Andale Sans UI" w:hAnsi="Times New Roman" w:cs="Times New Roman"/>
                <w:b/>
                <w:bCs/>
                <w:kern w:val="1"/>
                <w:sz w:val="20"/>
                <w:szCs w:val="20"/>
              </w:rPr>
              <w:t>m Ośrod</w:t>
            </w:r>
            <w:r w:rsidRPr="00353F00">
              <w:rPr>
                <w:rFonts w:ascii="Times New Roman" w:eastAsia="Andale Sans UI" w:hAnsi="Times New Roman" w:cs="Times New Roman"/>
                <w:b/>
                <w:bCs/>
                <w:kern w:val="1"/>
                <w:sz w:val="20"/>
                <w:szCs w:val="20"/>
              </w:rPr>
              <w:t>k</w:t>
            </w:r>
            <w:r>
              <w:rPr>
                <w:rFonts w:ascii="Times New Roman" w:eastAsia="Andale Sans UI" w:hAnsi="Times New Roman" w:cs="Times New Roman"/>
                <w:b/>
                <w:bCs/>
                <w:kern w:val="1"/>
                <w:sz w:val="20"/>
                <w:szCs w:val="20"/>
              </w:rPr>
              <w:t>u</w:t>
            </w:r>
            <w:r w:rsidRPr="00353F00">
              <w:rPr>
                <w:rFonts w:ascii="Times New Roman" w:eastAsia="Andale Sans UI" w:hAnsi="Times New Roman" w:cs="Times New Roman"/>
                <w:b/>
                <w:bCs/>
                <w:kern w:val="1"/>
                <w:sz w:val="20"/>
                <w:szCs w:val="20"/>
              </w:rPr>
              <w:t xml:space="preserve"> </w:t>
            </w:r>
          </w:p>
          <w:p w:rsidR="007E6951" w:rsidRPr="00621B9C" w:rsidRDefault="007E6951" w:rsidP="00621B9C">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Pomocy Rodzinie</w:t>
            </w:r>
          </w:p>
        </w:tc>
        <w:tc>
          <w:tcPr>
            <w:tcW w:w="5146" w:type="dxa"/>
            <w:tcBorders>
              <w:top w:val="single" w:sz="4" w:space="0" w:color="auto"/>
              <w:left w:val="single" w:sz="4" w:space="0" w:color="auto"/>
            </w:tcBorders>
            <w:shd w:val="clear" w:color="auto" w:fill="auto"/>
          </w:tcPr>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p>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r w:rsidRPr="008A2858">
              <w:rPr>
                <w:rFonts w:ascii="Times New Roman" w:eastAsia="Andale Sans UI" w:hAnsi="Times New Roman" w:cs="Times New Roman"/>
                <w:kern w:val="1"/>
                <w:sz w:val="20"/>
                <w:szCs w:val="20"/>
              </w:rPr>
              <w:t>Poradnictwo w sprawach pedagogicznych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2</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6</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2</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2</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809" w:type="dxa"/>
            <w:tcBorders>
              <w:top w:val="single" w:sz="4" w:space="0" w:color="auto"/>
              <w:left w:val="single" w:sz="4" w:space="0" w:color="auto"/>
              <w:bottom w:val="single" w:sz="4" w:space="0" w:color="auto"/>
            </w:tcBorders>
            <w:shd w:val="clear" w:color="auto" w:fill="auto"/>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232AC" w:rsidRPr="00E460E9" w:rsidRDefault="007232A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c>
          <w:tcPr>
            <w:tcW w:w="809" w:type="dxa"/>
            <w:tcBorders>
              <w:top w:val="single" w:sz="4" w:space="0" w:color="auto"/>
              <w:left w:val="single" w:sz="4" w:space="0" w:color="auto"/>
              <w:bottom w:val="single" w:sz="4" w:space="0" w:color="auto"/>
            </w:tcBorders>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232AC" w:rsidRPr="00E460E9" w:rsidRDefault="007232A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r>
      <w:tr w:rsidR="007E6951" w:rsidRPr="009D233F" w:rsidTr="006A67CD">
        <w:trPr>
          <w:trHeight w:val="255"/>
          <w:jc w:val="center"/>
        </w:trPr>
        <w:tc>
          <w:tcPr>
            <w:tcW w:w="2925" w:type="dxa"/>
            <w:vMerge/>
            <w:tcBorders>
              <w:right w:val="single" w:sz="4" w:space="0" w:color="auto"/>
            </w:tcBorders>
            <w:shd w:val="clear" w:color="auto" w:fill="auto"/>
          </w:tcPr>
          <w:p w:rsidR="007E6951" w:rsidRPr="008A2858" w:rsidRDefault="007E6951"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left w:val="single" w:sz="4" w:space="0" w:color="auto"/>
            </w:tcBorders>
            <w:shd w:val="clear" w:color="auto" w:fill="auto"/>
          </w:tcPr>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p>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r w:rsidRPr="008A2858">
              <w:rPr>
                <w:rFonts w:ascii="Times New Roman" w:eastAsia="Andale Sans UI" w:hAnsi="Times New Roman" w:cs="Times New Roman"/>
                <w:kern w:val="1"/>
                <w:sz w:val="20"/>
                <w:szCs w:val="20"/>
              </w:rPr>
              <w:t>Poradnictwo  w sprawach prawnych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2</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3</w:t>
            </w:r>
          </w:p>
        </w:tc>
        <w:tc>
          <w:tcPr>
            <w:tcW w:w="809" w:type="dxa"/>
            <w:tcBorders>
              <w:top w:val="single" w:sz="4" w:space="0" w:color="auto"/>
              <w:left w:val="single" w:sz="4" w:space="0" w:color="auto"/>
              <w:bottom w:val="single" w:sz="4" w:space="0" w:color="auto"/>
            </w:tcBorders>
            <w:shd w:val="clear" w:color="auto" w:fill="auto"/>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7</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232AC" w:rsidRPr="00E460E9" w:rsidRDefault="007232A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w:t>
            </w:r>
          </w:p>
        </w:tc>
        <w:tc>
          <w:tcPr>
            <w:tcW w:w="809" w:type="dxa"/>
            <w:tcBorders>
              <w:top w:val="single" w:sz="4" w:space="0" w:color="auto"/>
              <w:left w:val="single" w:sz="4" w:space="0" w:color="auto"/>
              <w:bottom w:val="single" w:sz="4" w:space="0" w:color="auto"/>
            </w:tcBorders>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232AC" w:rsidRPr="00E460E9" w:rsidRDefault="007232A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w:t>
            </w:r>
          </w:p>
        </w:tc>
      </w:tr>
      <w:tr w:rsidR="007E6951" w:rsidRPr="009D233F" w:rsidTr="006A67CD">
        <w:trPr>
          <w:trHeight w:val="255"/>
          <w:jc w:val="center"/>
        </w:trPr>
        <w:tc>
          <w:tcPr>
            <w:tcW w:w="2925" w:type="dxa"/>
            <w:vMerge/>
            <w:tcBorders>
              <w:bottom w:val="single" w:sz="4" w:space="0" w:color="auto"/>
              <w:right w:val="single" w:sz="4" w:space="0" w:color="auto"/>
            </w:tcBorders>
            <w:shd w:val="clear" w:color="auto" w:fill="auto"/>
          </w:tcPr>
          <w:p w:rsidR="007E6951" w:rsidRPr="008A2858" w:rsidRDefault="007E6951"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left w:val="single" w:sz="4" w:space="0" w:color="auto"/>
            </w:tcBorders>
            <w:shd w:val="clear" w:color="auto" w:fill="auto"/>
          </w:tcPr>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p>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r w:rsidRPr="008A2858">
              <w:rPr>
                <w:rFonts w:ascii="Times New Roman" w:eastAsia="Andale Sans UI" w:hAnsi="Times New Roman" w:cs="Times New Roman"/>
                <w:kern w:val="1"/>
                <w:sz w:val="20"/>
                <w:szCs w:val="20"/>
              </w:rPr>
              <w:t>Poradnictwo w sprawach psychologicznych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17</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8B39EC">
            <w:pPr>
              <w:widowControl w:val="0"/>
              <w:suppressAutoHyphens/>
              <w:snapToGrid w:val="0"/>
              <w:spacing w:after="0" w:line="240" w:lineRule="auto"/>
              <w:rPr>
                <w:rFonts w:ascii="Times New Roman" w:eastAsia="Andale Sans UI" w:hAnsi="Times New Roman" w:cs="Times New Roman"/>
                <w:kern w:val="1"/>
                <w:sz w:val="20"/>
                <w:szCs w:val="20"/>
              </w:rPr>
            </w:pPr>
          </w:p>
          <w:p w:rsidR="007E6951" w:rsidRPr="00326ECB"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44</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14</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76</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7</w:t>
            </w:r>
          </w:p>
        </w:tc>
        <w:tc>
          <w:tcPr>
            <w:tcW w:w="809" w:type="dxa"/>
            <w:tcBorders>
              <w:top w:val="single" w:sz="4" w:space="0" w:color="auto"/>
              <w:left w:val="single" w:sz="4" w:space="0" w:color="auto"/>
              <w:bottom w:val="single" w:sz="4" w:space="0" w:color="auto"/>
            </w:tcBorders>
            <w:shd w:val="clear" w:color="auto" w:fill="auto"/>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D15346">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36</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232AC" w:rsidRPr="00E460E9" w:rsidRDefault="007232AC"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8</w:t>
            </w:r>
          </w:p>
        </w:tc>
        <w:tc>
          <w:tcPr>
            <w:tcW w:w="809" w:type="dxa"/>
            <w:tcBorders>
              <w:top w:val="single" w:sz="4" w:space="0" w:color="auto"/>
              <w:left w:val="single" w:sz="4" w:space="0" w:color="auto"/>
              <w:bottom w:val="single" w:sz="4" w:space="0" w:color="auto"/>
            </w:tcBorders>
            <w:shd w:val="clear" w:color="auto" w:fill="auto"/>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F62797" w:rsidRPr="00E460E9" w:rsidRDefault="00F62797"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25</w:t>
            </w:r>
          </w:p>
        </w:tc>
      </w:tr>
      <w:tr w:rsidR="007E6951" w:rsidRPr="009D233F" w:rsidTr="006A67CD">
        <w:trPr>
          <w:trHeight w:val="255"/>
          <w:jc w:val="center"/>
        </w:trPr>
        <w:tc>
          <w:tcPr>
            <w:tcW w:w="2925" w:type="dxa"/>
            <w:vMerge w:val="restart"/>
            <w:tcBorders>
              <w:top w:val="single" w:sz="4" w:space="0" w:color="auto"/>
              <w:right w:val="single" w:sz="4" w:space="0" w:color="auto"/>
            </w:tcBorders>
            <w:shd w:val="clear" w:color="auto" w:fill="auto"/>
          </w:tcPr>
          <w:p w:rsidR="007E6951" w:rsidRDefault="007E6951" w:rsidP="000E4240">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7E6951" w:rsidRPr="008A2858" w:rsidRDefault="007E6951" w:rsidP="000E424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8A2858">
              <w:rPr>
                <w:rFonts w:ascii="Times New Roman" w:eastAsia="Andale Sans UI" w:hAnsi="Times New Roman" w:cs="Times New Roman"/>
                <w:b/>
                <w:bCs/>
                <w:kern w:val="1"/>
                <w:sz w:val="20"/>
                <w:szCs w:val="20"/>
              </w:rPr>
              <w:t>Miejski Ośrodek</w:t>
            </w:r>
          </w:p>
          <w:p w:rsidR="007E6951" w:rsidRPr="008A2858" w:rsidRDefault="007E6951" w:rsidP="000E424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8A2858">
              <w:rPr>
                <w:rFonts w:ascii="Times New Roman" w:eastAsia="Andale Sans UI" w:hAnsi="Times New Roman" w:cs="Times New Roman"/>
                <w:b/>
                <w:bCs/>
                <w:kern w:val="1"/>
                <w:sz w:val="20"/>
                <w:szCs w:val="20"/>
              </w:rPr>
              <w:t>Pomocy Rodzinie</w:t>
            </w:r>
            <w:r>
              <w:rPr>
                <w:rFonts w:ascii="Times New Roman" w:eastAsia="Andale Sans UI" w:hAnsi="Times New Roman" w:cs="Times New Roman"/>
                <w:b/>
                <w:bCs/>
                <w:kern w:val="1"/>
                <w:sz w:val="20"/>
                <w:szCs w:val="20"/>
              </w:rPr>
              <w:t xml:space="preserve"> </w:t>
            </w:r>
          </w:p>
          <w:p w:rsidR="007E6951" w:rsidRDefault="007E6951" w:rsidP="0096755F">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 xml:space="preserve">/ </w:t>
            </w:r>
            <w:r w:rsidRPr="008A2858">
              <w:rPr>
                <w:rFonts w:ascii="Times New Roman" w:eastAsia="Andale Sans UI" w:hAnsi="Times New Roman" w:cs="Times New Roman"/>
                <w:b/>
                <w:bCs/>
                <w:kern w:val="1"/>
                <w:sz w:val="20"/>
                <w:szCs w:val="20"/>
              </w:rPr>
              <w:t>D</w:t>
            </w:r>
            <w:r>
              <w:rPr>
                <w:rFonts w:ascii="Times New Roman" w:eastAsia="Andale Sans UI" w:hAnsi="Times New Roman" w:cs="Times New Roman"/>
                <w:b/>
                <w:bCs/>
                <w:kern w:val="1"/>
                <w:sz w:val="20"/>
                <w:szCs w:val="20"/>
              </w:rPr>
              <w:t xml:space="preserve">ział </w:t>
            </w:r>
            <w:r w:rsidRPr="008A2858">
              <w:rPr>
                <w:rFonts w:ascii="Times New Roman" w:eastAsia="Andale Sans UI" w:hAnsi="Times New Roman" w:cs="Times New Roman"/>
                <w:b/>
                <w:bCs/>
                <w:kern w:val="1"/>
                <w:sz w:val="20"/>
                <w:szCs w:val="20"/>
              </w:rPr>
              <w:t>P</w:t>
            </w:r>
            <w:r>
              <w:rPr>
                <w:rFonts w:ascii="Times New Roman" w:eastAsia="Andale Sans UI" w:hAnsi="Times New Roman" w:cs="Times New Roman"/>
                <w:b/>
                <w:bCs/>
                <w:kern w:val="1"/>
                <w:sz w:val="20"/>
                <w:szCs w:val="20"/>
              </w:rPr>
              <w:t xml:space="preserve">ieczy </w:t>
            </w:r>
            <w:r w:rsidRPr="008A2858">
              <w:rPr>
                <w:rFonts w:ascii="Times New Roman" w:eastAsia="Andale Sans UI" w:hAnsi="Times New Roman" w:cs="Times New Roman"/>
                <w:b/>
                <w:bCs/>
                <w:kern w:val="1"/>
                <w:sz w:val="20"/>
                <w:szCs w:val="20"/>
              </w:rPr>
              <w:t>Z</w:t>
            </w:r>
            <w:r>
              <w:rPr>
                <w:rFonts w:ascii="Times New Roman" w:eastAsia="Andale Sans UI" w:hAnsi="Times New Roman" w:cs="Times New Roman"/>
                <w:b/>
                <w:bCs/>
                <w:kern w:val="1"/>
                <w:sz w:val="20"/>
                <w:szCs w:val="20"/>
              </w:rPr>
              <w:t xml:space="preserve">astępczej </w:t>
            </w:r>
          </w:p>
          <w:p w:rsidR="007E6951" w:rsidRPr="008A2858" w:rsidRDefault="007E6951" w:rsidP="0096755F">
            <w:pPr>
              <w:widowControl w:val="0"/>
              <w:suppressAutoHyphens/>
              <w:snapToGrid w:val="0"/>
              <w:spacing w:after="0" w:line="200" w:lineRule="atLeast"/>
              <w:jc w:val="center"/>
              <w:rPr>
                <w:rFonts w:ascii="Times New Roman" w:eastAsia="Andale Sans UI" w:hAnsi="Times New Roman" w:cs="Times New Roman"/>
                <w:bCs/>
                <w:kern w:val="1"/>
                <w:sz w:val="20"/>
                <w:szCs w:val="20"/>
              </w:rPr>
            </w:pPr>
            <w:r>
              <w:rPr>
                <w:rFonts w:ascii="Times New Roman" w:eastAsia="Andale Sans UI" w:hAnsi="Times New Roman" w:cs="Times New Roman"/>
                <w:b/>
                <w:bCs/>
                <w:kern w:val="1"/>
                <w:sz w:val="20"/>
                <w:szCs w:val="20"/>
              </w:rPr>
              <w:t xml:space="preserve">i </w:t>
            </w:r>
            <w:r w:rsidRPr="008A2858">
              <w:rPr>
                <w:rFonts w:ascii="Times New Roman" w:eastAsia="Andale Sans UI" w:hAnsi="Times New Roman" w:cs="Times New Roman"/>
                <w:b/>
                <w:bCs/>
                <w:kern w:val="1"/>
                <w:sz w:val="20"/>
                <w:szCs w:val="20"/>
              </w:rPr>
              <w:t>P</w:t>
            </w:r>
            <w:r>
              <w:rPr>
                <w:rFonts w:ascii="Times New Roman" w:eastAsia="Andale Sans UI" w:hAnsi="Times New Roman" w:cs="Times New Roman"/>
                <w:b/>
                <w:bCs/>
                <w:kern w:val="1"/>
                <w:sz w:val="20"/>
                <w:szCs w:val="20"/>
              </w:rPr>
              <w:t xml:space="preserve">oradnictwa </w:t>
            </w:r>
            <w:r w:rsidRPr="008A2858">
              <w:rPr>
                <w:rFonts w:ascii="Times New Roman" w:eastAsia="Andale Sans UI" w:hAnsi="Times New Roman" w:cs="Times New Roman"/>
                <w:b/>
                <w:bCs/>
                <w:kern w:val="1"/>
                <w:sz w:val="20"/>
                <w:szCs w:val="20"/>
              </w:rPr>
              <w:t>S</w:t>
            </w:r>
            <w:r>
              <w:rPr>
                <w:rFonts w:ascii="Times New Roman" w:eastAsia="Andale Sans UI" w:hAnsi="Times New Roman" w:cs="Times New Roman"/>
                <w:b/>
                <w:bCs/>
                <w:kern w:val="1"/>
                <w:sz w:val="20"/>
                <w:szCs w:val="20"/>
              </w:rPr>
              <w:t>pecjalistycznego</w:t>
            </w:r>
          </w:p>
        </w:tc>
        <w:tc>
          <w:tcPr>
            <w:tcW w:w="5146" w:type="dxa"/>
            <w:tcBorders>
              <w:left w:val="single" w:sz="4" w:space="0" w:color="auto"/>
            </w:tcBorders>
            <w:shd w:val="clear" w:color="auto" w:fill="auto"/>
          </w:tcPr>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p>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r w:rsidRPr="008A2858">
              <w:rPr>
                <w:rFonts w:ascii="Times New Roman" w:eastAsia="Andale Sans UI" w:hAnsi="Times New Roman" w:cs="Times New Roman"/>
                <w:kern w:val="1"/>
                <w:sz w:val="20"/>
                <w:szCs w:val="20"/>
              </w:rPr>
              <w:t>Poradnictwo w sprawach psychologicznych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2</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4</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809" w:type="dxa"/>
            <w:tcBorders>
              <w:top w:val="single" w:sz="4" w:space="0" w:color="auto"/>
              <w:left w:val="single" w:sz="4" w:space="0" w:color="auto"/>
              <w:bottom w:val="single" w:sz="4" w:space="0" w:color="auto"/>
            </w:tcBorders>
            <w:shd w:val="clear" w:color="auto" w:fill="auto"/>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354B32" w:rsidRPr="00E460E9" w:rsidRDefault="00354B32"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c>
          <w:tcPr>
            <w:tcW w:w="809" w:type="dxa"/>
            <w:tcBorders>
              <w:top w:val="single" w:sz="4" w:space="0" w:color="auto"/>
              <w:left w:val="single" w:sz="4" w:space="0" w:color="auto"/>
              <w:bottom w:val="single" w:sz="4" w:space="0" w:color="auto"/>
            </w:tcBorders>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F5EB1" w:rsidRPr="00E460E9" w:rsidRDefault="002F5EB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r>
      <w:tr w:rsidR="007E6951" w:rsidRPr="009D233F" w:rsidTr="006A67CD">
        <w:trPr>
          <w:trHeight w:val="255"/>
          <w:jc w:val="center"/>
        </w:trPr>
        <w:tc>
          <w:tcPr>
            <w:tcW w:w="2925" w:type="dxa"/>
            <w:vMerge/>
            <w:tcBorders>
              <w:right w:val="single" w:sz="4" w:space="0" w:color="auto"/>
            </w:tcBorders>
            <w:shd w:val="clear" w:color="auto" w:fill="auto"/>
          </w:tcPr>
          <w:p w:rsidR="007E6951" w:rsidRPr="008A2858" w:rsidRDefault="007E6951"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left w:val="single" w:sz="4" w:space="0" w:color="auto"/>
            </w:tcBorders>
            <w:shd w:val="clear" w:color="auto" w:fill="auto"/>
          </w:tcPr>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p>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r w:rsidRPr="008A2858">
              <w:rPr>
                <w:rFonts w:ascii="Times New Roman" w:eastAsia="Andale Sans UI" w:hAnsi="Times New Roman" w:cs="Times New Roman"/>
                <w:kern w:val="1"/>
                <w:sz w:val="20"/>
                <w:szCs w:val="20"/>
              </w:rPr>
              <w:t>Konsultacje  rodzinne</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Pr="00326ECB" w:rsidRDefault="007E6951" w:rsidP="00DB07B0">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809" w:type="dxa"/>
            <w:tcBorders>
              <w:top w:val="single" w:sz="4" w:space="0" w:color="auto"/>
              <w:left w:val="single" w:sz="4" w:space="0" w:color="auto"/>
              <w:bottom w:val="single" w:sz="4" w:space="0" w:color="auto"/>
            </w:tcBorders>
            <w:shd w:val="clear" w:color="auto" w:fill="auto"/>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Pr="00326ECB"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3</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F5EB1" w:rsidRPr="00E460E9" w:rsidRDefault="002F5EB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c>
          <w:tcPr>
            <w:tcW w:w="809" w:type="dxa"/>
            <w:tcBorders>
              <w:top w:val="single" w:sz="4" w:space="0" w:color="auto"/>
              <w:left w:val="single" w:sz="4" w:space="0" w:color="auto"/>
              <w:bottom w:val="single" w:sz="4" w:space="0" w:color="auto"/>
            </w:tcBorders>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F5EB1" w:rsidRPr="00E460E9" w:rsidRDefault="002F5EB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r>
      <w:tr w:rsidR="007E6951" w:rsidRPr="009D233F" w:rsidTr="006A67CD">
        <w:trPr>
          <w:trHeight w:val="255"/>
          <w:jc w:val="center"/>
        </w:trPr>
        <w:tc>
          <w:tcPr>
            <w:tcW w:w="2925" w:type="dxa"/>
            <w:vMerge/>
            <w:tcBorders>
              <w:right w:val="single" w:sz="4" w:space="0" w:color="auto"/>
            </w:tcBorders>
            <w:shd w:val="clear" w:color="auto" w:fill="auto"/>
          </w:tcPr>
          <w:p w:rsidR="007E6951" w:rsidRPr="008A2858" w:rsidRDefault="007E6951"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left w:val="single" w:sz="4" w:space="0" w:color="auto"/>
            </w:tcBorders>
            <w:shd w:val="clear" w:color="auto" w:fill="auto"/>
          </w:tcPr>
          <w:p w:rsidR="007E6951" w:rsidRDefault="007E6951" w:rsidP="009D233F">
            <w:pPr>
              <w:widowControl w:val="0"/>
              <w:suppressAutoHyphens/>
              <w:spacing w:after="0" w:line="240" w:lineRule="auto"/>
              <w:rPr>
                <w:rFonts w:ascii="Times New Roman" w:eastAsia="Andale Sans UI" w:hAnsi="Times New Roman" w:cs="Times New Roman"/>
                <w:kern w:val="1"/>
                <w:sz w:val="20"/>
                <w:szCs w:val="20"/>
              </w:rPr>
            </w:pPr>
          </w:p>
          <w:p w:rsidR="007E6951" w:rsidRPr="008A2858" w:rsidRDefault="007E6951" w:rsidP="009D233F">
            <w:pPr>
              <w:widowControl w:val="0"/>
              <w:suppressAutoHyphens/>
              <w:spacing w:after="0" w:line="240" w:lineRule="auto"/>
              <w:rPr>
                <w:rFonts w:ascii="Times New Roman" w:eastAsia="Andale Sans UI" w:hAnsi="Times New Roman" w:cs="Times New Roman"/>
                <w:kern w:val="1"/>
                <w:sz w:val="20"/>
                <w:szCs w:val="20"/>
              </w:rPr>
            </w:pPr>
            <w:r w:rsidRPr="00066620">
              <w:rPr>
                <w:rFonts w:ascii="Times New Roman" w:eastAsia="Andale Sans UI" w:hAnsi="Times New Roman" w:cs="Times New Roman"/>
                <w:kern w:val="1"/>
                <w:sz w:val="20"/>
                <w:szCs w:val="20"/>
              </w:rPr>
              <w:t>Poradnictwo  w sprawach prawnych</w:t>
            </w:r>
          </w:p>
        </w:tc>
        <w:tc>
          <w:tcPr>
            <w:tcW w:w="992"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p>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3</w:t>
            </w:r>
          </w:p>
        </w:tc>
        <w:tc>
          <w:tcPr>
            <w:tcW w:w="808" w:type="dxa"/>
            <w:tcBorders>
              <w:top w:val="single" w:sz="4" w:space="0" w:color="auto"/>
              <w:bottom w:val="single" w:sz="4" w:space="0" w:color="auto"/>
              <w:right w:val="single" w:sz="4" w:space="0" w:color="auto"/>
            </w:tcBorders>
            <w:shd w:val="clear" w:color="auto" w:fill="auto"/>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6</w:t>
            </w:r>
          </w:p>
        </w:tc>
        <w:tc>
          <w:tcPr>
            <w:tcW w:w="751" w:type="dxa"/>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Default="007E6951" w:rsidP="00066620">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809" w:type="dxa"/>
            <w:tcBorders>
              <w:top w:val="single" w:sz="4" w:space="0" w:color="auto"/>
              <w:left w:val="single" w:sz="4" w:space="0" w:color="auto"/>
              <w:bottom w:val="single" w:sz="4" w:space="0" w:color="auto"/>
            </w:tcBorders>
            <w:shd w:val="clear" w:color="auto" w:fill="auto"/>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0</w:t>
            </w:r>
          </w:p>
        </w:tc>
        <w:tc>
          <w:tcPr>
            <w:tcW w:w="751" w:type="dxa"/>
            <w:tcBorders>
              <w:top w:val="single" w:sz="4" w:space="0" w:color="auto"/>
              <w:left w:val="single" w:sz="4" w:space="0" w:color="auto"/>
              <w:bottom w:val="single" w:sz="4" w:space="0" w:color="auto"/>
            </w:tcBorders>
            <w:shd w:val="clear" w:color="auto" w:fill="F2F2F2" w:themeFill="background1" w:themeFillShade="F2"/>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F5EB1" w:rsidRPr="00E460E9" w:rsidRDefault="002F5EB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c>
          <w:tcPr>
            <w:tcW w:w="809" w:type="dxa"/>
            <w:tcBorders>
              <w:top w:val="single" w:sz="4" w:space="0" w:color="auto"/>
              <w:left w:val="single" w:sz="4" w:space="0" w:color="auto"/>
              <w:bottom w:val="single" w:sz="4" w:space="0" w:color="auto"/>
            </w:tcBorders>
          </w:tcPr>
          <w:p w:rsidR="007E6951" w:rsidRPr="00E460E9"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p>
          <w:p w:rsidR="002F5EB1" w:rsidRPr="00E460E9" w:rsidRDefault="002F5EB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0</w:t>
            </w:r>
          </w:p>
        </w:tc>
      </w:tr>
      <w:tr w:rsidR="007E6951" w:rsidRPr="009D233F" w:rsidTr="00AE15C1">
        <w:trPr>
          <w:trHeight w:val="255"/>
          <w:jc w:val="center"/>
        </w:trPr>
        <w:tc>
          <w:tcPr>
            <w:tcW w:w="2925" w:type="dxa"/>
            <w:vMerge w:val="restart"/>
            <w:tcBorders>
              <w:right w:val="single" w:sz="4" w:space="0" w:color="auto"/>
            </w:tcBorders>
            <w:shd w:val="clear" w:color="auto" w:fill="F2F2F2" w:themeFill="background1" w:themeFillShade="F2"/>
          </w:tcPr>
          <w:p w:rsidR="007E6951" w:rsidRDefault="007E6951" w:rsidP="009D233F">
            <w:pPr>
              <w:widowControl w:val="0"/>
              <w:suppressAutoHyphens/>
              <w:snapToGrid w:val="0"/>
              <w:spacing w:after="0" w:line="200" w:lineRule="atLeast"/>
              <w:jc w:val="center"/>
              <w:rPr>
                <w:rFonts w:ascii="Times New Roman" w:eastAsia="Lucida Sans Unicode" w:hAnsi="Times New Roman" w:cs="Times New Roman"/>
                <w:b/>
                <w:bCs/>
                <w:kern w:val="1"/>
                <w:sz w:val="20"/>
                <w:szCs w:val="20"/>
              </w:rPr>
            </w:pPr>
          </w:p>
          <w:p w:rsidR="007E6951" w:rsidRPr="008A2858" w:rsidRDefault="007E6951"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r w:rsidRPr="00CB3658">
              <w:rPr>
                <w:rFonts w:ascii="Times New Roman" w:eastAsia="Lucida Sans Unicode" w:hAnsi="Times New Roman" w:cs="Times New Roman"/>
                <w:b/>
                <w:bCs/>
                <w:kern w:val="1"/>
                <w:sz w:val="20"/>
                <w:szCs w:val="20"/>
              </w:rPr>
              <w:t>Podsumowanie wskaźników 3.6</w:t>
            </w:r>
          </w:p>
        </w:tc>
        <w:tc>
          <w:tcPr>
            <w:tcW w:w="5146" w:type="dxa"/>
            <w:tcBorders>
              <w:left w:val="single" w:sz="4" w:space="0" w:color="auto"/>
            </w:tcBorders>
            <w:shd w:val="clear" w:color="auto" w:fill="F2F2F2" w:themeFill="background1" w:themeFillShade="F2"/>
          </w:tcPr>
          <w:p w:rsidR="007E6951" w:rsidRDefault="007E6951" w:rsidP="009D233F">
            <w:pPr>
              <w:widowControl w:val="0"/>
              <w:suppressAutoHyphens/>
              <w:spacing w:after="0" w:line="240" w:lineRule="auto"/>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Łączna liczba osób, które skorzystały z poradnictwa</w:t>
            </w:r>
          </w:p>
        </w:tc>
        <w:tc>
          <w:tcPr>
            <w:tcW w:w="1800" w:type="dxa"/>
            <w:gridSpan w:val="2"/>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180</w:t>
            </w:r>
          </w:p>
        </w:tc>
        <w:tc>
          <w:tcPr>
            <w:tcW w:w="1559" w:type="dxa"/>
            <w:gridSpan w:val="2"/>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200</w:t>
            </w:r>
          </w:p>
        </w:tc>
        <w:tc>
          <w:tcPr>
            <w:tcW w:w="1560" w:type="dxa"/>
            <w:gridSpan w:val="2"/>
            <w:tcBorders>
              <w:top w:val="single" w:sz="4" w:space="0" w:color="auto"/>
              <w:bottom w:val="single" w:sz="4" w:space="0" w:color="auto"/>
            </w:tcBorders>
            <w:shd w:val="clear" w:color="auto" w:fill="F2F2F2" w:themeFill="background1" w:themeFillShade="F2"/>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183</w:t>
            </w:r>
          </w:p>
        </w:tc>
        <w:tc>
          <w:tcPr>
            <w:tcW w:w="1560" w:type="dxa"/>
            <w:gridSpan w:val="2"/>
            <w:tcBorders>
              <w:top w:val="single" w:sz="4" w:space="0" w:color="auto"/>
              <w:bottom w:val="single" w:sz="4" w:space="0" w:color="auto"/>
            </w:tcBorders>
            <w:shd w:val="clear" w:color="auto" w:fill="F2F2F2" w:themeFill="background1" w:themeFillShade="F2"/>
          </w:tcPr>
          <w:p w:rsidR="007E6951" w:rsidRPr="00E460E9" w:rsidRDefault="002F5EB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168</w:t>
            </w:r>
          </w:p>
        </w:tc>
      </w:tr>
      <w:tr w:rsidR="007E6951" w:rsidRPr="009D233F" w:rsidTr="00AE15C1">
        <w:trPr>
          <w:trHeight w:val="48"/>
          <w:jc w:val="center"/>
        </w:trPr>
        <w:tc>
          <w:tcPr>
            <w:tcW w:w="2925" w:type="dxa"/>
            <w:vMerge/>
            <w:tcBorders>
              <w:right w:val="single" w:sz="4" w:space="0" w:color="auto"/>
            </w:tcBorders>
            <w:shd w:val="clear" w:color="auto" w:fill="F2F2F2" w:themeFill="background1" w:themeFillShade="F2"/>
          </w:tcPr>
          <w:p w:rsidR="007E6951" w:rsidRPr="008A2858" w:rsidRDefault="007E6951" w:rsidP="009D233F">
            <w:pPr>
              <w:widowControl w:val="0"/>
              <w:suppressAutoHyphens/>
              <w:snapToGrid w:val="0"/>
              <w:spacing w:after="0" w:line="200" w:lineRule="atLeast"/>
              <w:jc w:val="center"/>
              <w:rPr>
                <w:rFonts w:ascii="Times New Roman" w:eastAsia="Andale Sans UI" w:hAnsi="Times New Roman" w:cs="Times New Roman"/>
                <w:bCs/>
                <w:kern w:val="1"/>
                <w:sz w:val="20"/>
                <w:szCs w:val="20"/>
              </w:rPr>
            </w:pPr>
          </w:p>
        </w:tc>
        <w:tc>
          <w:tcPr>
            <w:tcW w:w="5146" w:type="dxa"/>
            <w:tcBorders>
              <w:left w:val="single" w:sz="4" w:space="0" w:color="auto"/>
            </w:tcBorders>
            <w:shd w:val="clear" w:color="auto" w:fill="F2F2F2" w:themeFill="background1" w:themeFillShade="F2"/>
          </w:tcPr>
          <w:p w:rsidR="007E6951" w:rsidRDefault="007E6951" w:rsidP="009D233F">
            <w:pPr>
              <w:widowControl w:val="0"/>
              <w:suppressAutoHyphens/>
              <w:spacing w:after="0" w:line="240" w:lineRule="auto"/>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 xml:space="preserve">Łączna liczba udzielonych porad </w:t>
            </w:r>
          </w:p>
        </w:tc>
        <w:tc>
          <w:tcPr>
            <w:tcW w:w="1800" w:type="dxa"/>
            <w:gridSpan w:val="2"/>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8B39EC">
            <w:pPr>
              <w:widowControl w:val="0"/>
              <w:suppressAutoHyphens/>
              <w:snapToGrid w:val="0"/>
              <w:spacing w:after="0" w:line="240" w:lineRule="auto"/>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921</w:t>
            </w:r>
          </w:p>
        </w:tc>
        <w:tc>
          <w:tcPr>
            <w:tcW w:w="1559" w:type="dxa"/>
            <w:gridSpan w:val="2"/>
            <w:tcBorders>
              <w:top w:val="single" w:sz="4" w:space="0" w:color="auto"/>
              <w:bottom w:val="single" w:sz="4" w:space="0" w:color="auto"/>
              <w:right w:val="single" w:sz="4" w:space="0" w:color="auto"/>
            </w:tcBorders>
            <w:shd w:val="clear" w:color="auto" w:fill="F2F2F2" w:themeFill="background1" w:themeFillShade="F2"/>
          </w:tcPr>
          <w:p w:rsidR="007E6951" w:rsidRDefault="007E6951" w:rsidP="00632B4C">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913</w:t>
            </w:r>
          </w:p>
        </w:tc>
        <w:tc>
          <w:tcPr>
            <w:tcW w:w="1560" w:type="dxa"/>
            <w:gridSpan w:val="2"/>
            <w:tcBorders>
              <w:top w:val="single" w:sz="4" w:space="0" w:color="auto"/>
              <w:bottom w:val="single" w:sz="4" w:space="0" w:color="auto"/>
            </w:tcBorders>
            <w:shd w:val="clear" w:color="auto" w:fill="F2F2F2" w:themeFill="background1" w:themeFillShade="F2"/>
          </w:tcPr>
          <w:p w:rsidR="007E6951" w:rsidRDefault="007E6951" w:rsidP="008C6665">
            <w:pPr>
              <w:widowControl w:val="0"/>
              <w:suppressAutoHyphens/>
              <w:snapToGrid w:val="0"/>
              <w:spacing w:after="0" w:line="200" w:lineRule="atLeast"/>
              <w:jc w:val="center"/>
              <w:rPr>
                <w:rFonts w:ascii="Times New Roman" w:eastAsia="Andale Sans UI" w:hAnsi="Times New Roman" w:cs="Times New Roman"/>
                <w:kern w:val="1"/>
                <w:sz w:val="20"/>
                <w:szCs w:val="20"/>
              </w:rPr>
            </w:pPr>
            <w:r>
              <w:rPr>
                <w:rFonts w:ascii="Times New Roman" w:eastAsia="Andale Sans UI" w:hAnsi="Times New Roman" w:cs="Times New Roman"/>
                <w:kern w:val="1"/>
                <w:sz w:val="20"/>
                <w:szCs w:val="20"/>
              </w:rPr>
              <w:t>770</w:t>
            </w:r>
          </w:p>
        </w:tc>
        <w:tc>
          <w:tcPr>
            <w:tcW w:w="1560" w:type="dxa"/>
            <w:gridSpan w:val="2"/>
            <w:tcBorders>
              <w:top w:val="single" w:sz="4" w:space="0" w:color="auto"/>
              <w:bottom w:val="single" w:sz="4" w:space="0" w:color="auto"/>
            </w:tcBorders>
            <w:shd w:val="clear" w:color="auto" w:fill="F2F2F2" w:themeFill="background1" w:themeFillShade="F2"/>
          </w:tcPr>
          <w:p w:rsidR="002F5EB1" w:rsidRPr="00E460E9" w:rsidRDefault="002F5EB1" w:rsidP="002F5EB1">
            <w:pPr>
              <w:widowControl w:val="0"/>
              <w:suppressAutoHyphens/>
              <w:snapToGrid w:val="0"/>
              <w:spacing w:after="0" w:line="200" w:lineRule="atLeast"/>
              <w:jc w:val="center"/>
              <w:rPr>
                <w:rFonts w:ascii="Times New Roman" w:eastAsia="Andale Sans UI" w:hAnsi="Times New Roman" w:cs="Times New Roman"/>
                <w:kern w:val="1"/>
                <w:sz w:val="20"/>
                <w:szCs w:val="20"/>
              </w:rPr>
            </w:pPr>
            <w:r w:rsidRPr="00E460E9">
              <w:rPr>
                <w:rFonts w:ascii="Times New Roman" w:eastAsia="Andale Sans UI" w:hAnsi="Times New Roman" w:cs="Times New Roman"/>
                <w:kern w:val="1"/>
                <w:sz w:val="20"/>
                <w:szCs w:val="20"/>
              </w:rPr>
              <w:t>564</w:t>
            </w:r>
          </w:p>
        </w:tc>
      </w:tr>
    </w:tbl>
    <w:p w:rsidR="00A04D7E" w:rsidRPr="009D233F" w:rsidRDefault="00A04D7E" w:rsidP="009D233F">
      <w:pPr>
        <w:widowControl w:val="0"/>
        <w:suppressAutoHyphens/>
        <w:snapToGrid w:val="0"/>
        <w:spacing w:after="0" w:line="200" w:lineRule="atLeast"/>
        <w:jc w:val="both"/>
        <w:rPr>
          <w:rFonts w:ascii="Times New Roman" w:eastAsia="Andale Sans UI" w:hAnsi="Times New Roman" w:cs="Times New Roman"/>
          <w:kern w:val="1"/>
        </w:rPr>
      </w:pPr>
    </w:p>
    <w:p w:rsidR="00A04D7E" w:rsidRDefault="00FD30EF" w:rsidP="0084673B">
      <w:pPr>
        <w:widowControl w:val="0"/>
        <w:suppressAutoHyphens/>
        <w:spacing w:after="0" w:line="360" w:lineRule="auto"/>
        <w:jc w:val="both"/>
        <w:rPr>
          <w:rFonts w:ascii="Times New Roman" w:eastAsia="Lucida Sans Unicode" w:hAnsi="Times New Roman" w:cs="Times New Roman"/>
          <w:bCs/>
          <w:kern w:val="1"/>
        </w:rPr>
      </w:pPr>
      <w:r>
        <w:rPr>
          <w:rFonts w:ascii="Times New Roman" w:eastAsia="Lucida Sans Unicode" w:hAnsi="Times New Roman" w:cs="Times New Roman"/>
          <w:b/>
          <w:bCs/>
          <w:kern w:val="1"/>
          <w:sz w:val="20"/>
          <w:szCs w:val="20"/>
        </w:rPr>
        <w:t xml:space="preserve">        </w:t>
      </w:r>
      <w:r w:rsidR="005D28BE" w:rsidRPr="005D28BE">
        <w:rPr>
          <w:rFonts w:ascii="Times New Roman" w:eastAsia="Lucida Sans Unicode" w:hAnsi="Times New Roman" w:cs="Times New Roman"/>
          <w:bCs/>
          <w:kern w:val="1"/>
        </w:rPr>
        <w:t xml:space="preserve">Działania na </w:t>
      </w:r>
      <w:r w:rsidR="0084673B">
        <w:rPr>
          <w:rFonts w:ascii="Times New Roman" w:eastAsia="Lucida Sans Unicode" w:hAnsi="Times New Roman" w:cs="Times New Roman"/>
          <w:bCs/>
          <w:kern w:val="1"/>
        </w:rPr>
        <w:t>rzecz osób doznających przemocy</w:t>
      </w:r>
      <w:r w:rsidR="005D28BE" w:rsidRPr="005D28BE">
        <w:rPr>
          <w:rFonts w:ascii="Times New Roman" w:eastAsia="Lucida Sans Unicode" w:hAnsi="Times New Roman" w:cs="Times New Roman"/>
          <w:bCs/>
          <w:kern w:val="1"/>
        </w:rPr>
        <w:t xml:space="preserve"> w ro</w:t>
      </w:r>
      <w:r w:rsidR="0084673B">
        <w:rPr>
          <w:rFonts w:ascii="Times New Roman" w:eastAsia="Lucida Sans Unicode" w:hAnsi="Times New Roman" w:cs="Times New Roman"/>
          <w:bCs/>
          <w:kern w:val="1"/>
        </w:rPr>
        <w:t xml:space="preserve">dzinie to nie tylko interwencja, </w:t>
      </w:r>
      <w:r w:rsidR="005D28BE" w:rsidRPr="005D28BE">
        <w:rPr>
          <w:rFonts w:ascii="Times New Roman" w:eastAsia="Lucida Sans Unicode" w:hAnsi="Times New Roman" w:cs="Times New Roman"/>
          <w:bCs/>
          <w:kern w:val="1"/>
        </w:rPr>
        <w:t>ale również wsparcie psychologiczne, prawne i socjalne, a także pomoc w postaci tymczasowego schronienia. Na terenie mias</w:t>
      </w:r>
      <w:r w:rsidR="00295522">
        <w:rPr>
          <w:rFonts w:ascii="Times New Roman" w:eastAsia="Lucida Sans Unicode" w:hAnsi="Times New Roman" w:cs="Times New Roman"/>
          <w:bCs/>
          <w:kern w:val="1"/>
        </w:rPr>
        <w:t xml:space="preserve">ta Świnoujścia osoby dotknięte </w:t>
      </w:r>
      <w:r w:rsidR="005D28BE" w:rsidRPr="005D28BE">
        <w:rPr>
          <w:rFonts w:ascii="Times New Roman" w:eastAsia="Lucida Sans Unicode" w:hAnsi="Times New Roman" w:cs="Times New Roman"/>
          <w:bCs/>
          <w:kern w:val="1"/>
        </w:rPr>
        <w:t xml:space="preserve">przemocą domową mogą skorzystać z tego rodzaju pomocy w Specjalistycznym Ośrodku Wsparcia dla Ofiar Przemocy w Rodzinie. Podsumowując wskaźniki </w:t>
      </w:r>
      <w:r w:rsidR="005D28BE">
        <w:rPr>
          <w:rFonts w:ascii="Times New Roman" w:eastAsia="Lucida Sans Unicode" w:hAnsi="Times New Roman" w:cs="Times New Roman"/>
          <w:bCs/>
          <w:kern w:val="1"/>
        </w:rPr>
        <w:t>działania instytucji zaangażowanych w pomoc osobom dotkniętym przemocą można stwierdzić, iż cel szczegółowy nr 3 został zrealizowany.</w:t>
      </w:r>
    </w:p>
    <w:p w:rsidR="00C03710" w:rsidRPr="0084673B" w:rsidRDefault="00C03710" w:rsidP="0084673B">
      <w:pPr>
        <w:widowControl w:val="0"/>
        <w:suppressAutoHyphens/>
        <w:spacing w:after="0" w:line="360" w:lineRule="auto"/>
        <w:jc w:val="both"/>
        <w:rPr>
          <w:rFonts w:ascii="Times New Roman" w:eastAsia="Andale Sans UI" w:hAnsi="Times New Roman" w:cs="Times New Roman"/>
          <w:kern w:val="1"/>
        </w:rPr>
      </w:pPr>
    </w:p>
    <w:p w:rsidR="009D233F" w:rsidRPr="008E0C16" w:rsidRDefault="009D233F" w:rsidP="00F30EDC">
      <w:pPr>
        <w:pStyle w:val="Akapitzlist"/>
        <w:widowControl w:val="0"/>
        <w:numPr>
          <w:ilvl w:val="0"/>
          <w:numId w:val="4"/>
        </w:numPr>
        <w:suppressAutoHyphens/>
        <w:spacing w:after="0" w:line="240" w:lineRule="auto"/>
        <w:jc w:val="center"/>
        <w:rPr>
          <w:rFonts w:ascii="Times New Roman" w:eastAsia="Lucida Sans Unicode" w:hAnsi="Times New Roman" w:cs="Times New Roman"/>
          <w:kern w:val="1"/>
          <w:sz w:val="24"/>
          <w:szCs w:val="24"/>
        </w:rPr>
      </w:pPr>
      <w:r w:rsidRPr="0036361C">
        <w:rPr>
          <w:rFonts w:ascii="Times New Roman" w:eastAsia="Andale Sans UI" w:hAnsi="Times New Roman" w:cs="Times New Roman"/>
          <w:b/>
          <w:bCs/>
          <w:kern w:val="1"/>
        </w:rPr>
        <w:t xml:space="preserve">Cel </w:t>
      </w:r>
      <w:r w:rsidRPr="0036361C">
        <w:rPr>
          <w:rFonts w:ascii="Times New Roman" w:eastAsia="Andale Sans UI" w:hAnsi="Times New Roman" w:cs="Times New Roman"/>
          <w:b/>
          <w:bCs/>
          <w:kern w:val="1"/>
          <w:sz w:val="24"/>
          <w:szCs w:val="24"/>
        </w:rPr>
        <w:t>szczegółowy: określanie aktualnych potrzeb w zakresi</w:t>
      </w:r>
      <w:r w:rsidR="00B16B25" w:rsidRPr="0036361C">
        <w:rPr>
          <w:rFonts w:ascii="Times New Roman" w:eastAsia="Andale Sans UI" w:hAnsi="Times New Roman" w:cs="Times New Roman"/>
          <w:b/>
          <w:bCs/>
          <w:kern w:val="1"/>
          <w:sz w:val="24"/>
          <w:szCs w:val="24"/>
        </w:rPr>
        <w:t xml:space="preserve">e zjawiska przemocy </w:t>
      </w:r>
      <w:r w:rsidR="00C03710">
        <w:rPr>
          <w:rFonts w:ascii="Times New Roman" w:eastAsia="Andale Sans UI" w:hAnsi="Times New Roman" w:cs="Times New Roman"/>
          <w:b/>
          <w:bCs/>
          <w:kern w:val="1"/>
          <w:sz w:val="24"/>
          <w:szCs w:val="24"/>
        </w:rPr>
        <w:br/>
      </w:r>
      <w:r w:rsidR="00B16B25" w:rsidRPr="0036361C">
        <w:rPr>
          <w:rFonts w:ascii="Times New Roman" w:eastAsia="Andale Sans UI" w:hAnsi="Times New Roman" w:cs="Times New Roman"/>
          <w:b/>
          <w:bCs/>
          <w:kern w:val="1"/>
          <w:sz w:val="24"/>
          <w:szCs w:val="24"/>
        </w:rPr>
        <w:t xml:space="preserve">w rodzinie </w:t>
      </w:r>
      <w:r w:rsidR="00CB40A8">
        <w:rPr>
          <w:rFonts w:ascii="Times New Roman" w:eastAsia="Andale Sans UI" w:hAnsi="Times New Roman" w:cs="Times New Roman"/>
          <w:b/>
          <w:bCs/>
          <w:kern w:val="1"/>
          <w:sz w:val="24"/>
          <w:szCs w:val="24"/>
        </w:rPr>
        <w:t xml:space="preserve"> </w:t>
      </w:r>
      <w:r w:rsidRPr="0036361C">
        <w:rPr>
          <w:rFonts w:ascii="Times New Roman" w:eastAsia="Andale Sans UI" w:hAnsi="Times New Roman" w:cs="Times New Roman"/>
          <w:b/>
          <w:bCs/>
          <w:kern w:val="1"/>
          <w:sz w:val="24"/>
          <w:szCs w:val="24"/>
        </w:rPr>
        <w:t>i podnoszenie kwalifikacji osób pracujących w tym obszarze</w:t>
      </w:r>
      <w:r w:rsidR="00B16B25" w:rsidRPr="0036361C">
        <w:rPr>
          <w:rFonts w:ascii="Times New Roman" w:eastAsia="Andale Sans UI" w:hAnsi="Times New Roman" w:cs="Times New Roman"/>
          <w:b/>
          <w:bCs/>
          <w:kern w:val="1"/>
          <w:sz w:val="24"/>
          <w:szCs w:val="24"/>
        </w:rPr>
        <w:t>.</w:t>
      </w:r>
    </w:p>
    <w:p w:rsidR="0036361C" w:rsidRDefault="0036361C" w:rsidP="00CB40A8">
      <w:pPr>
        <w:widowControl w:val="0"/>
        <w:suppressAutoHyphens/>
        <w:spacing w:after="0" w:line="240" w:lineRule="auto"/>
        <w:rPr>
          <w:rFonts w:ascii="Times New Roman" w:eastAsia="Lucida Sans Unicode" w:hAnsi="Times New Roman" w:cs="Times New Roman"/>
          <w:kern w:val="1"/>
          <w:sz w:val="24"/>
          <w:szCs w:val="24"/>
        </w:rPr>
      </w:pPr>
    </w:p>
    <w:p w:rsidR="00C03710" w:rsidRPr="00CB40A8" w:rsidRDefault="00C03710" w:rsidP="00CB40A8">
      <w:pPr>
        <w:widowControl w:val="0"/>
        <w:suppressAutoHyphens/>
        <w:spacing w:after="0" w:line="240" w:lineRule="auto"/>
        <w:rPr>
          <w:rFonts w:ascii="Times New Roman" w:eastAsia="Lucida Sans Unicode" w:hAnsi="Times New Roman" w:cs="Times New Roman"/>
          <w:kern w:val="1"/>
          <w:sz w:val="24"/>
          <w:szCs w:val="24"/>
        </w:rPr>
      </w:pPr>
    </w:p>
    <w:tbl>
      <w:tblPr>
        <w:tblpPr w:leftFromText="141" w:rightFromText="141" w:vertAnchor="text" w:tblpY="1"/>
        <w:tblOverlap w:val="never"/>
        <w:tblW w:w="15364" w:type="dxa"/>
        <w:tblLayout w:type="fixed"/>
        <w:tblCellMar>
          <w:top w:w="55" w:type="dxa"/>
          <w:left w:w="55" w:type="dxa"/>
          <w:bottom w:w="55" w:type="dxa"/>
          <w:right w:w="55" w:type="dxa"/>
        </w:tblCellMar>
        <w:tblLook w:val="0000" w:firstRow="0" w:lastRow="0" w:firstColumn="0" w:lastColumn="0" w:noHBand="0" w:noVBand="0"/>
      </w:tblPr>
      <w:tblGrid>
        <w:gridCol w:w="370"/>
        <w:gridCol w:w="1953"/>
        <w:gridCol w:w="9214"/>
        <w:gridCol w:w="3827"/>
      </w:tblGrid>
      <w:tr w:rsidR="009D233F" w:rsidRPr="009D233F" w:rsidTr="00B31F59">
        <w:tc>
          <w:tcPr>
            <w:tcW w:w="15364" w:type="dxa"/>
            <w:gridSpan w:val="4"/>
            <w:tcBorders>
              <w:top w:val="single" w:sz="1" w:space="0" w:color="000000"/>
              <w:left w:val="single" w:sz="1" w:space="0" w:color="000000"/>
              <w:bottom w:val="single" w:sz="1" w:space="0" w:color="000000"/>
              <w:right w:val="single" w:sz="1" w:space="0" w:color="000000"/>
            </w:tcBorders>
            <w:shd w:val="clear" w:color="auto" w:fill="E7E6E6" w:themeFill="background2"/>
          </w:tcPr>
          <w:p w:rsidR="009D233F" w:rsidRPr="009D233F" w:rsidRDefault="009D233F" w:rsidP="00B31F59">
            <w:pPr>
              <w:widowControl w:val="0"/>
              <w:suppressLineNumbers/>
              <w:suppressAutoHyphens/>
              <w:snapToGrid w:val="0"/>
              <w:spacing w:after="0" w:line="200" w:lineRule="atLeast"/>
              <w:jc w:val="center"/>
              <w:rPr>
                <w:rFonts w:ascii="Times New Roman" w:eastAsia="Andale Sans UI" w:hAnsi="Times New Roman" w:cs="Times New Roman"/>
                <w:kern w:val="1"/>
                <w:sz w:val="24"/>
                <w:szCs w:val="24"/>
              </w:rPr>
            </w:pPr>
            <w:r w:rsidRPr="009D233F">
              <w:rPr>
                <w:rFonts w:ascii="Times New Roman" w:eastAsia="Lucida Sans Unicode" w:hAnsi="Times New Roman" w:cs="Times New Roman"/>
                <w:b/>
                <w:bCs/>
                <w:kern w:val="1"/>
              </w:rPr>
              <w:t xml:space="preserve">Działanie 4.1. Diagnozowanie zjawiska przemocy poprzez m. in. analizę procedur „Niebieskie Karty” oraz corocznych raportów </w:t>
            </w:r>
            <w:r w:rsidR="0036361C">
              <w:rPr>
                <w:rFonts w:ascii="Times New Roman" w:eastAsia="Lucida Sans Unicode" w:hAnsi="Times New Roman" w:cs="Times New Roman"/>
                <w:b/>
                <w:bCs/>
                <w:kern w:val="1"/>
              </w:rPr>
              <w:br/>
            </w:r>
            <w:r w:rsidRPr="009D233F">
              <w:rPr>
                <w:rFonts w:ascii="Times New Roman" w:eastAsia="Lucida Sans Unicode" w:hAnsi="Times New Roman" w:cs="Times New Roman"/>
                <w:b/>
                <w:bCs/>
                <w:kern w:val="1"/>
              </w:rPr>
              <w:t>z realizacji Programu Przeciwdziałania Przemocy w Rodzinie</w:t>
            </w:r>
            <w:r w:rsidR="00B16B25">
              <w:rPr>
                <w:rFonts w:ascii="Times New Roman" w:eastAsia="Lucida Sans Unicode" w:hAnsi="Times New Roman" w:cs="Times New Roman"/>
                <w:b/>
                <w:bCs/>
                <w:kern w:val="1"/>
              </w:rPr>
              <w:t>.</w:t>
            </w:r>
          </w:p>
        </w:tc>
      </w:tr>
      <w:tr w:rsidR="009D233F" w:rsidRPr="009D233F" w:rsidTr="00B31F59">
        <w:tc>
          <w:tcPr>
            <w:tcW w:w="370" w:type="dxa"/>
            <w:tcBorders>
              <w:left w:val="single" w:sz="1" w:space="0" w:color="000000"/>
              <w:bottom w:val="single" w:sz="1" w:space="0" w:color="000000"/>
            </w:tcBorders>
            <w:shd w:val="clear" w:color="auto" w:fill="auto"/>
          </w:tcPr>
          <w:p w:rsidR="009D233F" w:rsidRPr="008C6665" w:rsidRDefault="00704D4F" w:rsidP="00B31F59">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8C6665">
              <w:rPr>
                <w:rFonts w:ascii="Times New Roman" w:eastAsia="Lucida Sans Unicode" w:hAnsi="Times New Roman" w:cs="Times New Roman"/>
                <w:kern w:val="1"/>
                <w:sz w:val="20"/>
                <w:szCs w:val="20"/>
              </w:rPr>
              <w:t>LP</w:t>
            </w:r>
          </w:p>
        </w:tc>
        <w:tc>
          <w:tcPr>
            <w:tcW w:w="1953" w:type="dxa"/>
            <w:tcBorders>
              <w:left w:val="single" w:sz="1" w:space="0" w:color="000000"/>
              <w:bottom w:val="single" w:sz="1" w:space="0" w:color="000000"/>
            </w:tcBorders>
            <w:shd w:val="clear" w:color="auto" w:fill="auto"/>
          </w:tcPr>
          <w:p w:rsidR="009D233F" w:rsidRPr="008C6665" w:rsidRDefault="009D233F" w:rsidP="00B31F59">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8C6665">
              <w:rPr>
                <w:rFonts w:ascii="Times New Roman" w:eastAsia="Lucida Sans Unicode" w:hAnsi="Times New Roman" w:cs="Times New Roman"/>
                <w:kern w:val="1"/>
                <w:sz w:val="20"/>
                <w:szCs w:val="20"/>
              </w:rPr>
              <w:t>Realizator</w:t>
            </w:r>
          </w:p>
        </w:tc>
        <w:tc>
          <w:tcPr>
            <w:tcW w:w="9214" w:type="dxa"/>
            <w:tcBorders>
              <w:left w:val="single" w:sz="1" w:space="0" w:color="000000"/>
              <w:bottom w:val="single" w:sz="1" w:space="0" w:color="000000"/>
            </w:tcBorders>
            <w:shd w:val="clear" w:color="auto" w:fill="auto"/>
          </w:tcPr>
          <w:p w:rsidR="009D233F" w:rsidRPr="008C6665" w:rsidRDefault="009D233F" w:rsidP="00B31F59">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8C6665">
              <w:rPr>
                <w:rFonts w:ascii="Times New Roman" w:eastAsia="Lucida Sans Unicode" w:hAnsi="Times New Roman" w:cs="Times New Roman"/>
                <w:kern w:val="1"/>
                <w:sz w:val="20"/>
                <w:szCs w:val="20"/>
              </w:rPr>
              <w:t xml:space="preserve">Nazwa </w:t>
            </w:r>
            <w:r w:rsidR="005323BC" w:rsidRPr="008C6665">
              <w:rPr>
                <w:rFonts w:ascii="Times New Roman" w:eastAsia="Lucida Sans Unicode" w:hAnsi="Times New Roman" w:cs="Times New Roman"/>
                <w:kern w:val="1"/>
                <w:sz w:val="20"/>
                <w:szCs w:val="20"/>
              </w:rPr>
              <w:t>działania</w:t>
            </w:r>
          </w:p>
        </w:tc>
        <w:tc>
          <w:tcPr>
            <w:tcW w:w="3827" w:type="dxa"/>
            <w:tcBorders>
              <w:left w:val="single" w:sz="1" w:space="0" w:color="000000"/>
              <w:bottom w:val="single" w:sz="1" w:space="0" w:color="000000"/>
              <w:right w:val="single" w:sz="1" w:space="0" w:color="000000"/>
            </w:tcBorders>
            <w:shd w:val="clear" w:color="auto" w:fill="auto"/>
          </w:tcPr>
          <w:p w:rsidR="009D233F" w:rsidRPr="008C6665" w:rsidRDefault="009D233F" w:rsidP="00B31F59">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8C6665">
              <w:rPr>
                <w:rFonts w:ascii="Times New Roman" w:eastAsia="Lucida Sans Unicode" w:hAnsi="Times New Roman" w:cs="Times New Roman"/>
                <w:kern w:val="1"/>
                <w:sz w:val="20"/>
                <w:szCs w:val="20"/>
              </w:rPr>
              <w:t>Wskaźnik  realizacji</w:t>
            </w:r>
          </w:p>
        </w:tc>
      </w:tr>
      <w:tr w:rsidR="009D233F" w:rsidRPr="009D233F" w:rsidTr="00B31F59">
        <w:tc>
          <w:tcPr>
            <w:tcW w:w="370" w:type="dxa"/>
            <w:tcBorders>
              <w:left w:val="single" w:sz="1" w:space="0" w:color="000000"/>
              <w:bottom w:val="single" w:sz="1" w:space="0" w:color="000000"/>
            </w:tcBorders>
            <w:shd w:val="clear" w:color="auto" w:fill="auto"/>
          </w:tcPr>
          <w:p w:rsidR="00704D4F" w:rsidRDefault="00704D4F" w:rsidP="003C0B54">
            <w:pPr>
              <w:widowControl w:val="0"/>
              <w:suppressLineNumbers/>
              <w:suppressAutoHyphens/>
              <w:snapToGrid w:val="0"/>
              <w:spacing w:after="0" w:line="240" w:lineRule="auto"/>
              <w:rPr>
                <w:rFonts w:ascii="Times New Roman" w:eastAsia="Lucida Sans Unicode" w:hAnsi="Times New Roman" w:cs="Times New Roman"/>
                <w:kern w:val="1"/>
              </w:rPr>
            </w:pPr>
          </w:p>
          <w:p w:rsidR="009D233F" w:rsidRPr="009D233F" w:rsidRDefault="009D233F" w:rsidP="00B31F59">
            <w:pPr>
              <w:widowControl w:val="0"/>
              <w:suppressLineNumbers/>
              <w:suppressAutoHyphens/>
              <w:snapToGrid w:val="0"/>
              <w:spacing w:after="0" w:line="240" w:lineRule="auto"/>
              <w:jc w:val="center"/>
              <w:rPr>
                <w:rFonts w:ascii="Times New Roman" w:eastAsia="Lucida Sans Unicode" w:hAnsi="Times New Roman" w:cs="Times New Roman"/>
                <w:kern w:val="1"/>
                <w:sz w:val="24"/>
                <w:szCs w:val="24"/>
              </w:rPr>
            </w:pPr>
            <w:r w:rsidRPr="009D233F">
              <w:rPr>
                <w:rFonts w:ascii="Times New Roman" w:eastAsia="Lucida Sans Unicode" w:hAnsi="Times New Roman" w:cs="Times New Roman"/>
                <w:kern w:val="1"/>
              </w:rPr>
              <w:t>1.</w:t>
            </w:r>
          </w:p>
        </w:tc>
        <w:tc>
          <w:tcPr>
            <w:tcW w:w="1953" w:type="dxa"/>
            <w:tcBorders>
              <w:left w:val="single" w:sz="1" w:space="0" w:color="000000"/>
              <w:bottom w:val="single" w:sz="1" w:space="0" w:color="000000"/>
            </w:tcBorders>
            <w:shd w:val="clear" w:color="auto" w:fill="auto"/>
          </w:tcPr>
          <w:p w:rsidR="00704D4F" w:rsidRPr="004541EA" w:rsidRDefault="007D3A5A" w:rsidP="00B31F59">
            <w:pPr>
              <w:widowControl w:val="0"/>
              <w:suppressAutoHyphens/>
              <w:snapToGrid w:val="0"/>
              <w:spacing w:after="0" w:line="240" w:lineRule="auto"/>
              <w:jc w:val="center"/>
              <w:rPr>
                <w:rFonts w:ascii="Times New Roman" w:eastAsia="Andale Sans UI" w:hAnsi="Times New Roman" w:cs="Times New Roman"/>
                <w:b/>
                <w:kern w:val="1"/>
                <w:sz w:val="20"/>
                <w:szCs w:val="20"/>
              </w:rPr>
            </w:pPr>
            <w:r w:rsidRPr="004541EA">
              <w:rPr>
                <w:rFonts w:ascii="Times New Roman" w:eastAsia="Andale Sans UI" w:hAnsi="Times New Roman" w:cs="Times New Roman"/>
                <w:b/>
                <w:kern w:val="1"/>
                <w:sz w:val="20"/>
                <w:szCs w:val="20"/>
              </w:rPr>
              <w:t xml:space="preserve">Urząd Miasta </w:t>
            </w:r>
          </w:p>
          <w:p w:rsidR="009D233F" w:rsidRPr="004541EA" w:rsidRDefault="005323BC" w:rsidP="00B31F59">
            <w:pPr>
              <w:widowControl w:val="0"/>
              <w:suppressAutoHyphens/>
              <w:snapToGrid w:val="0"/>
              <w:spacing w:after="0" w:line="240" w:lineRule="auto"/>
              <w:jc w:val="center"/>
              <w:rPr>
                <w:rFonts w:ascii="Times New Roman" w:eastAsia="Andale Sans UI" w:hAnsi="Times New Roman" w:cs="Times New Roman"/>
                <w:b/>
                <w:kern w:val="1"/>
                <w:sz w:val="20"/>
                <w:szCs w:val="20"/>
              </w:rPr>
            </w:pPr>
            <w:r w:rsidRPr="004541EA">
              <w:rPr>
                <w:rFonts w:ascii="Times New Roman" w:eastAsia="Andale Sans UI" w:hAnsi="Times New Roman" w:cs="Times New Roman"/>
                <w:b/>
                <w:kern w:val="1"/>
                <w:sz w:val="20"/>
                <w:szCs w:val="20"/>
              </w:rPr>
              <w:t xml:space="preserve">Wydział Zdrowia </w:t>
            </w:r>
            <w:r w:rsidR="002B28FD" w:rsidRPr="004541EA">
              <w:rPr>
                <w:rFonts w:ascii="Times New Roman" w:eastAsia="Andale Sans UI" w:hAnsi="Times New Roman" w:cs="Times New Roman"/>
                <w:b/>
                <w:kern w:val="1"/>
                <w:sz w:val="20"/>
                <w:szCs w:val="20"/>
              </w:rPr>
              <w:br/>
            </w:r>
            <w:r w:rsidRPr="004541EA">
              <w:rPr>
                <w:rFonts w:ascii="Times New Roman" w:eastAsia="Andale Sans UI" w:hAnsi="Times New Roman" w:cs="Times New Roman"/>
                <w:b/>
                <w:kern w:val="1"/>
                <w:sz w:val="20"/>
                <w:szCs w:val="20"/>
              </w:rPr>
              <w:t>i</w:t>
            </w:r>
            <w:r w:rsidR="00BF66F4" w:rsidRPr="004541EA">
              <w:rPr>
                <w:rFonts w:ascii="Times New Roman" w:eastAsia="Andale Sans UI" w:hAnsi="Times New Roman" w:cs="Times New Roman"/>
                <w:b/>
                <w:kern w:val="1"/>
                <w:sz w:val="20"/>
                <w:szCs w:val="20"/>
              </w:rPr>
              <w:t xml:space="preserve"> </w:t>
            </w:r>
            <w:r w:rsidRPr="004541EA">
              <w:rPr>
                <w:rFonts w:ascii="Times New Roman" w:eastAsia="Andale Sans UI" w:hAnsi="Times New Roman" w:cs="Times New Roman"/>
                <w:b/>
                <w:kern w:val="1"/>
                <w:sz w:val="20"/>
                <w:szCs w:val="20"/>
              </w:rPr>
              <w:t>Polityki</w:t>
            </w:r>
            <w:r w:rsidR="001E1FAA" w:rsidRPr="004541EA">
              <w:rPr>
                <w:rFonts w:ascii="Times New Roman" w:eastAsia="Andale Sans UI" w:hAnsi="Times New Roman" w:cs="Times New Roman"/>
                <w:b/>
                <w:kern w:val="1"/>
                <w:sz w:val="20"/>
                <w:szCs w:val="20"/>
              </w:rPr>
              <w:t xml:space="preserve"> </w:t>
            </w:r>
            <w:r w:rsidRPr="004541EA">
              <w:rPr>
                <w:rFonts w:ascii="Times New Roman" w:eastAsia="Andale Sans UI" w:hAnsi="Times New Roman" w:cs="Times New Roman"/>
                <w:b/>
                <w:kern w:val="1"/>
                <w:sz w:val="20"/>
                <w:szCs w:val="20"/>
              </w:rPr>
              <w:t>Społecznej</w:t>
            </w:r>
          </w:p>
        </w:tc>
        <w:tc>
          <w:tcPr>
            <w:tcW w:w="9214" w:type="dxa"/>
            <w:tcBorders>
              <w:left w:val="single" w:sz="1" w:space="0" w:color="000000"/>
              <w:bottom w:val="single" w:sz="1" w:space="0" w:color="000000"/>
            </w:tcBorders>
            <w:shd w:val="clear" w:color="auto" w:fill="auto"/>
          </w:tcPr>
          <w:p w:rsidR="007D3A5A" w:rsidRPr="004541EA" w:rsidRDefault="007D3A5A" w:rsidP="00B31F59">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1E1FAA" w:rsidRPr="004541EA" w:rsidRDefault="00247B8B" w:rsidP="00B31F59">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4541EA">
              <w:rPr>
                <w:rFonts w:ascii="Times New Roman" w:eastAsia="Lucida Sans Unicode" w:hAnsi="Times New Roman" w:cs="Times New Roman"/>
                <w:kern w:val="1"/>
                <w:sz w:val="20"/>
                <w:szCs w:val="20"/>
              </w:rPr>
              <w:t>Bieżąca analiza danych statystycznych dotyczących procedury Niebieskie Karty</w:t>
            </w:r>
          </w:p>
          <w:p w:rsidR="009D233F" w:rsidRPr="004541EA" w:rsidRDefault="00247B8B" w:rsidP="00B31F59">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4541EA">
              <w:rPr>
                <w:rFonts w:ascii="Times New Roman" w:eastAsia="Lucida Sans Unicode" w:hAnsi="Times New Roman" w:cs="Times New Roman"/>
                <w:kern w:val="1"/>
                <w:sz w:val="20"/>
                <w:szCs w:val="20"/>
              </w:rPr>
              <w:t>oraz  raportu z realizacji  Programu przeciwdziałania przemocy w  rodzinie.</w:t>
            </w:r>
          </w:p>
        </w:tc>
        <w:tc>
          <w:tcPr>
            <w:tcW w:w="3827" w:type="dxa"/>
            <w:tcBorders>
              <w:left w:val="single" w:sz="1" w:space="0" w:color="000000"/>
              <w:bottom w:val="single" w:sz="1" w:space="0" w:color="000000"/>
              <w:right w:val="single" w:sz="1" w:space="0" w:color="000000"/>
            </w:tcBorders>
            <w:shd w:val="clear" w:color="auto" w:fill="auto"/>
          </w:tcPr>
          <w:p w:rsidR="009D233F" w:rsidRPr="004541EA" w:rsidRDefault="009D233F" w:rsidP="00B31F59">
            <w:pPr>
              <w:widowControl w:val="0"/>
              <w:suppressLineNumbers/>
              <w:suppressAutoHyphens/>
              <w:snapToGrid w:val="0"/>
              <w:spacing w:after="0" w:line="240" w:lineRule="auto"/>
              <w:jc w:val="both"/>
              <w:rPr>
                <w:rFonts w:ascii="Times New Roman" w:eastAsia="Andale Sans UI" w:hAnsi="Times New Roman" w:cs="Times New Roman"/>
                <w:kern w:val="1"/>
                <w:sz w:val="20"/>
                <w:szCs w:val="20"/>
              </w:rPr>
            </w:pPr>
          </w:p>
          <w:p w:rsidR="00580E4A" w:rsidRPr="004541EA" w:rsidRDefault="00B31F59" w:rsidP="00B31F59">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4541EA">
              <w:rPr>
                <w:rFonts w:ascii="Times New Roman" w:eastAsia="Andale Sans UI" w:hAnsi="Times New Roman" w:cs="Times New Roman"/>
                <w:kern w:val="1"/>
                <w:sz w:val="20"/>
                <w:szCs w:val="20"/>
              </w:rPr>
              <w:t>1 dokument</w:t>
            </w:r>
          </w:p>
        </w:tc>
      </w:tr>
      <w:tr w:rsidR="00FC24AC" w:rsidRPr="009D233F" w:rsidTr="003C0B54">
        <w:trPr>
          <w:trHeight w:val="806"/>
        </w:trPr>
        <w:tc>
          <w:tcPr>
            <w:tcW w:w="370" w:type="dxa"/>
            <w:tcBorders>
              <w:left w:val="single" w:sz="1" w:space="0" w:color="000000"/>
            </w:tcBorders>
            <w:shd w:val="clear" w:color="auto" w:fill="auto"/>
          </w:tcPr>
          <w:p w:rsidR="001E1FAA" w:rsidRDefault="001E1FAA" w:rsidP="00B31F59">
            <w:pPr>
              <w:rPr>
                <w:rFonts w:ascii="Times New Roman" w:eastAsia="Lucida Sans Unicode" w:hAnsi="Times New Roman" w:cs="Times New Roman"/>
              </w:rPr>
            </w:pPr>
          </w:p>
          <w:p w:rsidR="001E1FAA" w:rsidRPr="001E1FAA" w:rsidRDefault="001E1FAA" w:rsidP="00B31F59">
            <w:pPr>
              <w:rPr>
                <w:rFonts w:ascii="Times New Roman" w:eastAsia="Lucida Sans Unicode" w:hAnsi="Times New Roman" w:cs="Times New Roman"/>
              </w:rPr>
            </w:pPr>
            <w:r w:rsidRPr="001E1FAA">
              <w:rPr>
                <w:rFonts w:ascii="Times New Roman" w:eastAsia="Lucida Sans Unicode" w:hAnsi="Times New Roman" w:cs="Times New Roman"/>
              </w:rPr>
              <w:t>2.</w:t>
            </w:r>
          </w:p>
        </w:tc>
        <w:tc>
          <w:tcPr>
            <w:tcW w:w="1953" w:type="dxa"/>
            <w:tcBorders>
              <w:left w:val="single" w:sz="1" w:space="0" w:color="000000"/>
            </w:tcBorders>
            <w:shd w:val="clear" w:color="auto" w:fill="auto"/>
          </w:tcPr>
          <w:p w:rsidR="00FC24AC" w:rsidRPr="004541EA" w:rsidRDefault="00FC24AC" w:rsidP="00B31F59">
            <w:pPr>
              <w:widowControl w:val="0"/>
              <w:suppressAutoHyphens/>
              <w:snapToGrid w:val="0"/>
              <w:spacing w:after="0" w:line="240" w:lineRule="auto"/>
              <w:rPr>
                <w:rFonts w:ascii="Times New Roman" w:eastAsia="Lucida Sans Unicode" w:hAnsi="Times New Roman" w:cs="Times New Roman"/>
                <w:b/>
                <w:kern w:val="1"/>
                <w:sz w:val="20"/>
                <w:szCs w:val="20"/>
              </w:rPr>
            </w:pPr>
          </w:p>
          <w:p w:rsidR="003C0B54" w:rsidRPr="004541EA" w:rsidRDefault="003C0B54" w:rsidP="00B31F59">
            <w:pPr>
              <w:widowControl w:val="0"/>
              <w:suppressAutoHyphens/>
              <w:snapToGrid w:val="0"/>
              <w:spacing w:after="0" w:line="240" w:lineRule="auto"/>
              <w:rPr>
                <w:rFonts w:ascii="Times New Roman" w:eastAsia="Lucida Sans Unicode" w:hAnsi="Times New Roman" w:cs="Times New Roman"/>
                <w:b/>
                <w:kern w:val="1"/>
                <w:sz w:val="20"/>
                <w:szCs w:val="20"/>
              </w:rPr>
            </w:pPr>
          </w:p>
          <w:p w:rsidR="00FC24AC" w:rsidRPr="004541EA" w:rsidRDefault="003C0B54" w:rsidP="003C0B54">
            <w:pPr>
              <w:widowControl w:val="0"/>
              <w:suppressAutoHyphens/>
              <w:snapToGrid w:val="0"/>
              <w:spacing w:after="0" w:line="240" w:lineRule="auto"/>
              <w:jc w:val="center"/>
              <w:rPr>
                <w:rFonts w:ascii="Times New Roman" w:eastAsia="Lucida Sans Unicode" w:hAnsi="Times New Roman" w:cs="Times New Roman"/>
                <w:b/>
                <w:kern w:val="1"/>
                <w:sz w:val="20"/>
                <w:szCs w:val="20"/>
              </w:rPr>
            </w:pPr>
            <w:r w:rsidRPr="004541EA">
              <w:rPr>
                <w:rFonts w:ascii="Times New Roman" w:eastAsia="Lucida Sans Unicode" w:hAnsi="Times New Roman" w:cs="Times New Roman"/>
                <w:b/>
                <w:kern w:val="1"/>
                <w:sz w:val="20"/>
                <w:szCs w:val="20"/>
              </w:rPr>
              <w:t>Miejski Ośrodek Pomocy Rodzinie</w:t>
            </w:r>
          </w:p>
        </w:tc>
        <w:tc>
          <w:tcPr>
            <w:tcW w:w="9214" w:type="dxa"/>
            <w:tcBorders>
              <w:left w:val="single" w:sz="1" w:space="0" w:color="000000"/>
              <w:bottom w:val="single" w:sz="4" w:space="0" w:color="auto"/>
            </w:tcBorders>
            <w:shd w:val="clear" w:color="auto" w:fill="auto"/>
          </w:tcPr>
          <w:p w:rsidR="00FC24AC" w:rsidRPr="004541EA" w:rsidRDefault="00FC24AC" w:rsidP="00B31F59">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4541EA">
              <w:rPr>
                <w:rFonts w:ascii="Times New Roman" w:eastAsia="Andale Sans UI" w:hAnsi="Times New Roman" w:cs="Times New Roman"/>
                <w:kern w:val="1"/>
                <w:sz w:val="20"/>
                <w:szCs w:val="20"/>
              </w:rPr>
              <w:t xml:space="preserve">Występowanie zjawiska przemocy w odniesieniu do realizacji procedury „Niebieskie Karty” realizowane jest </w:t>
            </w:r>
            <w:r w:rsidR="00EF5EB2" w:rsidRPr="004541EA">
              <w:rPr>
                <w:rFonts w:ascii="Times New Roman" w:eastAsia="Andale Sans UI" w:hAnsi="Times New Roman" w:cs="Times New Roman"/>
                <w:kern w:val="1"/>
                <w:sz w:val="20"/>
                <w:szCs w:val="20"/>
              </w:rPr>
              <w:br/>
            </w:r>
            <w:r w:rsidRPr="004541EA">
              <w:rPr>
                <w:rFonts w:ascii="Times New Roman" w:eastAsia="Andale Sans UI" w:hAnsi="Times New Roman" w:cs="Times New Roman"/>
                <w:kern w:val="1"/>
                <w:sz w:val="20"/>
                <w:szCs w:val="20"/>
              </w:rPr>
              <w:t xml:space="preserve">na bieżąco przez powoływane do prowadzenia poszczególnych spraw grupy robocze, które sporządzają indywidualne plany pomocy rodzinie. </w:t>
            </w:r>
          </w:p>
        </w:tc>
        <w:tc>
          <w:tcPr>
            <w:tcW w:w="3827" w:type="dxa"/>
            <w:tcBorders>
              <w:left w:val="single" w:sz="1" w:space="0" w:color="000000"/>
              <w:bottom w:val="single" w:sz="4" w:space="0" w:color="auto"/>
              <w:right w:val="single" w:sz="1" w:space="0" w:color="000000"/>
            </w:tcBorders>
            <w:shd w:val="clear" w:color="auto" w:fill="auto"/>
          </w:tcPr>
          <w:p w:rsidR="00B16B25" w:rsidRPr="004541EA" w:rsidRDefault="00FC24AC" w:rsidP="00B31F59">
            <w:pPr>
              <w:widowControl w:val="0"/>
              <w:suppressLineNumbers/>
              <w:suppressAutoHyphens/>
              <w:snapToGrid w:val="0"/>
              <w:spacing w:after="0" w:line="240" w:lineRule="auto"/>
              <w:rPr>
                <w:rFonts w:ascii="Times New Roman" w:eastAsia="Andale Sans UI" w:hAnsi="Times New Roman" w:cs="Times New Roman"/>
                <w:kern w:val="1"/>
                <w:sz w:val="20"/>
                <w:szCs w:val="20"/>
              </w:rPr>
            </w:pPr>
            <w:r w:rsidRPr="004541EA">
              <w:rPr>
                <w:rFonts w:ascii="Times New Roman" w:eastAsia="Andale Sans UI" w:hAnsi="Times New Roman" w:cs="Times New Roman"/>
                <w:kern w:val="1"/>
                <w:sz w:val="20"/>
                <w:szCs w:val="20"/>
              </w:rPr>
              <w:t xml:space="preserve">Liczba rodzin objętych procedurą „Niebieskie </w:t>
            </w:r>
            <w:r w:rsidR="00EF5EB2" w:rsidRPr="004541EA">
              <w:rPr>
                <w:rFonts w:ascii="Times New Roman" w:eastAsia="Andale Sans UI" w:hAnsi="Times New Roman" w:cs="Times New Roman"/>
                <w:kern w:val="1"/>
                <w:sz w:val="20"/>
                <w:szCs w:val="20"/>
              </w:rPr>
              <w:t xml:space="preserve"> Karty” w okresie sprawozdawczym </w:t>
            </w:r>
            <w:r w:rsidRPr="004541EA">
              <w:rPr>
                <w:rFonts w:ascii="Times New Roman" w:eastAsia="Andale Sans UI" w:hAnsi="Times New Roman" w:cs="Times New Roman"/>
                <w:kern w:val="1"/>
                <w:sz w:val="20"/>
                <w:szCs w:val="20"/>
              </w:rPr>
              <w:t>-</w:t>
            </w:r>
            <w:r w:rsidR="00B16B25" w:rsidRPr="004541EA">
              <w:rPr>
                <w:rFonts w:ascii="Times New Roman" w:eastAsia="Andale Sans UI" w:hAnsi="Times New Roman" w:cs="Times New Roman"/>
                <w:kern w:val="1"/>
                <w:sz w:val="20"/>
                <w:szCs w:val="20"/>
              </w:rPr>
              <w:t xml:space="preserve">  </w:t>
            </w:r>
            <w:r w:rsidR="003C0B54" w:rsidRPr="004541EA">
              <w:rPr>
                <w:rFonts w:ascii="Times New Roman" w:eastAsia="Andale Sans UI" w:hAnsi="Times New Roman" w:cs="Times New Roman"/>
                <w:kern w:val="1"/>
                <w:sz w:val="20"/>
                <w:szCs w:val="20"/>
              </w:rPr>
              <w:t>153</w:t>
            </w:r>
          </w:p>
        </w:tc>
      </w:tr>
      <w:tr w:rsidR="00596E38" w:rsidRPr="009D233F" w:rsidTr="00817EE2">
        <w:trPr>
          <w:trHeight w:val="579"/>
        </w:trPr>
        <w:tc>
          <w:tcPr>
            <w:tcW w:w="370" w:type="dxa"/>
            <w:tcBorders>
              <w:left w:val="single" w:sz="1" w:space="0" w:color="000000"/>
              <w:bottom w:val="single" w:sz="4" w:space="0" w:color="auto"/>
            </w:tcBorders>
            <w:shd w:val="clear" w:color="auto" w:fill="auto"/>
          </w:tcPr>
          <w:p w:rsidR="00596E38" w:rsidRDefault="00596E38" w:rsidP="00B31F59">
            <w:pPr>
              <w:widowControl w:val="0"/>
              <w:suppressLineNumbers/>
              <w:suppressAutoHyphens/>
              <w:snapToGrid w:val="0"/>
              <w:spacing w:after="0" w:line="240" w:lineRule="auto"/>
              <w:jc w:val="center"/>
              <w:rPr>
                <w:rFonts w:ascii="Times New Roman" w:eastAsia="Lucida Sans Unicode" w:hAnsi="Times New Roman" w:cs="Times New Roman"/>
                <w:kern w:val="1"/>
              </w:rPr>
            </w:pPr>
          </w:p>
        </w:tc>
        <w:tc>
          <w:tcPr>
            <w:tcW w:w="1953" w:type="dxa"/>
            <w:tcBorders>
              <w:left w:val="single" w:sz="1" w:space="0" w:color="000000"/>
              <w:bottom w:val="single" w:sz="4" w:space="0" w:color="auto"/>
            </w:tcBorders>
            <w:shd w:val="clear" w:color="auto" w:fill="FFFFFF"/>
          </w:tcPr>
          <w:p w:rsidR="00596E38" w:rsidRPr="006D043E" w:rsidRDefault="00596E38" w:rsidP="003C0B54">
            <w:pPr>
              <w:widowControl w:val="0"/>
              <w:suppressAutoHyphens/>
              <w:snapToGrid w:val="0"/>
              <w:spacing w:after="0" w:line="240" w:lineRule="auto"/>
              <w:rPr>
                <w:rFonts w:ascii="Times New Roman" w:eastAsia="Lucida Sans Unicode" w:hAnsi="Times New Roman" w:cs="Times New Roman"/>
                <w:kern w:val="1"/>
                <w:sz w:val="20"/>
                <w:szCs w:val="20"/>
              </w:rPr>
            </w:pPr>
          </w:p>
        </w:tc>
        <w:tc>
          <w:tcPr>
            <w:tcW w:w="9214" w:type="dxa"/>
            <w:tcBorders>
              <w:top w:val="single" w:sz="4" w:space="0" w:color="auto"/>
              <w:left w:val="single" w:sz="1" w:space="0" w:color="000000"/>
              <w:bottom w:val="single" w:sz="4" w:space="0" w:color="auto"/>
            </w:tcBorders>
            <w:shd w:val="clear" w:color="auto" w:fill="FFFFFF" w:themeFill="background1"/>
          </w:tcPr>
          <w:p w:rsidR="00596E38" w:rsidRPr="006D043E" w:rsidRDefault="00596E38" w:rsidP="00B31F59">
            <w:pPr>
              <w:widowControl w:val="0"/>
              <w:suppressAutoHyphens/>
              <w:snapToGrid w:val="0"/>
              <w:spacing w:after="0" w:line="240" w:lineRule="auto"/>
              <w:rPr>
                <w:rFonts w:ascii="Times New Roman" w:eastAsia="Andale Sans UI" w:hAnsi="Times New Roman" w:cs="Times New Roman"/>
                <w:kern w:val="1"/>
                <w:sz w:val="20"/>
                <w:szCs w:val="20"/>
              </w:rPr>
            </w:pPr>
            <w:r w:rsidRPr="006D043E">
              <w:rPr>
                <w:rFonts w:ascii="Times New Roman" w:eastAsia="Andale Sans UI" w:hAnsi="Times New Roman" w:cs="Times New Roman"/>
                <w:kern w:val="1"/>
                <w:sz w:val="20"/>
                <w:szCs w:val="20"/>
              </w:rPr>
              <w:t>Zbieranie danych statyst</w:t>
            </w:r>
            <w:r w:rsidR="0060748D">
              <w:rPr>
                <w:rFonts w:ascii="Times New Roman" w:eastAsia="Andale Sans UI" w:hAnsi="Times New Roman" w:cs="Times New Roman"/>
                <w:kern w:val="1"/>
                <w:sz w:val="20"/>
                <w:szCs w:val="20"/>
              </w:rPr>
              <w:t xml:space="preserve">ycznych nt. zjawiska przemocy: </w:t>
            </w:r>
            <w:r w:rsidRPr="006D043E">
              <w:rPr>
                <w:rFonts w:ascii="Times New Roman" w:eastAsia="Andale Sans UI" w:hAnsi="Times New Roman" w:cs="Times New Roman"/>
                <w:kern w:val="1"/>
                <w:sz w:val="20"/>
                <w:szCs w:val="20"/>
              </w:rPr>
              <w:t>z Komendy Miejskiej Policji, Specjalistycznego Ośrodka Wsparcia dla Ofiar Przemocy w Rodzinie, Ośrodka Interwencji Kryzysowej</w:t>
            </w:r>
            <w:r w:rsidR="00502305" w:rsidRPr="006D043E">
              <w:rPr>
                <w:rFonts w:ascii="Times New Roman" w:eastAsia="Andale Sans UI" w:hAnsi="Times New Roman" w:cs="Times New Roman"/>
                <w:kern w:val="1"/>
                <w:sz w:val="20"/>
                <w:szCs w:val="20"/>
              </w:rPr>
              <w:t xml:space="preserve">, Szpitala Miejskiego im. Jana Garduły </w:t>
            </w:r>
            <w:r w:rsidRPr="006D043E">
              <w:rPr>
                <w:rFonts w:ascii="Times New Roman" w:eastAsia="Andale Sans UI" w:hAnsi="Times New Roman" w:cs="Times New Roman"/>
                <w:kern w:val="1"/>
                <w:sz w:val="20"/>
                <w:szCs w:val="20"/>
              </w:rPr>
              <w:t>oraz</w:t>
            </w:r>
            <w:r w:rsidR="001E1FAA">
              <w:rPr>
                <w:rFonts w:ascii="Times New Roman" w:eastAsia="Andale Sans UI" w:hAnsi="Times New Roman" w:cs="Times New Roman"/>
                <w:kern w:val="1"/>
                <w:sz w:val="20"/>
                <w:szCs w:val="20"/>
              </w:rPr>
              <w:t xml:space="preserve"> lokalnych placówek oświatowych, placówek wsparcia dzienne</w:t>
            </w:r>
            <w:r w:rsidR="00DF4BE4">
              <w:rPr>
                <w:rFonts w:ascii="Times New Roman" w:eastAsia="Andale Sans UI" w:hAnsi="Times New Roman" w:cs="Times New Roman"/>
                <w:kern w:val="1"/>
                <w:sz w:val="20"/>
                <w:szCs w:val="20"/>
              </w:rPr>
              <w:t>go i organizacji poza</w:t>
            </w:r>
            <w:r w:rsidR="00CB40A8">
              <w:rPr>
                <w:rFonts w:ascii="Times New Roman" w:eastAsia="Andale Sans UI" w:hAnsi="Times New Roman" w:cs="Times New Roman"/>
                <w:kern w:val="1"/>
                <w:sz w:val="20"/>
                <w:szCs w:val="20"/>
              </w:rPr>
              <w:t>rządowych działających na terenie miasta Świnoujście.</w:t>
            </w:r>
          </w:p>
        </w:tc>
        <w:tc>
          <w:tcPr>
            <w:tcW w:w="3827" w:type="dxa"/>
            <w:tcBorders>
              <w:top w:val="single" w:sz="4" w:space="0" w:color="auto"/>
              <w:left w:val="single" w:sz="1" w:space="0" w:color="000000"/>
              <w:bottom w:val="single" w:sz="4" w:space="0" w:color="auto"/>
              <w:right w:val="single" w:sz="1" w:space="0" w:color="000000"/>
            </w:tcBorders>
            <w:shd w:val="clear" w:color="auto" w:fill="FFFFFF" w:themeFill="background1"/>
          </w:tcPr>
          <w:p w:rsidR="00596E38" w:rsidRPr="006D043E" w:rsidRDefault="00596E38" w:rsidP="00B31F59">
            <w:pPr>
              <w:widowControl w:val="0"/>
              <w:suppressAutoHyphens/>
              <w:snapToGrid w:val="0"/>
              <w:spacing w:after="0" w:line="240" w:lineRule="auto"/>
              <w:rPr>
                <w:rFonts w:ascii="Times New Roman" w:eastAsia="Andale Sans UI" w:hAnsi="Times New Roman" w:cs="Times New Roman"/>
                <w:kern w:val="1"/>
                <w:sz w:val="20"/>
                <w:szCs w:val="20"/>
              </w:rPr>
            </w:pPr>
          </w:p>
          <w:p w:rsidR="00596E38" w:rsidRPr="006D043E" w:rsidRDefault="00596E38" w:rsidP="00B31F59">
            <w:pPr>
              <w:widowControl w:val="0"/>
              <w:suppressAutoHyphens/>
              <w:snapToGrid w:val="0"/>
              <w:spacing w:after="0" w:line="240" w:lineRule="auto"/>
              <w:jc w:val="center"/>
              <w:rPr>
                <w:rFonts w:ascii="Times New Roman" w:eastAsia="Andale Sans UI" w:hAnsi="Times New Roman" w:cs="Times New Roman"/>
                <w:kern w:val="1"/>
                <w:sz w:val="20"/>
                <w:szCs w:val="20"/>
              </w:rPr>
            </w:pPr>
            <w:r w:rsidRPr="006D043E">
              <w:rPr>
                <w:rFonts w:ascii="Times New Roman" w:eastAsia="Andale Sans UI" w:hAnsi="Times New Roman" w:cs="Times New Roman"/>
                <w:kern w:val="1"/>
                <w:sz w:val="20"/>
                <w:szCs w:val="20"/>
              </w:rPr>
              <w:t xml:space="preserve">Liczba instytucji </w:t>
            </w:r>
            <w:r w:rsidR="008C20EB">
              <w:rPr>
                <w:rFonts w:ascii="Times New Roman" w:eastAsia="Andale Sans UI" w:hAnsi="Times New Roman" w:cs="Times New Roman"/>
                <w:kern w:val="1"/>
                <w:sz w:val="20"/>
                <w:szCs w:val="20"/>
              </w:rPr>
              <w:t>–</w:t>
            </w:r>
            <w:r w:rsidRPr="00817EE2">
              <w:rPr>
                <w:rFonts w:ascii="Times New Roman" w:eastAsia="Andale Sans UI" w:hAnsi="Times New Roman" w:cs="Times New Roman"/>
                <w:kern w:val="1"/>
                <w:sz w:val="20"/>
                <w:szCs w:val="20"/>
              </w:rPr>
              <w:t xml:space="preserve"> </w:t>
            </w:r>
            <w:r w:rsidR="00817EE2" w:rsidRPr="00817EE2">
              <w:rPr>
                <w:rFonts w:ascii="Times New Roman" w:eastAsia="Andale Sans UI" w:hAnsi="Times New Roman" w:cs="Times New Roman"/>
                <w:kern w:val="1"/>
                <w:sz w:val="20"/>
                <w:szCs w:val="20"/>
              </w:rPr>
              <w:t>34</w:t>
            </w:r>
          </w:p>
        </w:tc>
      </w:tr>
    </w:tbl>
    <w:p w:rsidR="001766B0" w:rsidRDefault="009D233F" w:rsidP="00F30EDC">
      <w:pPr>
        <w:pStyle w:val="Akapitzlist"/>
        <w:widowControl w:val="0"/>
        <w:numPr>
          <w:ilvl w:val="1"/>
          <w:numId w:val="6"/>
        </w:numPr>
        <w:suppressAutoHyphens/>
        <w:snapToGrid w:val="0"/>
        <w:spacing w:after="0" w:line="100" w:lineRule="atLeast"/>
        <w:jc w:val="both"/>
        <w:rPr>
          <w:rFonts w:ascii="Times New Roman" w:eastAsia="Andale Sans UI" w:hAnsi="Times New Roman" w:cs="Times New Roman"/>
          <w:kern w:val="1"/>
          <w:sz w:val="20"/>
          <w:szCs w:val="20"/>
        </w:rPr>
      </w:pPr>
      <w:r w:rsidRPr="001766B0">
        <w:rPr>
          <w:rFonts w:ascii="Times New Roman" w:eastAsia="Lucida Sans Unicode" w:hAnsi="Times New Roman" w:cs="Times New Roman"/>
          <w:b/>
          <w:bCs/>
          <w:kern w:val="1"/>
          <w:sz w:val="20"/>
          <w:szCs w:val="20"/>
        </w:rPr>
        <w:t xml:space="preserve">Podsumowanie wskaźników: </w:t>
      </w:r>
      <w:r w:rsidRPr="001766B0">
        <w:rPr>
          <w:rFonts w:ascii="Times New Roman" w:eastAsia="Andale Sans UI" w:hAnsi="Times New Roman" w:cs="Times New Roman"/>
          <w:kern w:val="1"/>
          <w:sz w:val="20"/>
          <w:szCs w:val="20"/>
        </w:rPr>
        <w:t xml:space="preserve">liczba </w:t>
      </w:r>
      <w:r w:rsidR="00580E4A" w:rsidRPr="001766B0">
        <w:rPr>
          <w:rFonts w:ascii="Times New Roman" w:eastAsia="Andale Sans UI" w:hAnsi="Times New Roman" w:cs="Times New Roman"/>
          <w:kern w:val="1"/>
          <w:sz w:val="20"/>
          <w:szCs w:val="20"/>
        </w:rPr>
        <w:t>sporządzonych raportów</w:t>
      </w:r>
      <w:r w:rsidR="00744C6B" w:rsidRPr="001766B0">
        <w:rPr>
          <w:rFonts w:ascii="Times New Roman" w:eastAsia="Andale Sans UI" w:hAnsi="Times New Roman" w:cs="Times New Roman"/>
          <w:kern w:val="1"/>
          <w:sz w:val="20"/>
          <w:szCs w:val="20"/>
        </w:rPr>
        <w:t xml:space="preserve"> - 1</w:t>
      </w:r>
      <w:r w:rsidR="00580E4A" w:rsidRPr="001766B0">
        <w:rPr>
          <w:rFonts w:ascii="Times New Roman" w:eastAsia="Andale Sans UI" w:hAnsi="Times New Roman" w:cs="Times New Roman"/>
          <w:kern w:val="1"/>
          <w:sz w:val="20"/>
          <w:szCs w:val="20"/>
        </w:rPr>
        <w:t xml:space="preserve">, analiz </w:t>
      </w:r>
      <w:r w:rsidR="00B941EA" w:rsidRPr="001766B0">
        <w:rPr>
          <w:rFonts w:ascii="Times New Roman" w:eastAsia="Andale Sans UI" w:hAnsi="Times New Roman" w:cs="Times New Roman"/>
          <w:kern w:val="1"/>
          <w:sz w:val="20"/>
          <w:szCs w:val="20"/>
        </w:rPr>
        <w:t>–</w:t>
      </w:r>
      <w:r w:rsidR="0090418B" w:rsidRPr="001766B0">
        <w:rPr>
          <w:rFonts w:ascii="Times New Roman" w:eastAsia="Andale Sans UI" w:hAnsi="Times New Roman" w:cs="Times New Roman"/>
          <w:kern w:val="1"/>
          <w:sz w:val="20"/>
          <w:szCs w:val="20"/>
        </w:rPr>
        <w:t xml:space="preserve"> </w:t>
      </w:r>
      <w:r w:rsidR="001766B0" w:rsidRPr="001766B0">
        <w:rPr>
          <w:rFonts w:ascii="Times New Roman" w:eastAsia="Andale Sans UI" w:hAnsi="Times New Roman" w:cs="Times New Roman"/>
          <w:kern w:val="1"/>
          <w:sz w:val="20"/>
          <w:szCs w:val="20"/>
        </w:rPr>
        <w:t>4</w:t>
      </w:r>
      <w:r w:rsidR="00300B29" w:rsidRPr="001766B0">
        <w:rPr>
          <w:rFonts w:ascii="Times New Roman" w:eastAsia="Andale Sans UI" w:hAnsi="Times New Roman" w:cs="Times New Roman"/>
          <w:kern w:val="1"/>
          <w:sz w:val="20"/>
          <w:szCs w:val="20"/>
        </w:rPr>
        <w:t>,</w:t>
      </w:r>
      <w:r w:rsidR="00B941EA" w:rsidRPr="001766B0">
        <w:rPr>
          <w:rFonts w:ascii="Times New Roman" w:eastAsia="Andale Sans UI" w:hAnsi="Times New Roman" w:cs="Times New Roman"/>
          <w:kern w:val="1"/>
          <w:sz w:val="20"/>
          <w:szCs w:val="20"/>
        </w:rPr>
        <w:t xml:space="preserve"> </w:t>
      </w:r>
      <w:r w:rsidR="00704D4F" w:rsidRPr="001766B0">
        <w:rPr>
          <w:rFonts w:ascii="Times New Roman" w:eastAsia="Andale Sans UI" w:hAnsi="Times New Roman" w:cs="Times New Roman"/>
          <w:kern w:val="1"/>
          <w:sz w:val="20"/>
          <w:szCs w:val="20"/>
        </w:rPr>
        <w:t>licz</w:t>
      </w:r>
      <w:r w:rsidR="00300B29" w:rsidRPr="001766B0">
        <w:rPr>
          <w:rFonts w:ascii="Times New Roman" w:eastAsia="Andale Sans UI" w:hAnsi="Times New Roman" w:cs="Times New Roman"/>
          <w:kern w:val="1"/>
          <w:sz w:val="20"/>
          <w:szCs w:val="20"/>
        </w:rPr>
        <w:t>ba instytucji, które przekazały</w:t>
      </w:r>
      <w:r w:rsidR="00704D4F" w:rsidRPr="001766B0">
        <w:rPr>
          <w:rFonts w:ascii="Times New Roman" w:eastAsia="Andale Sans UI" w:hAnsi="Times New Roman" w:cs="Times New Roman"/>
          <w:kern w:val="1"/>
          <w:sz w:val="20"/>
          <w:szCs w:val="20"/>
        </w:rPr>
        <w:t xml:space="preserve"> dane statystyczne  -  </w:t>
      </w:r>
      <w:r w:rsidR="00817EE2">
        <w:rPr>
          <w:rFonts w:ascii="Times New Roman" w:eastAsia="Andale Sans UI" w:hAnsi="Times New Roman" w:cs="Times New Roman"/>
          <w:kern w:val="1"/>
          <w:sz w:val="20"/>
          <w:szCs w:val="20"/>
        </w:rPr>
        <w:t>34</w:t>
      </w:r>
      <w:r w:rsidR="00704D4F" w:rsidRPr="001766B0">
        <w:rPr>
          <w:rFonts w:ascii="Times New Roman" w:eastAsia="Andale Sans UI" w:hAnsi="Times New Roman" w:cs="Times New Roman"/>
          <w:kern w:val="1"/>
          <w:sz w:val="20"/>
          <w:szCs w:val="20"/>
        </w:rPr>
        <w:t>,</w:t>
      </w:r>
      <w:r w:rsidR="0036361C" w:rsidRPr="001766B0">
        <w:rPr>
          <w:rFonts w:ascii="Times New Roman" w:eastAsia="Andale Sans UI" w:hAnsi="Times New Roman" w:cs="Times New Roman"/>
          <w:kern w:val="1"/>
          <w:sz w:val="20"/>
          <w:szCs w:val="20"/>
        </w:rPr>
        <w:t xml:space="preserve"> </w:t>
      </w:r>
    </w:p>
    <w:p w:rsidR="00E25DD6" w:rsidRDefault="00E25DD6" w:rsidP="009C67DD">
      <w:pPr>
        <w:widowControl w:val="0"/>
        <w:suppressAutoHyphens/>
        <w:snapToGrid w:val="0"/>
        <w:spacing w:after="0" w:line="100" w:lineRule="atLeast"/>
        <w:jc w:val="both"/>
        <w:rPr>
          <w:rFonts w:ascii="Times New Roman" w:eastAsia="Andale Sans UI" w:hAnsi="Times New Roman" w:cs="Times New Roman"/>
          <w:kern w:val="1"/>
          <w:sz w:val="20"/>
          <w:szCs w:val="20"/>
        </w:rPr>
      </w:pPr>
    </w:p>
    <w:p w:rsidR="00C03710" w:rsidRPr="009C67DD" w:rsidRDefault="00C03710" w:rsidP="009C67DD">
      <w:pPr>
        <w:widowControl w:val="0"/>
        <w:suppressAutoHyphens/>
        <w:snapToGrid w:val="0"/>
        <w:spacing w:after="0" w:line="100" w:lineRule="atLeast"/>
        <w:jc w:val="both"/>
        <w:rPr>
          <w:rFonts w:ascii="Times New Roman" w:eastAsia="Andale Sans UI" w:hAnsi="Times New Roman" w:cs="Times New Roman"/>
          <w:kern w:val="1"/>
          <w:sz w:val="20"/>
          <w:szCs w:val="20"/>
        </w:rPr>
      </w:pPr>
    </w:p>
    <w:p w:rsidR="000E6967" w:rsidRDefault="0090418B" w:rsidP="00BB2D5A">
      <w:pPr>
        <w:widowControl w:val="0"/>
        <w:suppressAutoHyphens/>
        <w:snapToGrid w:val="0"/>
        <w:spacing w:after="0" w:line="360" w:lineRule="auto"/>
        <w:ind w:firstLine="708"/>
        <w:jc w:val="both"/>
        <w:rPr>
          <w:rFonts w:ascii="Times New Roman" w:eastAsia="Andale Sans UI" w:hAnsi="Times New Roman" w:cs="Times New Roman"/>
          <w:kern w:val="1"/>
        </w:rPr>
      </w:pPr>
      <w:r>
        <w:rPr>
          <w:rFonts w:ascii="Times New Roman" w:eastAsia="Andale Sans UI" w:hAnsi="Times New Roman" w:cs="Times New Roman"/>
          <w:kern w:val="1"/>
        </w:rPr>
        <w:t>Zespół Interdyscyplinarny na</w:t>
      </w:r>
      <w:r w:rsidR="00D0310E">
        <w:rPr>
          <w:rFonts w:ascii="Times New Roman" w:eastAsia="Andale Sans UI" w:hAnsi="Times New Roman" w:cs="Times New Roman"/>
          <w:kern w:val="1"/>
        </w:rPr>
        <w:t xml:space="preserve"> </w:t>
      </w:r>
      <w:r w:rsidR="0027451E">
        <w:rPr>
          <w:rFonts w:ascii="Times New Roman" w:eastAsia="Andale Sans UI" w:hAnsi="Times New Roman" w:cs="Times New Roman"/>
          <w:kern w:val="1"/>
        </w:rPr>
        <w:t>bieżąco analizuje</w:t>
      </w:r>
      <w:r w:rsidR="001B6B14">
        <w:rPr>
          <w:rFonts w:ascii="Times New Roman" w:eastAsia="Andale Sans UI" w:hAnsi="Times New Roman" w:cs="Times New Roman"/>
          <w:kern w:val="1"/>
        </w:rPr>
        <w:t xml:space="preserve"> sytuację w zakresie</w:t>
      </w:r>
      <w:r w:rsidR="00D0310E">
        <w:rPr>
          <w:rFonts w:ascii="Times New Roman" w:eastAsia="Andale Sans UI" w:hAnsi="Times New Roman" w:cs="Times New Roman"/>
          <w:kern w:val="1"/>
        </w:rPr>
        <w:t xml:space="preserve"> działań podejmowanych w ramach realizacji procedury „Niebiskie Karty”</w:t>
      </w:r>
      <w:r w:rsidR="001B6B14">
        <w:rPr>
          <w:rFonts w:ascii="Times New Roman" w:eastAsia="Andale Sans UI" w:hAnsi="Times New Roman" w:cs="Times New Roman"/>
          <w:kern w:val="1"/>
        </w:rPr>
        <w:t xml:space="preserve">. W </w:t>
      </w:r>
      <w:r w:rsidR="004541EA">
        <w:rPr>
          <w:rFonts w:ascii="Times New Roman" w:eastAsia="Andale Sans UI" w:hAnsi="Times New Roman" w:cs="Times New Roman"/>
          <w:kern w:val="1"/>
        </w:rPr>
        <w:t>ciągu 2018</w:t>
      </w:r>
      <w:r w:rsidR="0021608A">
        <w:rPr>
          <w:rFonts w:ascii="Times New Roman" w:eastAsia="Andale Sans UI" w:hAnsi="Times New Roman" w:cs="Times New Roman"/>
          <w:kern w:val="1"/>
        </w:rPr>
        <w:t>r</w:t>
      </w:r>
      <w:r w:rsidR="004A55A1">
        <w:rPr>
          <w:rFonts w:ascii="Times New Roman" w:eastAsia="Andale Sans UI" w:hAnsi="Times New Roman" w:cs="Times New Roman"/>
          <w:kern w:val="1"/>
        </w:rPr>
        <w:t>. prowadzono</w:t>
      </w:r>
      <w:r w:rsidR="004541EA">
        <w:rPr>
          <w:rFonts w:ascii="Times New Roman" w:eastAsia="Andale Sans UI" w:hAnsi="Times New Roman" w:cs="Times New Roman"/>
          <w:kern w:val="1"/>
        </w:rPr>
        <w:t xml:space="preserve"> 153</w:t>
      </w:r>
      <w:r w:rsidR="00755FE6">
        <w:rPr>
          <w:rFonts w:ascii="Times New Roman" w:eastAsia="Andale Sans UI" w:hAnsi="Times New Roman" w:cs="Times New Roman"/>
          <w:kern w:val="1"/>
        </w:rPr>
        <w:t xml:space="preserve"> spraw</w:t>
      </w:r>
      <w:r w:rsidR="004541EA">
        <w:rPr>
          <w:rFonts w:ascii="Times New Roman" w:eastAsia="Andale Sans UI" w:hAnsi="Times New Roman" w:cs="Times New Roman"/>
          <w:kern w:val="1"/>
        </w:rPr>
        <w:t>y</w:t>
      </w:r>
      <w:r w:rsidR="00755FE6">
        <w:rPr>
          <w:rFonts w:ascii="Times New Roman" w:eastAsia="Andale Sans UI" w:hAnsi="Times New Roman" w:cs="Times New Roman"/>
          <w:kern w:val="1"/>
        </w:rPr>
        <w:t>, które</w:t>
      </w:r>
      <w:r w:rsidR="00041AA8">
        <w:rPr>
          <w:rFonts w:ascii="Times New Roman" w:eastAsia="Andale Sans UI" w:hAnsi="Times New Roman" w:cs="Times New Roman"/>
          <w:kern w:val="1"/>
        </w:rPr>
        <w:t xml:space="preserve"> </w:t>
      </w:r>
      <w:r w:rsidR="0021608A">
        <w:rPr>
          <w:rFonts w:ascii="Times New Roman" w:eastAsia="Andale Sans UI" w:hAnsi="Times New Roman" w:cs="Times New Roman"/>
          <w:kern w:val="1"/>
        </w:rPr>
        <w:t>w zdecydowanej większości wszczęte były w poprzedn</w:t>
      </w:r>
      <w:r w:rsidR="004541EA">
        <w:rPr>
          <w:rFonts w:ascii="Times New Roman" w:eastAsia="Andale Sans UI" w:hAnsi="Times New Roman" w:cs="Times New Roman"/>
          <w:kern w:val="1"/>
        </w:rPr>
        <w:t>ich latach. W samym 2018</w:t>
      </w:r>
      <w:r w:rsidR="0021608A">
        <w:rPr>
          <w:rFonts w:ascii="Times New Roman" w:eastAsia="Andale Sans UI" w:hAnsi="Times New Roman" w:cs="Times New Roman"/>
          <w:kern w:val="1"/>
        </w:rPr>
        <w:t xml:space="preserve">r. </w:t>
      </w:r>
      <w:r w:rsidR="00CE5257">
        <w:rPr>
          <w:rFonts w:ascii="Times New Roman" w:eastAsia="Andale Sans UI" w:hAnsi="Times New Roman" w:cs="Times New Roman"/>
          <w:kern w:val="1"/>
        </w:rPr>
        <w:t>wszczęto 72</w:t>
      </w:r>
      <w:r w:rsidR="001B6B14">
        <w:rPr>
          <w:rFonts w:ascii="Times New Roman" w:eastAsia="Andale Sans UI" w:hAnsi="Times New Roman" w:cs="Times New Roman"/>
          <w:kern w:val="1"/>
        </w:rPr>
        <w:t xml:space="preserve"> procedur</w:t>
      </w:r>
      <w:r w:rsidR="0098049C">
        <w:rPr>
          <w:rFonts w:ascii="Times New Roman" w:eastAsia="Andale Sans UI" w:hAnsi="Times New Roman" w:cs="Times New Roman"/>
          <w:kern w:val="1"/>
        </w:rPr>
        <w:t>y</w:t>
      </w:r>
      <w:r w:rsidR="001B6B14">
        <w:rPr>
          <w:rFonts w:ascii="Times New Roman" w:eastAsia="Andale Sans UI" w:hAnsi="Times New Roman" w:cs="Times New Roman"/>
          <w:kern w:val="1"/>
        </w:rPr>
        <w:t xml:space="preserve"> Niebieskie Karty</w:t>
      </w:r>
      <w:r w:rsidR="0098049C">
        <w:rPr>
          <w:rFonts w:ascii="Times New Roman" w:eastAsia="Andale Sans UI" w:hAnsi="Times New Roman" w:cs="Times New Roman"/>
          <w:kern w:val="1"/>
        </w:rPr>
        <w:t xml:space="preserve"> z czego </w:t>
      </w:r>
      <w:r w:rsidR="00835436">
        <w:rPr>
          <w:rFonts w:ascii="Times New Roman" w:eastAsia="Andale Sans UI" w:hAnsi="Times New Roman" w:cs="Times New Roman"/>
          <w:kern w:val="1"/>
        </w:rPr>
        <w:br/>
      </w:r>
      <w:r w:rsidR="00CE5257">
        <w:rPr>
          <w:rFonts w:ascii="Times New Roman" w:eastAsia="Andale Sans UI" w:hAnsi="Times New Roman" w:cs="Times New Roman"/>
          <w:kern w:val="1"/>
        </w:rPr>
        <w:t>13</w:t>
      </w:r>
      <w:r w:rsidR="0098049C">
        <w:rPr>
          <w:rFonts w:ascii="Times New Roman" w:eastAsia="Andale Sans UI" w:hAnsi="Times New Roman" w:cs="Times New Roman"/>
          <w:kern w:val="1"/>
        </w:rPr>
        <w:t xml:space="preserve"> spraw dotyczyło ponownego użycia pr</w:t>
      </w:r>
      <w:r w:rsidR="00CE5257">
        <w:rPr>
          <w:rFonts w:ascii="Times New Roman" w:eastAsia="Andale Sans UI" w:hAnsi="Times New Roman" w:cs="Times New Roman"/>
          <w:kern w:val="1"/>
        </w:rPr>
        <w:t>zemocy w rodzinie natomiast w 59</w:t>
      </w:r>
      <w:r w:rsidR="0098049C">
        <w:rPr>
          <w:rFonts w:ascii="Times New Roman" w:eastAsia="Andale Sans UI" w:hAnsi="Times New Roman" w:cs="Times New Roman"/>
          <w:kern w:val="1"/>
        </w:rPr>
        <w:t xml:space="preserve"> przypadkach były to zupełnie nowe środowiska rodzinne</w:t>
      </w:r>
      <w:r w:rsidR="0021608A">
        <w:rPr>
          <w:rFonts w:ascii="Times New Roman" w:eastAsia="Andale Sans UI" w:hAnsi="Times New Roman" w:cs="Times New Roman"/>
          <w:kern w:val="1"/>
        </w:rPr>
        <w:t xml:space="preserve">. Dla porównania </w:t>
      </w:r>
      <w:r w:rsidR="000E6967">
        <w:rPr>
          <w:rFonts w:ascii="Times New Roman" w:eastAsia="Andale Sans UI" w:hAnsi="Times New Roman" w:cs="Times New Roman"/>
          <w:kern w:val="1"/>
        </w:rPr>
        <w:br/>
        <w:t xml:space="preserve">w 2017r. podjęto działania w 37 </w:t>
      </w:r>
      <w:r w:rsidR="00C774E9">
        <w:rPr>
          <w:rFonts w:ascii="Times New Roman" w:eastAsia="Andale Sans UI" w:hAnsi="Times New Roman" w:cs="Times New Roman"/>
          <w:kern w:val="1"/>
        </w:rPr>
        <w:t xml:space="preserve">nowych </w:t>
      </w:r>
      <w:r w:rsidR="000E6967">
        <w:rPr>
          <w:rFonts w:ascii="Times New Roman" w:eastAsia="Andale Sans UI" w:hAnsi="Times New Roman" w:cs="Times New Roman"/>
          <w:kern w:val="1"/>
        </w:rPr>
        <w:t xml:space="preserve">sprawach, </w:t>
      </w:r>
      <w:r w:rsidR="0021608A">
        <w:rPr>
          <w:rFonts w:ascii="Times New Roman" w:eastAsia="Andale Sans UI" w:hAnsi="Times New Roman" w:cs="Times New Roman"/>
          <w:kern w:val="1"/>
        </w:rPr>
        <w:t>w 2016r. wszczęto</w:t>
      </w:r>
      <w:r w:rsidR="00C774E9">
        <w:rPr>
          <w:rFonts w:ascii="Times New Roman" w:eastAsia="Andale Sans UI" w:hAnsi="Times New Roman" w:cs="Times New Roman"/>
          <w:kern w:val="1"/>
        </w:rPr>
        <w:t xml:space="preserve"> po raz pierwszy</w:t>
      </w:r>
      <w:r w:rsidR="0021608A">
        <w:rPr>
          <w:rFonts w:ascii="Times New Roman" w:eastAsia="Andale Sans UI" w:hAnsi="Times New Roman" w:cs="Times New Roman"/>
          <w:kern w:val="1"/>
        </w:rPr>
        <w:t xml:space="preserve"> 60 procedur,</w:t>
      </w:r>
      <w:r w:rsidR="000E6967">
        <w:rPr>
          <w:rFonts w:ascii="Times New Roman" w:eastAsia="Andale Sans UI" w:hAnsi="Times New Roman" w:cs="Times New Roman"/>
          <w:kern w:val="1"/>
        </w:rPr>
        <w:t xml:space="preserve"> n</w:t>
      </w:r>
      <w:r w:rsidR="009B3E7E">
        <w:rPr>
          <w:rFonts w:ascii="Times New Roman" w:eastAsia="Andale Sans UI" w:hAnsi="Times New Roman" w:cs="Times New Roman"/>
          <w:kern w:val="1"/>
        </w:rPr>
        <w:t>a</w:t>
      </w:r>
      <w:r w:rsidR="000E6967">
        <w:rPr>
          <w:rFonts w:ascii="Times New Roman" w:eastAsia="Andale Sans UI" w:hAnsi="Times New Roman" w:cs="Times New Roman"/>
          <w:kern w:val="1"/>
        </w:rPr>
        <w:t xml:space="preserve">tomiast </w:t>
      </w:r>
      <w:r w:rsidR="009B3E7E">
        <w:rPr>
          <w:rFonts w:ascii="Times New Roman" w:eastAsia="Andale Sans UI" w:hAnsi="Times New Roman" w:cs="Times New Roman"/>
          <w:kern w:val="1"/>
        </w:rPr>
        <w:t xml:space="preserve"> </w:t>
      </w:r>
      <w:r w:rsidR="0021608A">
        <w:rPr>
          <w:rFonts w:ascii="Times New Roman" w:eastAsia="Andale Sans UI" w:hAnsi="Times New Roman" w:cs="Times New Roman"/>
          <w:kern w:val="1"/>
        </w:rPr>
        <w:t xml:space="preserve">w 2015r. – </w:t>
      </w:r>
      <w:r w:rsidR="000E6967">
        <w:rPr>
          <w:rFonts w:ascii="Times New Roman" w:eastAsia="Andale Sans UI" w:hAnsi="Times New Roman" w:cs="Times New Roman"/>
          <w:kern w:val="1"/>
        </w:rPr>
        <w:t xml:space="preserve">uruchomiono </w:t>
      </w:r>
      <w:r w:rsidR="0021608A">
        <w:rPr>
          <w:rFonts w:ascii="Times New Roman" w:eastAsia="Andale Sans UI" w:hAnsi="Times New Roman" w:cs="Times New Roman"/>
          <w:kern w:val="1"/>
        </w:rPr>
        <w:t>58</w:t>
      </w:r>
      <w:r w:rsidR="000E6967">
        <w:rPr>
          <w:rFonts w:ascii="Times New Roman" w:eastAsia="Andale Sans UI" w:hAnsi="Times New Roman" w:cs="Times New Roman"/>
          <w:kern w:val="1"/>
        </w:rPr>
        <w:t xml:space="preserve"> procedur</w:t>
      </w:r>
      <w:r w:rsidR="009B3E7E">
        <w:rPr>
          <w:rFonts w:ascii="Times New Roman" w:eastAsia="Andale Sans UI" w:hAnsi="Times New Roman" w:cs="Times New Roman"/>
          <w:kern w:val="1"/>
        </w:rPr>
        <w:t>.</w:t>
      </w:r>
      <w:r w:rsidR="0021608A">
        <w:rPr>
          <w:rFonts w:ascii="Times New Roman" w:eastAsia="Andale Sans UI" w:hAnsi="Times New Roman" w:cs="Times New Roman"/>
          <w:kern w:val="1"/>
        </w:rPr>
        <w:t xml:space="preserve"> </w:t>
      </w:r>
    </w:p>
    <w:p w:rsidR="00492F7A" w:rsidRPr="00AF3CAD" w:rsidRDefault="001B6B14" w:rsidP="007461C4">
      <w:pPr>
        <w:widowControl w:val="0"/>
        <w:suppressAutoHyphens/>
        <w:snapToGrid w:val="0"/>
        <w:spacing w:after="0" w:line="360" w:lineRule="auto"/>
        <w:jc w:val="both"/>
        <w:rPr>
          <w:rFonts w:ascii="Times New Roman" w:eastAsia="Andale Sans UI" w:hAnsi="Times New Roman" w:cs="Times New Roman"/>
          <w:color w:val="FF0000"/>
          <w:kern w:val="1"/>
        </w:rPr>
      </w:pPr>
      <w:r>
        <w:rPr>
          <w:rFonts w:ascii="Times New Roman" w:eastAsia="Andale Sans UI" w:hAnsi="Times New Roman" w:cs="Times New Roman"/>
          <w:kern w:val="1"/>
        </w:rPr>
        <w:t xml:space="preserve"> </w:t>
      </w:r>
      <w:r w:rsidR="00ED24CD">
        <w:rPr>
          <w:rFonts w:ascii="Times New Roman" w:eastAsia="Andale Sans UI" w:hAnsi="Times New Roman" w:cs="Times New Roman"/>
          <w:kern w:val="1"/>
        </w:rPr>
        <w:tab/>
      </w:r>
      <w:r w:rsidRPr="00C03710">
        <w:rPr>
          <w:rFonts w:ascii="Times New Roman" w:eastAsia="Andale Sans UI" w:hAnsi="Times New Roman" w:cs="Times New Roman"/>
          <w:kern w:val="1"/>
        </w:rPr>
        <w:t xml:space="preserve">Mając na uwadze </w:t>
      </w:r>
      <w:r w:rsidR="00C774E9" w:rsidRPr="00C03710">
        <w:rPr>
          <w:rFonts w:ascii="Times New Roman" w:eastAsia="Andale Sans UI" w:hAnsi="Times New Roman" w:cs="Times New Roman"/>
          <w:kern w:val="1"/>
        </w:rPr>
        <w:t>„Program Przeciwdziałania Przemocy w Rodzinie oraz Ochrony Ofiar Przemocy w Rodzinie Miasta Świnoujście na lata 2017 – 2021” przyjęty uchwałą Rady Miasta Świnoujście Nr XL/308/2017 z dnia 25 maja 2017r.,</w:t>
      </w:r>
      <w:r w:rsidR="0034617E" w:rsidRPr="00C03710">
        <w:rPr>
          <w:rFonts w:ascii="Times New Roman" w:eastAsia="Andale Sans UI" w:hAnsi="Times New Roman" w:cs="Times New Roman"/>
          <w:kern w:val="1"/>
        </w:rPr>
        <w:t xml:space="preserve"> którego głównym zało</w:t>
      </w:r>
      <w:r w:rsidR="00C774E9" w:rsidRPr="00C03710">
        <w:rPr>
          <w:rFonts w:ascii="Times New Roman" w:eastAsia="Andale Sans UI" w:hAnsi="Times New Roman" w:cs="Times New Roman"/>
          <w:kern w:val="1"/>
        </w:rPr>
        <w:t xml:space="preserve">żeniem jest </w:t>
      </w:r>
      <w:r w:rsidRPr="00C03710">
        <w:rPr>
          <w:rFonts w:ascii="Times New Roman" w:eastAsia="Andale Sans UI" w:hAnsi="Times New Roman" w:cs="Times New Roman"/>
          <w:kern w:val="1"/>
        </w:rPr>
        <w:t>doskonalenie s</w:t>
      </w:r>
      <w:r w:rsidR="00502305" w:rsidRPr="00C03710">
        <w:rPr>
          <w:rFonts w:ascii="Times New Roman" w:eastAsia="Andale Sans UI" w:hAnsi="Times New Roman" w:cs="Times New Roman"/>
          <w:kern w:val="1"/>
        </w:rPr>
        <w:t>y</w:t>
      </w:r>
      <w:r w:rsidR="0034617E" w:rsidRPr="00C03710">
        <w:rPr>
          <w:rFonts w:ascii="Times New Roman" w:eastAsia="Andale Sans UI" w:hAnsi="Times New Roman" w:cs="Times New Roman"/>
          <w:kern w:val="1"/>
        </w:rPr>
        <w:t>stemu przeciwdziałania przemocy, wśród działań przyjętych do jego realizacji wymieniono</w:t>
      </w:r>
      <w:r w:rsidR="0034617E" w:rsidRPr="00C03710">
        <w:rPr>
          <w:rFonts w:ascii="Times New Roman" w:eastAsia="Lucida Sans Unicode" w:hAnsi="Times New Roman" w:cs="Times New Roman"/>
          <w:b/>
          <w:bCs/>
          <w:kern w:val="1"/>
          <w:sz w:val="24"/>
          <w:szCs w:val="24"/>
        </w:rPr>
        <w:t xml:space="preserve"> </w:t>
      </w:r>
      <w:r w:rsidR="0034617E" w:rsidRPr="00C03710">
        <w:rPr>
          <w:rFonts w:ascii="Times New Roman" w:eastAsia="Andale Sans UI" w:hAnsi="Times New Roman" w:cs="Times New Roman"/>
          <w:bCs/>
          <w:kern w:val="1"/>
        </w:rPr>
        <w:t>działanie 4.2 zakładające wyodrębnienie grupy koordynatorów specjalizujących się w realizacji procedury NK</w:t>
      </w:r>
      <w:r w:rsidR="0034617E" w:rsidRPr="00C03710">
        <w:rPr>
          <w:rFonts w:ascii="Times New Roman" w:eastAsia="Andale Sans UI" w:hAnsi="Times New Roman" w:cs="Times New Roman"/>
          <w:kern w:val="1"/>
        </w:rPr>
        <w:t xml:space="preserve"> </w:t>
      </w:r>
      <w:r w:rsidR="00481413" w:rsidRPr="00C03710">
        <w:rPr>
          <w:rFonts w:ascii="Times New Roman" w:eastAsia="Andale Sans UI" w:hAnsi="Times New Roman" w:cs="Times New Roman"/>
          <w:kern w:val="1"/>
        </w:rPr>
        <w:br/>
        <w:t xml:space="preserve">i </w:t>
      </w:r>
      <w:r w:rsidR="0034617E" w:rsidRPr="00C03710">
        <w:rPr>
          <w:rFonts w:ascii="Times New Roman" w:eastAsia="Andale Sans UI" w:hAnsi="Times New Roman" w:cs="Times New Roman"/>
          <w:kern w:val="1"/>
        </w:rPr>
        <w:t xml:space="preserve">poprzez </w:t>
      </w:r>
      <w:r w:rsidR="00481413" w:rsidRPr="00C03710">
        <w:rPr>
          <w:rFonts w:ascii="Times New Roman" w:eastAsia="Andale Sans UI" w:hAnsi="Times New Roman" w:cs="Times New Roman"/>
          <w:kern w:val="1"/>
        </w:rPr>
        <w:t xml:space="preserve">to </w:t>
      </w:r>
      <w:r w:rsidR="00502305" w:rsidRPr="00C03710">
        <w:rPr>
          <w:rFonts w:ascii="Times New Roman" w:eastAsia="Andale Sans UI" w:hAnsi="Times New Roman" w:cs="Times New Roman"/>
          <w:kern w:val="1"/>
        </w:rPr>
        <w:t>zwiększenie</w:t>
      </w:r>
      <w:r w:rsidR="0045447C" w:rsidRPr="00C03710">
        <w:rPr>
          <w:rFonts w:ascii="Times New Roman" w:eastAsia="Andale Sans UI" w:hAnsi="Times New Roman" w:cs="Times New Roman"/>
          <w:kern w:val="1"/>
        </w:rPr>
        <w:t xml:space="preserve"> efektywności i jakości pracy</w:t>
      </w:r>
      <w:r w:rsidR="00D0310E" w:rsidRPr="00C03710">
        <w:rPr>
          <w:rFonts w:ascii="Times New Roman" w:eastAsia="Andale Sans UI" w:hAnsi="Times New Roman" w:cs="Times New Roman"/>
          <w:kern w:val="1"/>
        </w:rPr>
        <w:t xml:space="preserve"> w zakresie </w:t>
      </w:r>
      <w:r w:rsidR="00481413" w:rsidRPr="00C03710">
        <w:rPr>
          <w:rFonts w:ascii="Times New Roman" w:eastAsia="Andale Sans UI" w:hAnsi="Times New Roman" w:cs="Times New Roman"/>
          <w:kern w:val="1"/>
        </w:rPr>
        <w:t>przeciwdziałania przemocy.</w:t>
      </w:r>
      <w:r w:rsidR="00502305" w:rsidRPr="00C03710">
        <w:rPr>
          <w:rFonts w:ascii="Times New Roman" w:eastAsia="Andale Sans UI" w:hAnsi="Times New Roman" w:cs="Times New Roman"/>
          <w:kern w:val="1"/>
        </w:rPr>
        <w:t xml:space="preserve"> </w:t>
      </w:r>
      <w:r w:rsidR="005B63ED" w:rsidRPr="00C03710">
        <w:rPr>
          <w:rFonts w:ascii="Times New Roman" w:eastAsia="Andale Sans UI" w:hAnsi="Times New Roman" w:cs="Times New Roman"/>
          <w:kern w:val="1"/>
        </w:rPr>
        <w:t xml:space="preserve">Miejski Ośrodek Pomocy Rodzinie </w:t>
      </w:r>
      <w:r w:rsidR="005F7E2C" w:rsidRPr="00C03710">
        <w:rPr>
          <w:rFonts w:ascii="Times New Roman" w:eastAsia="Andale Sans UI" w:hAnsi="Times New Roman" w:cs="Times New Roman"/>
          <w:kern w:val="1"/>
        </w:rPr>
        <w:t>w ramach tego działania w 2017r. sporządził szereg analiz, włącznie ze skierowaniem zapytań do innych ośrodków pomocy społecznej z naszego województwa</w:t>
      </w:r>
      <w:r w:rsidR="004D12B5" w:rsidRPr="00C03710">
        <w:rPr>
          <w:rFonts w:ascii="Times New Roman" w:eastAsia="Andale Sans UI" w:hAnsi="Times New Roman" w:cs="Times New Roman"/>
          <w:kern w:val="1"/>
        </w:rPr>
        <w:t xml:space="preserve"> w zakresie udostępnienia informacji</w:t>
      </w:r>
      <w:r w:rsidR="005F7E2C" w:rsidRPr="00C03710">
        <w:rPr>
          <w:rFonts w:ascii="Times New Roman" w:eastAsia="Andale Sans UI" w:hAnsi="Times New Roman" w:cs="Times New Roman"/>
          <w:kern w:val="1"/>
        </w:rPr>
        <w:t xml:space="preserve"> </w:t>
      </w:r>
      <w:r w:rsidR="004D12B5" w:rsidRPr="00C03710">
        <w:rPr>
          <w:rFonts w:ascii="Times New Roman" w:eastAsia="Andale Sans UI" w:hAnsi="Times New Roman" w:cs="Times New Roman"/>
          <w:kern w:val="1"/>
        </w:rPr>
        <w:br/>
      </w:r>
      <w:r w:rsidR="005F7E2C" w:rsidRPr="00C03710">
        <w:rPr>
          <w:rFonts w:ascii="Times New Roman" w:eastAsia="Andale Sans UI" w:hAnsi="Times New Roman" w:cs="Times New Roman"/>
          <w:kern w:val="1"/>
        </w:rPr>
        <w:t xml:space="preserve">na temat organizacji </w:t>
      </w:r>
      <w:r w:rsidR="006A6440" w:rsidRPr="00C03710">
        <w:rPr>
          <w:rFonts w:ascii="Times New Roman" w:eastAsia="Andale Sans UI" w:hAnsi="Times New Roman" w:cs="Times New Roman"/>
          <w:kern w:val="1"/>
        </w:rPr>
        <w:t xml:space="preserve">ich pracy w </w:t>
      </w:r>
      <w:r w:rsidR="00F35F76" w:rsidRPr="00C03710">
        <w:rPr>
          <w:rFonts w:ascii="Times New Roman" w:eastAsia="Andale Sans UI" w:hAnsi="Times New Roman" w:cs="Times New Roman"/>
          <w:kern w:val="1"/>
        </w:rPr>
        <w:t xml:space="preserve">odniesieniu do </w:t>
      </w:r>
      <w:r w:rsidR="006A6440" w:rsidRPr="00C03710">
        <w:rPr>
          <w:rFonts w:ascii="Times New Roman" w:eastAsia="Andale Sans UI" w:hAnsi="Times New Roman" w:cs="Times New Roman"/>
          <w:kern w:val="1"/>
        </w:rPr>
        <w:t xml:space="preserve">przeciwdziałania przemocy. </w:t>
      </w:r>
      <w:r w:rsidR="00615C5E" w:rsidRPr="009E6B94">
        <w:rPr>
          <w:rFonts w:ascii="Times New Roman" w:eastAsia="Andale Sans UI" w:hAnsi="Times New Roman" w:cs="Times New Roman"/>
          <w:kern w:val="1"/>
        </w:rPr>
        <w:t>Jednocześnie w strukturze MOPR wyodrębniono stanowisko specjalisty pracy z rodziną.</w:t>
      </w:r>
      <w:r w:rsidR="00615C5E" w:rsidRPr="00615C5E">
        <w:rPr>
          <w:rFonts w:ascii="Times New Roman" w:eastAsia="Andale Sans UI" w:hAnsi="Times New Roman" w:cs="Times New Roman"/>
          <w:kern w:val="1"/>
        </w:rPr>
        <w:t xml:space="preserve"> </w:t>
      </w:r>
    </w:p>
    <w:p w:rsidR="00846CF2" w:rsidRPr="009D233F" w:rsidRDefault="00846CF2" w:rsidP="009D233F">
      <w:pPr>
        <w:widowControl w:val="0"/>
        <w:suppressAutoHyphens/>
        <w:snapToGrid w:val="0"/>
        <w:spacing w:after="0" w:line="200" w:lineRule="atLeast"/>
        <w:jc w:val="both"/>
        <w:rPr>
          <w:rFonts w:ascii="Times New Roman" w:eastAsia="Lucida Sans Unicode" w:hAnsi="Times New Roman" w:cs="Times New Roman"/>
          <w:kern w:val="1"/>
        </w:rPr>
      </w:pPr>
    </w:p>
    <w:tbl>
      <w:tblPr>
        <w:tblW w:w="15122" w:type="dxa"/>
        <w:tblInd w:w="55" w:type="dxa"/>
        <w:tblLayout w:type="fixed"/>
        <w:tblCellMar>
          <w:top w:w="55" w:type="dxa"/>
          <w:left w:w="55" w:type="dxa"/>
          <w:bottom w:w="55" w:type="dxa"/>
          <w:right w:w="55" w:type="dxa"/>
        </w:tblCellMar>
        <w:tblLook w:val="0000" w:firstRow="0" w:lastRow="0" w:firstColumn="0" w:lastColumn="0" w:noHBand="0" w:noVBand="0"/>
      </w:tblPr>
      <w:tblGrid>
        <w:gridCol w:w="509"/>
        <w:gridCol w:w="1992"/>
        <w:gridCol w:w="9935"/>
        <w:gridCol w:w="2686"/>
      </w:tblGrid>
      <w:tr w:rsidR="009D233F" w:rsidRPr="009D233F" w:rsidTr="00E25DD6">
        <w:trPr>
          <w:trHeight w:val="471"/>
        </w:trPr>
        <w:tc>
          <w:tcPr>
            <w:tcW w:w="15122" w:type="dxa"/>
            <w:gridSpan w:val="4"/>
            <w:tcBorders>
              <w:top w:val="single" w:sz="1" w:space="0" w:color="000000"/>
              <w:left w:val="single" w:sz="1" w:space="0" w:color="000000"/>
              <w:bottom w:val="single" w:sz="1" w:space="0" w:color="000000"/>
              <w:right w:val="single" w:sz="1" w:space="0" w:color="000000"/>
            </w:tcBorders>
            <w:shd w:val="clear" w:color="auto" w:fill="E7E6E6" w:themeFill="background2"/>
          </w:tcPr>
          <w:p w:rsidR="009D233F" w:rsidRPr="006D043E" w:rsidRDefault="009D233F" w:rsidP="009D233F">
            <w:pPr>
              <w:widowControl w:val="0"/>
              <w:suppressLineNumbers/>
              <w:suppressAutoHyphens/>
              <w:snapToGrid w:val="0"/>
              <w:spacing w:after="0" w:line="200" w:lineRule="atLeast"/>
              <w:jc w:val="center"/>
              <w:rPr>
                <w:rFonts w:ascii="Times New Roman" w:eastAsia="Andale Sans UI" w:hAnsi="Times New Roman" w:cs="Times New Roman"/>
                <w:kern w:val="1"/>
                <w:sz w:val="24"/>
                <w:szCs w:val="24"/>
              </w:rPr>
            </w:pPr>
            <w:r w:rsidRPr="006D043E">
              <w:rPr>
                <w:rFonts w:ascii="Times New Roman" w:eastAsia="Lucida Sans Unicode" w:hAnsi="Times New Roman" w:cs="Times New Roman"/>
                <w:b/>
                <w:bCs/>
                <w:kern w:val="1"/>
                <w:sz w:val="24"/>
                <w:szCs w:val="24"/>
              </w:rPr>
              <w:t>Działanie 4.3 Ewidencjonowanie istniejącej infrastruktury, pomio</w:t>
            </w:r>
            <w:r w:rsidR="006D043E" w:rsidRPr="006D043E">
              <w:rPr>
                <w:rFonts w:ascii="Times New Roman" w:eastAsia="Lucida Sans Unicode" w:hAnsi="Times New Roman" w:cs="Times New Roman"/>
                <w:b/>
                <w:bCs/>
                <w:kern w:val="1"/>
                <w:sz w:val="24"/>
                <w:szCs w:val="24"/>
              </w:rPr>
              <w:t xml:space="preserve">tów i organizacji działających </w:t>
            </w:r>
            <w:r w:rsidRPr="006D043E">
              <w:rPr>
                <w:rFonts w:ascii="Times New Roman" w:eastAsia="Lucida Sans Unicode" w:hAnsi="Times New Roman" w:cs="Times New Roman"/>
                <w:b/>
                <w:bCs/>
                <w:kern w:val="1"/>
                <w:sz w:val="24"/>
                <w:szCs w:val="24"/>
              </w:rPr>
              <w:t>na rzecz przeciwdziałania przemocy w rodzinie.</w:t>
            </w:r>
          </w:p>
        </w:tc>
      </w:tr>
      <w:tr w:rsidR="009D233F" w:rsidRPr="009D233F" w:rsidTr="00E25DD6">
        <w:trPr>
          <w:trHeight w:val="418"/>
        </w:trPr>
        <w:tc>
          <w:tcPr>
            <w:tcW w:w="509" w:type="dxa"/>
            <w:tcBorders>
              <w:left w:val="single" w:sz="1" w:space="0" w:color="000000"/>
              <w:bottom w:val="single" w:sz="1" w:space="0" w:color="000000"/>
            </w:tcBorders>
            <w:shd w:val="clear" w:color="auto" w:fill="auto"/>
          </w:tcPr>
          <w:p w:rsidR="009D233F" w:rsidRPr="006D043E" w:rsidRDefault="009D233F" w:rsidP="00BE685A">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6D043E">
              <w:rPr>
                <w:rFonts w:ascii="Times New Roman" w:eastAsia="Lucida Sans Unicode" w:hAnsi="Times New Roman" w:cs="Times New Roman"/>
                <w:kern w:val="1"/>
                <w:sz w:val="16"/>
                <w:szCs w:val="16"/>
              </w:rPr>
              <w:t>LP.</w:t>
            </w:r>
          </w:p>
        </w:tc>
        <w:tc>
          <w:tcPr>
            <w:tcW w:w="1992" w:type="dxa"/>
            <w:tcBorders>
              <w:left w:val="single" w:sz="1" w:space="0" w:color="000000"/>
              <w:bottom w:val="single" w:sz="1" w:space="0" w:color="000000"/>
            </w:tcBorders>
            <w:shd w:val="clear" w:color="auto" w:fill="auto"/>
          </w:tcPr>
          <w:p w:rsidR="009D233F" w:rsidRPr="006D043E" w:rsidRDefault="009D233F" w:rsidP="00BE685A">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D043E">
              <w:rPr>
                <w:rFonts w:ascii="Times New Roman" w:eastAsia="Lucida Sans Unicode" w:hAnsi="Times New Roman" w:cs="Times New Roman"/>
                <w:kern w:val="1"/>
                <w:sz w:val="20"/>
                <w:szCs w:val="20"/>
              </w:rPr>
              <w:t>Realizator</w:t>
            </w:r>
          </w:p>
        </w:tc>
        <w:tc>
          <w:tcPr>
            <w:tcW w:w="9935" w:type="dxa"/>
            <w:tcBorders>
              <w:left w:val="single" w:sz="1" w:space="0" w:color="000000"/>
              <w:bottom w:val="single" w:sz="1" w:space="0" w:color="000000"/>
            </w:tcBorders>
            <w:shd w:val="clear" w:color="auto" w:fill="auto"/>
          </w:tcPr>
          <w:p w:rsidR="009D233F" w:rsidRPr="006D043E" w:rsidRDefault="009D233F" w:rsidP="00BE685A">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6D043E">
              <w:rPr>
                <w:rFonts w:ascii="Times New Roman" w:eastAsia="Lucida Sans Unicode" w:hAnsi="Times New Roman" w:cs="Times New Roman"/>
                <w:kern w:val="1"/>
                <w:sz w:val="20"/>
                <w:szCs w:val="20"/>
              </w:rPr>
              <w:t xml:space="preserve">Nazwa </w:t>
            </w:r>
            <w:r w:rsidR="00580E4A" w:rsidRPr="006D043E">
              <w:rPr>
                <w:rFonts w:ascii="Times New Roman" w:eastAsia="Lucida Sans Unicode" w:hAnsi="Times New Roman" w:cs="Times New Roman"/>
                <w:kern w:val="1"/>
                <w:sz w:val="20"/>
                <w:szCs w:val="20"/>
              </w:rPr>
              <w:t>działania</w:t>
            </w:r>
          </w:p>
        </w:tc>
        <w:tc>
          <w:tcPr>
            <w:tcW w:w="2686" w:type="dxa"/>
            <w:tcBorders>
              <w:left w:val="single" w:sz="1" w:space="0" w:color="000000"/>
              <w:bottom w:val="single" w:sz="1" w:space="0" w:color="000000"/>
              <w:right w:val="single" w:sz="1" w:space="0" w:color="000000"/>
            </w:tcBorders>
            <w:shd w:val="clear" w:color="auto" w:fill="auto"/>
          </w:tcPr>
          <w:p w:rsidR="009D233F" w:rsidRPr="006D043E" w:rsidRDefault="009D233F" w:rsidP="00BE685A">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6D043E">
              <w:rPr>
                <w:rFonts w:ascii="Times New Roman" w:eastAsia="Lucida Sans Unicode" w:hAnsi="Times New Roman" w:cs="Times New Roman"/>
                <w:kern w:val="1"/>
                <w:sz w:val="20"/>
                <w:szCs w:val="20"/>
              </w:rPr>
              <w:t>Wskaźnik  realizacji</w:t>
            </w:r>
          </w:p>
        </w:tc>
      </w:tr>
      <w:tr w:rsidR="009D233F" w:rsidRPr="009D233F" w:rsidTr="009E6B94">
        <w:trPr>
          <w:trHeight w:val="786"/>
        </w:trPr>
        <w:tc>
          <w:tcPr>
            <w:tcW w:w="509" w:type="dxa"/>
            <w:tcBorders>
              <w:left w:val="single" w:sz="1" w:space="0" w:color="000000"/>
              <w:bottom w:val="single" w:sz="4" w:space="0" w:color="auto"/>
            </w:tcBorders>
            <w:shd w:val="clear" w:color="auto" w:fill="auto"/>
          </w:tcPr>
          <w:p w:rsidR="00580E4A" w:rsidRPr="006D043E" w:rsidRDefault="00580E4A" w:rsidP="00580E4A">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6D043E" w:rsidRPr="006D043E" w:rsidRDefault="006D043E" w:rsidP="00580E4A">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9D233F" w:rsidRPr="006D043E" w:rsidRDefault="009D233F" w:rsidP="00580E4A">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6D043E">
              <w:rPr>
                <w:rFonts w:ascii="Times New Roman" w:eastAsia="Lucida Sans Unicode" w:hAnsi="Times New Roman" w:cs="Times New Roman"/>
                <w:kern w:val="1"/>
                <w:sz w:val="16"/>
                <w:szCs w:val="16"/>
              </w:rPr>
              <w:t>1.</w:t>
            </w:r>
          </w:p>
        </w:tc>
        <w:tc>
          <w:tcPr>
            <w:tcW w:w="1992" w:type="dxa"/>
            <w:tcBorders>
              <w:left w:val="single" w:sz="1" w:space="0" w:color="000000"/>
              <w:bottom w:val="single" w:sz="4" w:space="0" w:color="auto"/>
            </w:tcBorders>
            <w:shd w:val="clear" w:color="auto" w:fill="FFFFFF"/>
          </w:tcPr>
          <w:p w:rsidR="009D233F" w:rsidRPr="006D043E" w:rsidRDefault="009D233F" w:rsidP="009E6B94">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6D043E">
              <w:rPr>
                <w:rFonts w:ascii="Times New Roman" w:eastAsia="Andale Sans UI" w:hAnsi="Times New Roman" w:cs="Times New Roman"/>
                <w:b/>
                <w:bCs/>
                <w:kern w:val="1"/>
                <w:sz w:val="20"/>
                <w:szCs w:val="20"/>
              </w:rPr>
              <w:t>Urząd Miasta</w:t>
            </w:r>
          </w:p>
          <w:p w:rsidR="009D233F" w:rsidRPr="006D043E" w:rsidRDefault="009D233F" w:rsidP="009D233F">
            <w:pPr>
              <w:widowControl w:val="0"/>
              <w:suppressLineNumbers/>
              <w:shd w:val="clear" w:color="auto" w:fill="FFFFFF"/>
              <w:suppressAutoHyphens/>
              <w:snapToGrid w:val="0"/>
              <w:spacing w:after="0" w:line="240" w:lineRule="auto"/>
              <w:jc w:val="center"/>
              <w:rPr>
                <w:rFonts w:ascii="Times New Roman" w:eastAsia="Andale Sans UI" w:hAnsi="Times New Roman" w:cs="Times New Roman"/>
                <w:b/>
                <w:bCs/>
                <w:kern w:val="1"/>
                <w:sz w:val="20"/>
                <w:szCs w:val="20"/>
              </w:rPr>
            </w:pPr>
            <w:r w:rsidRPr="006D043E">
              <w:rPr>
                <w:rFonts w:ascii="Times New Roman" w:eastAsia="Andale Sans UI" w:hAnsi="Times New Roman" w:cs="Times New Roman"/>
                <w:b/>
                <w:bCs/>
                <w:kern w:val="1"/>
                <w:sz w:val="20"/>
                <w:szCs w:val="20"/>
              </w:rPr>
              <w:t xml:space="preserve">Wydział Zdrowia </w:t>
            </w:r>
          </w:p>
          <w:p w:rsidR="00580E4A" w:rsidRPr="00FF4C47" w:rsidRDefault="00FF4C47" w:rsidP="00FF4C47">
            <w:pPr>
              <w:widowControl w:val="0"/>
              <w:suppressLineNumbers/>
              <w:shd w:val="clear" w:color="auto" w:fill="FFFFFF"/>
              <w:suppressAutoHyphens/>
              <w:snapToGrid w:val="0"/>
              <w:spacing w:after="0" w:line="240" w:lineRule="auto"/>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i Polityki Społecznej</w:t>
            </w:r>
          </w:p>
        </w:tc>
        <w:tc>
          <w:tcPr>
            <w:tcW w:w="9935" w:type="dxa"/>
            <w:tcBorders>
              <w:left w:val="single" w:sz="1" w:space="0" w:color="000000"/>
              <w:bottom w:val="single" w:sz="4" w:space="0" w:color="auto"/>
            </w:tcBorders>
            <w:shd w:val="clear" w:color="auto" w:fill="auto"/>
          </w:tcPr>
          <w:p w:rsidR="00E25DD6" w:rsidRDefault="00E25DD6" w:rsidP="007D3A5A">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9D233F" w:rsidRPr="006D043E" w:rsidRDefault="00580E4A" w:rsidP="007D3A5A">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D043E">
              <w:rPr>
                <w:rFonts w:ascii="Times New Roman" w:eastAsia="Lucida Sans Unicode" w:hAnsi="Times New Roman" w:cs="Times New Roman"/>
                <w:kern w:val="1"/>
                <w:sz w:val="20"/>
                <w:szCs w:val="20"/>
              </w:rPr>
              <w:t xml:space="preserve">Aktualizowano </w:t>
            </w:r>
            <w:r w:rsidR="007D3A5A" w:rsidRPr="007D3A5A">
              <w:rPr>
                <w:rFonts w:ascii="Times New Roman" w:eastAsia="Lucida Sans Unicode" w:hAnsi="Times New Roman" w:cs="Times New Roman"/>
                <w:kern w:val="1"/>
                <w:sz w:val="20"/>
                <w:szCs w:val="20"/>
              </w:rPr>
              <w:t xml:space="preserve">stronę </w:t>
            </w:r>
            <w:r w:rsidR="00E25DD6">
              <w:rPr>
                <w:rFonts w:ascii="Times New Roman" w:eastAsia="Lucida Sans Unicode" w:hAnsi="Times New Roman" w:cs="Times New Roman"/>
                <w:kern w:val="1"/>
                <w:sz w:val="20"/>
                <w:szCs w:val="20"/>
              </w:rPr>
              <w:t xml:space="preserve">internetową </w:t>
            </w:r>
            <w:r w:rsidR="007D3A5A" w:rsidRPr="007D3A5A">
              <w:rPr>
                <w:rFonts w:ascii="Times New Roman" w:eastAsia="Lucida Sans Unicode" w:hAnsi="Times New Roman" w:cs="Times New Roman"/>
                <w:kern w:val="1"/>
                <w:sz w:val="20"/>
                <w:szCs w:val="20"/>
              </w:rPr>
              <w:t>Urzędu Miasta – zakładka przemoc.</w:t>
            </w:r>
          </w:p>
        </w:tc>
        <w:tc>
          <w:tcPr>
            <w:tcW w:w="2686" w:type="dxa"/>
            <w:tcBorders>
              <w:left w:val="single" w:sz="1" w:space="0" w:color="000000"/>
              <w:bottom w:val="single" w:sz="4" w:space="0" w:color="auto"/>
              <w:right w:val="single" w:sz="1" w:space="0" w:color="000000"/>
            </w:tcBorders>
            <w:shd w:val="clear" w:color="auto" w:fill="auto"/>
          </w:tcPr>
          <w:p w:rsidR="007D3A5A" w:rsidRPr="007D3A5A" w:rsidRDefault="007D3A5A" w:rsidP="00FF4C47">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7D3A5A">
              <w:rPr>
                <w:rFonts w:ascii="Times New Roman" w:eastAsia="Andale Sans UI" w:hAnsi="Times New Roman" w:cs="Times New Roman"/>
                <w:kern w:val="1"/>
                <w:sz w:val="20"/>
                <w:szCs w:val="20"/>
              </w:rPr>
              <w:t>Liczba odsłon strony</w:t>
            </w:r>
          </w:p>
          <w:p w:rsidR="009D233F" w:rsidRPr="006D043E" w:rsidRDefault="007D3A5A" w:rsidP="00727E90">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7D3A5A">
              <w:rPr>
                <w:rFonts w:ascii="Times New Roman" w:eastAsia="Andale Sans UI" w:hAnsi="Times New Roman" w:cs="Times New Roman"/>
                <w:kern w:val="1"/>
                <w:sz w:val="20"/>
                <w:szCs w:val="20"/>
              </w:rPr>
              <w:t>internetowej U.M. -</w:t>
            </w:r>
            <w:r w:rsidR="002A5425">
              <w:rPr>
                <w:rFonts w:ascii="Times New Roman" w:eastAsia="Andale Sans UI" w:hAnsi="Times New Roman" w:cs="Times New Roman"/>
                <w:kern w:val="1"/>
                <w:sz w:val="20"/>
                <w:szCs w:val="20"/>
              </w:rPr>
              <w:t xml:space="preserve"> </w:t>
            </w:r>
            <w:r w:rsidR="00295DEC">
              <w:rPr>
                <w:rFonts w:ascii="Times New Roman" w:eastAsia="Andale Sans UI" w:hAnsi="Times New Roman" w:cs="Times New Roman"/>
                <w:kern w:val="1"/>
                <w:sz w:val="20"/>
                <w:szCs w:val="20"/>
              </w:rPr>
              <w:t>4</w:t>
            </w:r>
            <w:r w:rsidRPr="007D3A5A">
              <w:rPr>
                <w:rFonts w:ascii="Times New Roman" w:eastAsia="Andale Sans UI" w:hAnsi="Times New Roman" w:cs="Times New Roman"/>
                <w:kern w:val="1"/>
                <w:sz w:val="20"/>
                <w:szCs w:val="20"/>
              </w:rPr>
              <w:t>.</w:t>
            </w:r>
            <w:r w:rsidR="00295DEC">
              <w:rPr>
                <w:rFonts w:ascii="Times New Roman" w:eastAsia="Andale Sans UI" w:hAnsi="Times New Roman" w:cs="Times New Roman"/>
                <w:kern w:val="1"/>
                <w:sz w:val="20"/>
                <w:szCs w:val="20"/>
              </w:rPr>
              <w:t>912</w:t>
            </w:r>
            <w:r w:rsidRPr="007D3A5A">
              <w:rPr>
                <w:rFonts w:ascii="Times New Roman" w:eastAsia="Andale Sans UI" w:hAnsi="Times New Roman" w:cs="Times New Roman"/>
                <w:kern w:val="1"/>
                <w:sz w:val="20"/>
                <w:szCs w:val="20"/>
              </w:rPr>
              <w:t xml:space="preserve"> </w:t>
            </w:r>
            <w:r w:rsidR="002A5425">
              <w:rPr>
                <w:rFonts w:ascii="Times New Roman" w:eastAsia="Andale Sans UI" w:hAnsi="Times New Roman" w:cs="Times New Roman"/>
                <w:kern w:val="1"/>
                <w:sz w:val="20"/>
                <w:szCs w:val="20"/>
              </w:rPr>
              <w:br/>
            </w:r>
            <w:r w:rsidR="00472C2A">
              <w:rPr>
                <w:rFonts w:ascii="Times New Roman" w:eastAsia="Andale Sans UI" w:hAnsi="Times New Roman" w:cs="Times New Roman"/>
                <w:kern w:val="1"/>
                <w:sz w:val="20"/>
                <w:szCs w:val="20"/>
              </w:rPr>
              <w:t>wg</w:t>
            </w:r>
            <w:r>
              <w:rPr>
                <w:rFonts w:ascii="Times New Roman" w:eastAsia="Andale Sans UI" w:hAnsi="Times New Roman" w:cs="Times New Roman"/>
                <w:kern w:val="1"/>
                <w:sz w:val="20"/>
                <w:szCs w:val="20"/>
              </w:rPr>
              <w:t xml:space="preserve"> s</w:t>
            </w:r>
            <w:r w:rsidRPr="007D3A5A">
              <w:rPr>
                <w:rFonts w:ascii="Times New Roman" w:eastAsia="Andale Sans UI" w:hAnsi="Times New Roman" w:cs="Times New Roman"/>
                <w:kern w:val="1"/>
                <w:sz w:val="20"/>
                <w:szCs w:val="20"/>
              </w:rPr>
              <w:t>tan</w:t>
            </w:r>
            <w:r>
              <w:rPr>
                <w:rFonts w:ascii="Times New Roman" w:eastAsia="Andale Sans UI" w:hAnsi="Times New Roman" w:cs="Times New Roman"/>
                <w:kern w:val="1"/>
                <w:sz w:val="20"/>
                <w:szCs w:val="20"/>
              </w:rPr>
              <w:t>u</w:t>
            </w:r>
            <w:r w:rsidR="00727E90">
              <w:rPr>
                <w:rFonts w:ascii="Times New Roman" w:eastAsia="Andale Sans UI" w:hAnsi="Times New Roman" w:cs="Times New Roman"/>
                <w:kern w:val="1"/>
                <w:sz w:val="20"/>
                <w:szCs w:val="20"/>
              </w:rPr>
              <w:t xml:space="preserve"> na 31 stycznia 2019</w:t>
            </w:r>
            <w:r w:rsidRPr="007D3A5A">
              <w:rPr>
                <w:rFonts w:ascii="Times New Roman" w:eastAsia="Andale Sans UI" w:hAnsi="Times New Roman" w:cs="Times New Roman"/>
                <w:kern w:val="1"/>
                <w:sz w:val="20"/>
                <w:szCs w:val="20"/>
              </w:rPr>
              <w:t xml:space="preserve"> r.</w:t>
            </w:r>
          </w:p>
        </w:tc>
      </w:tr>
      <w:tr w:rsidR="009D233F" w:rsidRPr="009D233F" w:rsidTr="00E25DD6">
        <w:trPr>
          <w:trHeight w:val="2103"/>
        </w:trPr>
        <w:tc>
          <w:tcPr>
            <w:tcW w:w="509" w:type="dxa"/>
            <w:tcBorders>
              <w:top w:val="single" w:sz="4" w:space="0" w:color="auto"/>
              <w:left w:val="single" w:sz="1" w:space="0" w:color="000000"/>
              <w:bottom w:val="single" w:sz="4" w:space="0" w:color="auto"/>
            </w:tcBorders>
            <w:shd w:val="clear" w:color="auto" w:fill="auto"/>
          </w:tcPr>
          <w:p w:rsidR="00FF4C47" w:rsidRDefault="00FF4C47" w:rsidP="00FF4C4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FF4C47" w:rsidRDefault="00FF4C47" w:rsidP="00FF4C4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FF4C47" w:rsidRDefault="00FF4C47" w:rsidP="00FF4C4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9C70E9" w:rsidRDefault="009C70E9" w:rsidP="00FF4C47">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9D233F" w:rsidRPr="006D043E" w:rsidRDefault="009D233F" w:rsidP="00FF4C47">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6D043E">
              <w:rPr>
                <w:rFonts w:ascii="Times New Roman" w:eastAsia="Lucida Sans Unicode" w:hAnsi="Times New Roman" w:cs="Times New Roman"/>
                <w:kern w:val="1"/>
                <w:sz w:val="16"/>
                <w:szCs w:val="16"/>
              </w:rPr>
              <w:t>2.</w:t>
            </w:r>
          </w:p>
        </w:tc>
        <w:tc>
          <w:tcPr>
            <w:tcW w:w="1992" w:type="dxa"/>
            <w:tcBorders>
              <w:top w:val="single" w:sz="4" w:space="0" w:color="auto"/>
              <w:left w:val="single" w:sz="1" w:space="0" w:color="000000"/>
              <w:bottom w:val="single" w:sz="4" w:space="0" w:color="auto"/>
            </w:tcBorders>
            <w:shd w:val="clear" w:color="auto" w:fill="FFFFFF"/>
          </w:tcPr>
          <w:p w:rsidR="00580E4A" w:rsidRPr="006D043E" w:rsidRDefault="00580E4A" w:rsidP="009D233F">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kern w:val="1"/>
                <w:sz w:val="20"/>
                <w:szCs w:val="20"/>
              </w:rPr>
            </w:pPr>
          </w:p>
          <w:p w:rsidR="009E5C18" w:rsidRDefault="009E5C18" w:rsidP="009E5C18">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9C70E9" w:rsidRPr="006D043E" w:rsidRDefault="009C70E9" w:rsidP="009E5C18">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9E5C18" w:rsidRPr="006D043E" w:rsidRDefault="009E5C18" w:rsidP="009E5C18">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6D043E">
              <w:rPr>
                <w:rFonts w:ascii="Times New Roman" w:eastAsia="Andale Sans UI" w:hAnsi="Times New Roman" w:cs="Times New Roman"/>
                <w:b/>
                <w:bCs/>
                <w:kern w:val="1"/>
                <w:sz w:val="20"/>
                <w:szCs w:val="20"/>
              </w:rPr>
              <w:t xml:space="preserve">Miejski Ośrodek </w:t>
            </w:r>
          </w:p>
          <w:p w:rsidR="009D233F" w:rsidRPr="00FF4C47" w:rsidRDefault="00FF4C47" w:rsidP="00FF4C47">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Pomocy Rodzinie</w:t>
            </w:r>
          </w:p>
        </w:tc>
        <w:tc>
          <w:tcPr>
            <w:tcW w:w="9935" w:type="dxa"/>
            <w:tcBorders>
              <w:top w:val="single" w:sz="4" w:space="0" w:color="auto"/>
              <w:left w:val="single" w:sz="1" w:space="0" w:color="000000"/>
              <w:bottom w:val="single" w:sz="4" w:space="0" w:color="auto"/>
            </w:tcBorders>
            <w:shd w:val="clear" w:color="auto" w:fill="auto"/>
          </w:tcPr>
          <w:p w:rsidR="00E25DD6" w:rsidRDefault="00E25DD6" w:rsidP="00CC348B">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90418B" w:rsidRPr="006D043E" w:rsidRDefault="008A2858" w:rsidP="00CC348B">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6D043E">
              <w:rPr>
                <w:rFonts w:ascii="Times New Roman" w:eastAsia="Lucida Sans Unicode" w:hAnsi="Times New Roman" w:cs="Times New Roman"/>
                <w:kern w:val="1"/>
                <w:sz w:val="20"/>
                <w:szCs w:val="20"/>
              </w:rPr>
              <w:t>W ramach promocji działalności Specjalistycznego Ośrodka Wsparcia dla Ofiar Przemocy w Rodzinie  w systemie informatycznym C</w:t>
            </w:r>
            <w:r w:rsidR="00CC348B">
              <w:rPr>
                <w:rFonts w:ascii="Times New Roman" w:eastAsia="Lucida Sans Unicode" w:hAnsi="Times New Roman" w:cs="Times New Roman"/>
                <w:kern w:val="1"/>
                <w:sz w:val="20"/>
                <w:szCs w:val="20"/>
              </w:rPr>
              <w:t xml:space="preserve">entralnej </w:t>
            </w:r>
            <w:r w:rsidR="00CC348B" w:rsidRPr="006D043E">
              <w:rPr>
                <w:rFonts w:ascii="Times New Roman" w:eastAsia="Lucida Sans Unicode" w:hAnsi="Times New Roman" w:cs="Times New Roman"/>
                <w:kern w:val="1"/>
                <w:sz w:val="20"/>
                <w:szCs w:val="20"/>
              </w:rPr>
              <w:t>A</w:t>
            </w:r>
            <w:r w:rsidR="00CC348B">
              <w:rPr>
                <w:rFonts w:ascii="Times New Roman" w:eastAsia="Lucida Sans Unicode" w:hAnsi="Times New Roman" w:cs="Times New Roman"/>
                <w:kern w:val="1"/>
                <w:sz w:val="20"/>
                <w:szCs w:val="20"/>
              </w:rPr>
              <w:t xml:space="preserve">plikacji </w:t>
            </w:r>
            <w:r w:rsidR="00CC348B" w:rsidRPr="006D043E">
              <w:rPr>
                <w:rFonts w:ascii="Times New Roman" w:eastAsia="Lucida Sans Unicode" w:hAnsi="Times New Roman" w:cs="Times New Roman"/>
                <w:kern w:val="1"/>
                <w:sz w:val="20"/>
                <w:szCs w:val="20"/>
              </w:rPr>
              <w:t>S</w:t>
            </w:r>
            <w:r w:rsidR="00CC348B">
              <w:rPr>
                <w:rFonts w:ascii="Times New Roman" w:eastAsia="Lucida Sans Unicode" w:hAnsi="Times New Roman" w:cs="Times New Roman"/>
                <w:kern w:val="1"/>
                <w:sz w:val="20"/>
                <w:szCs w:val="20"/>
              </w:rPr>
              <w:t>tatystycznej (ogólnodostępnej i wy</w:t>
            </w:r>
            <w:r w:rsidR="007461C4">
              <w:rPr>
                <w:rFonts w:ascii="Times New Roman" w:eastAsia="Lucida Sans Unicode" w:hAnsi="Times New Roman" w:cs="Times New Roman"/>
                <w:kern w:val="1"/>
                <w:sz w:val="20"/>
                <w:szCs w:val="20"/>
              </w:rPr>
              <w:t>korzystywanej przez pracowników</w:t>
            </w:r>
            <w:r w:rsidR="00CC348B">
              <w:rPr>
                <w:rFonts w:ascii="Times New Roman" w:eastAsia="Lucida Sans Unicode" w:hAnsi="Times New Roman" w:cs="Times New Roman"/>
                <w:kern w:val="1"/>
                <w:sz w:val="20"/>
                <w:szCs w:val="20"/>
              </w:rPr>
              <w:t xml:space="preserve"> pomocy społecznej) </w:t>
            </w:r>
            <w:r w:rsidRPr="006D043E">
              <w:rPr>
                <w:rFonts w:ascii="Times New Roman" w:eastAsia="Lucida Sans Unicode" w:hAnsi="Times New Roman" w:cs="Times New Roman"/>
                <w:kern w:val="1"/>
                <w:sz w:val="20"/>
                <w:szCs w:val="20"/>
              </w:rPr>
              <w:t xml:space="preserve">aktualizowano informacje </w:t>
            </w:r>
            <w:r w:rsidR="004C6340" w:rsidRPr="006D043E">
              <w:rPr>
                <w:rFonts w:ascii="Times New Roman" w:eastAsia="Lucida Sans Unicode" w:hAnsi="Times New Roman" w:cs="Times New Roman"/>
                <w:kern w:val="1"/>
                <w:sz w:val="20"/>
                <w:szCs w:val="20"/>
              </w:rPr>
              <w:t>dotyczące jego funkcjonowania i zakresu świadczonej pomocy.</w:t>
            </w:r>
            <w:r w:rsidR="00BE685A">
              <w:rPr>
                <w:rFonts w:ascii="Times New Roman" w:eastAsia="Lucida Sans Unicode" w:hAnsi="Times New Roman" w:cs="Times New Roman"/>
                <w:kern w:val="1"/>
                <w:sz w:val="20"/>
                <w:szCs w:val="20"/>
              </w:rPr>
              <w:t xml:space="preserve"> </w:t>
            </w:r>
            <w:r w:rsidR="0090418B">
              <w:rPr>
                <w:rFonts w:ascii="Times New Roman" w:eastAsia="Lucida Sans Unicode" w:hAnsi="Times New Roman" w:cs="Times New Roman"/>
                <w:kern w:val="1"/>
                <w:sz w:val="20"/>
                <w:szCs w:val="20"/>
              </w:rPr>
              <w:t xml:space="preserve">Na bieżąco aktualizowana jest strona internetowa </w:t>
            </w:r>
            <w:r w:rsidR="0090418B" w:rsidRPr="0090418B">
              <w:rPr>
                <w:rFonts w:ascii="Times New Roman" w:eastAsia="Lucida Sans Unicode" w:hAnsi="Times New Roman" w:cs="Times New Roman"/>
                <w:kern w:val="1"/>
                <w:sz w:val="20"/>
                <w:szCs w:val="20"/>
              </w:rPr>
              <w:t>Miejski</w:t>
            </w:r>
            <w:r w:rsidR="0090418B">
              <w:rPr>
                <w:rFonts w:ascii="Times New Roman" w:eastAsia="Lucida Sans Unicode" w:hAnsi="Times New Roman" w:cs="Times New Roman"/>
                <w:kern w:val="1"/>
                <w:sz w:val="20"/>
                <w:szCs w:val="20"/>
              </w:rPr>
              <w:t>ego Ośrodka P</w:t>
            </w:r>
            <w:r w:rsidR="0090418B" w:rsidRPr="0090418B">
              <w:rPr>
                <w:rFonts w:ascii="Times New Roman" w:eastAsia="Lucida Sans Unicode" w:hAnsi="Times New Roman" w:cs="Times New Roman"/>
                <w:kern w:val="1"/>
                <w:sz w:val="20"/>
                <w:szCs w:val="20"/>
              </w:rPr>
              <w:t>omocy Rodzinie</w:t>
            </w:r>
            <w:r w:rsidR="0090418B">
              <w:rPr>
                <w:rFonts w:ascii="Times New Roman" w:eastAsia="Lucida Sans Unicode" w:hAnsi="Times New Roman" w:cs="Times New Roman"/>
                <w:kern w:val="1"/>
                <w:sz w:val="20"/>
                <w:szCs w:val="20"/>
              </w:rPr>
              <w:t xml:space="preserve"> w Ś</w:t>
            </w:r>
            <w:r w:rsidR="002A5425">
              <w:rPr>
                <w:rFonts w:ascii="Times New Roman" w:eastAsia="Lucida Sans Unicode" w:hAnsi="Times New Roman" w:cs="Times New Roman"/>
                <w:kern w:val="1"/>
                <w:sz w:val="20"/>
                <w:szCs w:val="20"/>
              </w:rPr>
              <w:t xml:space="preserve">winoujściu, gdzie zamieszczone </w:t>
            </w:r>
            <w:r w:rsidR="00BE685A">
              <w:rPr>
                <w:rFonts w:ascii="Times New Roman" w:eastAsia="Lucida Sans Unicode" w:hAnsi="Times New Roman" w:cs="Times New Roman"/>
                <w:kern w:val="1"/>
                <w:sz w:val="20"/>
                <w:szCs w:val="20"/>
              </w:rPr>
              <w:br/>
            </w:r>
            <w:r w:rsidR="0090418B">
              <w:rPr>
                <w:rFonts w:ascii="Times New Roman" w:eastAsia="Lucida Sans Unicode" w:hAnsi="Times New Roman" w:cs="Times New Roman"/>
                <w:kern w:val="1"/>
                <w:sz w:val="20"/>
                <w:szCs w:val="20"/>
              </w:rPr>
              <w:t>są informacje dotyczące czasu pracy i danych kontaktowych instytucji mogących świadczyć pomoc dla osób zagrożonych występowaniem zjawiska przemocy w rodzinie.</w:t>
            </w:r>
            <w:r w:rsidR="006B0158">
              <w:rPr>
                <w:rFonts w:ascii="Times New Roman" w:eastAsia="Lucida Sans Unicode" w:hAnsi="Times New Roman" w:cs="Times New Roman"/>
                <w:kern w:val="1"/>
                <w:sz w:val="20"/>
                <w:szCs w:val="20"/>
              </w:rPr>
              <w:t xml:space="preserve"> Ponadto w zakładce Zespół Interdyscyplinarny można zapoznać </w:t>
            </w:r>
            <w:r w:rsidR="00BE685A">
              <w:rPr>
                <w:rFonts w:ascii="Times New Roman" w:eastAsia="Lucida Sans Unicode" w:hAnsi="Times New Roman" w:cs="Times New Roman"/>
                <w:kern w:val="1"/>
                <w:sz w:val="20"/>
                <w:szCs w:val="20"/>
              </w:rPr>
              <w:br/>
            </w:r>
            <w:r w:rsidR="006B0158">
              <w:rPr>
                <w:rFonts w:ascii="Times New Roman" w:eastAsia="Lucida Sans Unicode" w:hAnsi="Times New Roman" w:cs="Times New Roman"/>
                <w:kern w:val="1"/>
                <w:sz w:val="20"/>
                <w:szCs w:val="20"/>
              </w:rPr>
              <w:t>się kompleksowo z kolejnymi etapami postępowania w przypadku wszczęcia i prowadzenia procedury „Niebieskie Karty”.</w:t>
            </w:r>
          </w:p>
        </w:tc>
        <w:tc>
          <w:tcPr>
            <w:tcW w:w="2686" w:type="dxa"/>
            <w:tcBorders>
              <w:top w:val="single" w:sz="4" w:space="0" w:color="auto"/>
              <w:left w:val="single" w:sz="1" w:space="0" w:color="000000"/>
              <w:bottom w:val="single" w:sz="4" w:space="0" w:color="auto"/>
              <w:right w:val="single" w:sz="1" w:space="0" w:color="000000"/>
            </w:tcBorders>
            <w:shd w:val="clear" w:color="auto" w:fill="auto"/>
          </w:tcPr>
          <w:p w:rsidR="00580E4A" w:rsidRDefault="00580E4A" w:rsidP="00580E4A">
            <w:pPr>
              <w:widowControl w:val="0"/>
              <w:suppressLineNumbers/>
              <w:suppressAutoHyphens/>
              <w:snapToGrid w:val="0"/>
              <w:spacing w:after="0" w:line="240" w:lineRule="auto"/>
              <w:jc w:val="both"/>
              <w:rPr>
                <w:rFonts w:ascii="Times New Roman" w:eastAsia="Andale Sans UI" w:hAnsi="Times New Roman" w:cs="Times New Roman"/>
                <w:kern w:val="1"/>
                <w:sz w:val="20"/>
                <w:szCs w:val="20"/>
              </w:rPr>
            </w:pPr>
          </w:p>
          <w:p w:rsidR="00151D11" w:rsidRPr="006D043E" w:rsidRDefault="00151D11" w:rsidP="00580E4A">
            <w:pPr>
              <w:widowControl w:val="0"/>
              <w:suppressLineNumbers/>
              <w:suppressAutoHyphens/>
              <w:snapToGrid w:val="0"/>
              <w:spacing w:after="0" w:line="240" w:lineRule="auto"/>
              <w:jc w:val="both"/>
              <w:rPr>
                <w:rFonts w:ascii="Times New Roman" w:eastAsia="Andale Sans UI" w:hAnsi="Times New Roman" w:cs="Times New Roman"/>
                <w:kern w:val="1"/>
                <w:sz w:val="20"/>
                <w:szCs w:val="20"/>
              </w:rPr>
            </w:pPr>
          </w:p>
          <w:p w:rsidR="00580E4A" w:rsidRPr="006D043E" w:rsidRDefault="00580E4A" w:rsidP="00D95192">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6D043E">
              <w:rPr>
                <w:rFonts w:ascii="Times New Roman" w:eastAsia="Andale Sans UI" w:hAnsi="Times New Roman" w:cs="Times New Roman"/>
                <w:kern w:val="1"/>
                <w:sz w:val="20"/>
                <w:szCs w:val="20"/>
              </w:rPr>
              <w:t>Liczba odsłon</w:t>
            </w:r>
            <w:r w:rsidR="00CC348B">
              <w:rPr>
                <w:rFonts w:ascii="Times New Roman" w:eastAsia="Andale Sans UI" w:hAnsi="Times New Roman" w:cs="Times New Roman"/>
                <w:kern w:val="1"/>
                <w:sz w:val="20"/>
                <w:szCs w:val="20"/>
              </w:rPr>
              <w:t xml:space="preserve"> głównej</w:t>
            </w:r>
            <w:r w:rsidRPr="006D043E">
              <w:rPr>
                <w:rFonts w:ascii="Times New Roman" w:eastAsia="Andale Sans UI" w:hAnsi="Times New Roman" w:cs="Times New Roman"/>
                <w:kern w:val="1"/>
                <w:sz w:val="20"/>
                <w:szCs w:val="20"/>
              </w:rPr>
              <w:t xml:space="preserve"> strony</w:t>
            </w:r>
          </w:p>
          <w:p w:rsidR="009D233F" w:rsidRDefault="00E41574" w:rsidP="00D95192">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6D043E">
              <w:rPr>
                <w:rFonts w:ascii="Times New Roman" w:eastAsia="Andale Sans UI" w:hAnsi="Times New Roman" w:cs="Times New Roman"/>
                <w:kern w:val="1"/>
                <w:sz w:val="20"/>
                <w:szCs w:val="20"/>
              </w:rPr>
              <w:t>i</w:t>
            </w:r>
            <w:r w:rsidR="00580E4A" w:rsidRPr="006D043E">
              <w:rPr>
                <w:rFonts w:ascii="Times New Roman" w:eastAsia="Andale Sans UI" w:hAnsi="Times New Roman" w:cs="Times New Roman"/>
                <w:kern w:val="1"/>
                <w:sz w:val="20"/>
                <w:szCs w:val="20"/>
              </w:rPr>
              <w:t xml:space="preserve">nternetowej  MOPR </w:t>
            </w:r>
            <w:r w:rsidR="00D95192">
              <w:rPr>
                <w:rFonts w:ascii="Times New Roman" w:eastAsia="Andale Sans UI" w:hAnsi="Times New Roman" w:cs="Times New Roman"/>
                <w:kern w:val="1"/>
                <w:sz w:val="20"/>
                <w:szCs w:val="20"/>
              </w:rPr>
              <w:t>–</w:t>
            </w:r>
          </w:p>
          <w:p w:rsidR="00D95192" w:rsidRPr="006D043E" w:rsidRDefault="00F35F76" w:rsidP="00D95192">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Andale Sans UI" w:hAnsi="Times New Roman" w:cs="Times New Roman"/>
                <w:kern w:val="1"/>
                <w:sz w:val="20"/>
                <w:szCs w:val="20"/>
              </w:rPr>
              <w:t>109 806</w:t>
            </w:r>
          </w:p>
        </w:tc>
      </w:tr>
    </w:tbl>
    <w:p w:rsidR="00E41574" w:rsidRDefault="009D233F" w:rsidP="009D233F">
      <w:pPr>
        <w:widowControl w:val="0"/>
        <w:suppressAutoHyphens/>
        <w:spacing w:after="0" w:line="100" w:lineRule="atLeast"/>
        <w:jc w:val="both"/>
        <w:rPr>
          <w:rFonts w:ascii="Times New Roman" w:eastAsia="Lucida Sans Unicode" w:hAnsi="Times New Roman" w:cs="Times New Roman"/>
          <w:kern w:val="1"/>
        </w:rPr>
      </w:pPr>
      <w:r w:rsidRPr="00CB3658">
        <w:rPr>
          <w:rFonts w:ascii="Times New Roman" w:eastAsia="Lucida Sans Unicode" w:hAnsi="Times New Roman" w:cs="Times New Roman"/>
          <w:b/>
          <w:bCs/>
          <w:kern w:val="1"/>
          <w:sz w:val="20"/>
          <w:szCs w:val="20"/>
        </w:rPr>
        <w:t xml:space="preserve">Działanie 4.3   Podsumowanie wskaźników: </w:t>
      </w:r>
      <w:r w:rsidR="00580E4A" w:rsidRPr="001614D6">
        <w:rPr>
          <w:rFonts w:ascii="Times New Roman" w:eastAsia="Lucida Sans Unicode" w:hAnsi="Times New Roman" w:cs="Times New Roman"/>
          <w:kern w:val="1"/>
          <w:sz w:val="20"/>
          <w:szCs w:val="20"/>
        </w:rPr>
        <w:t>ogólna liczba osób odwiedzających</w:t>
      </w:r>
      <w:r w:rsidR="00CC348B">
        <w:rPr>
          <w:rFonts w:ascii="Times New Roman" w:eastAsia="Lucida Sans Unicode" w:hAnsi="Times New Roman" w:cs="Times New Roman"/>
          <w:kern w:val="1"/>
          <w:sz w:val="20"/>
          <w:szCs w:val="20"/>
        </w:rPr>
        <w:t xml:space="preserve"> główne </w:t>
      </w:r>
      <w:r w:rsidR="00580E4A" w:rsidRPr="001614D6">
        <w:rPr>
          <w:rFonts w:ascii="Times New Roman" w:eastAsia="Lucida Sans Unicode" w:hAnsi="Times New Roman" w:cs="Times New Roman"/>
          <w:kern w:val="1"/>
          <w:sz w:val="20"/>
          <w:szCs w:val="20"/>
        </w:rPr>
        <w:t xml:space="preserve">strony </w:t>
      </w:r>
      <w:r w:rsidR="00D56C11">
        <w:rPr>
          <w:rFonts w:ascii="Times New Roman" w:eastAsia="Lucida Sans Unicode" w:hAnsi="Times New Roman" w:cs="Times New Roman"/>
          <w:kern w:val="1"/>
          <w:sz w:val="20"/>
          <w:szCs w:val="20"/>
        </w:rPr>
        <w:t>internetowe MOPR i</w:t>
      </w:r>
      <w:r w:rsidR="00E41574" w:rsidRPr="001614D6">
        <w:rPr>
          <w:rFonts w:ascii="Times New Roman" w:eastAsia="Lucida Sans Unicode" w:hAnsi="Times New Roman" w:cs="Times New Roman"/>
          <w:kern w:val="1"/>
          <w:sz w:val="20"/>
          <w:szCs w:val="20"/>
        </w:rPr>
        <w:t xml:space="preserve"> U.M. –</w:t>
      </w:r>
      <w:r w:rsidR="00E41574" w:rsidRPr="007461C4">
        <w:rPr>
          <w:rFonts w:ascii="Times New Roman" w:eastAsia="Lucida Sans Unicode" w:hAnsi="Times New Roman" w:cs="Times New Roman"/>
          <w:color w:val="FF0000"/>
          <w:kern w:val="1"/>
        </w:rPr>
        <w:t xml:space="preserve"> </w:t>
      </w:r>
      <w:r w:rsidR="00F35F76" w:rsidRPr="00F35F76">
        <w:rPr>
          <w:rFonts w:ascii="Times New Roman" w:eastAsia="Lucida Sans Unicode" w:hAnsi="Times New Roman" w:cs="Times New Roman"/>
          <w:kern w:val="1"/>
        </w:rPr>
        <w:t>114718.</w:t>
      </w:r>
    </w:p>
    <w:p w:rsidR="00C03710" w:rsidRDefault="00C03710"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Default="009E6B94" w:rsidP="009D233F">
      <w:pPr>
        <w:widowControl w:val="0"/>
        <w:suppressAutoHyphens/>
        <w:spacing w:after="0" w:line="100" w:lineRule="atLeast"/>
        <w:jc w:val="both"/>
        <w:rPr>
          <w:rFonts w:ascii="Times New Roman" w:eastAsia="Lucida Sans Unicode" w:hAnsi="Times New Roman" w:cs="Times New Roman"/>
          <w:kern w:val="1"/>
        </w:rPr>
      </w:pPr>
    </w:p>
    <w:p w:rsidR="009E6B94" w:rsidRPr="00C03710" w:rsidRDefault="009E6B94" w:rsidP="009D233F">
      <w:pPr>
        <w:widowControl w:val="0"/>
        <w:suppressAutoHyphens/>
        <w:spacing w:after="0" w:line="100" w:lineRule="atLeast"/>
        <w:jc w:val="both"/>
        <w:rPr>
          <w:rFonts w:ascii="Times New Roman" w:eastAsia="Lucida Sans Unicode" w:hAnsi="Times New Roman" w:cs="Times New Roman"/>
          <w:kern w:val="1"/>
        </w:rPr>
      </w:pPr>
    </w:p>
    <w:tbl>
      <w:tblPr>
        <w:tblW w:w="15168" w:type="dxa"/>
        <w:tblInd w:w="55" w:type="dxa"/>
        <w:tblLayout w:type="fixed"/>
        <w:tblCellMar>
          <w:top w:w="55" w:type="dxa"/>
          <w:left w:w="55" w:type="dxa"/>
          <w:bottom w:w="55" w:type="dxa"/>
          <w:right w:w="55" w:type="dxa"/>
        </w:tblCellMar>
        <w:tblLook w:val="0000" w:firstRow="0" w:lastRow="0" w:firstColumn="0" w:lastColumn="0" w:noHBand="0" w:noVBand="0"/>
      </w:tblPr>
      <w:tblGrid>
        <w:gridCol w:w="426"/>
        <w:gridCol w:w="2693"/>
        <w:gridCol w:w="9214"/>
        <w:gridCol w:w="2835"/>
      </w:tblGrid>
      <w:tr w:rsidR="009D233F" w:rsidRPr="009D233F" w:rsidTr="007461C4">
        <w:tc>
          <w:tcPr>
            <w:tcW w:w="15168" w:type="dxa"/>
            <w:gridSpan w:val="4"/>
            <w:tcBorders>
              <w:top w:val="single" w:sz="1" w:space="0" w:color="000000"/>
              <w:left w:val="single" w:sz="1" w:space="0" w:color="000000"/>
              <w:bottom w:val="single" w:sz="1" w:space="0" w:color="000000"/>
              <w:right w:val="single" w:sz="1" w:space="0" w:color="000000"/>
            </w:tcBorders>
            <w:shd w:val="clear" w:color="auto" w:fill="E7E6E6" w:themeFill="background2"/>
          </w:tcPr>
          <w:p w:rsidR="006D043E" w:rsidRDefault="009D233F" w:rsidP="00E41574">
            <w:pPr>
              <w:widowControl w:val="0"/>
              <w:suppressLineNumbers/>
              <w:suppressAutoHyphens/>
              <w:snapToGrid w:val="0"/>
              <w:spacing w:after="0" w:line="200" w:lineRule="atLeast"/>
              <w:jc w:val="center"/>
              <w:rPr>
                <w:rFonts w:ascii="Times New Roman" w:eastAsia="Lucida Sans Unicode" w:hAnsi="Times New Roman" w:cs="Times New Roman"/>
                <w:b/>
                <w:bCs/>
                <w:kern w:val="1"/>
                <w:sz w:val="24"/>
                <w:szCs w:val="24"/>
              </w:rPr>
            </w:pPr>
            <w:r w:rsidRPr="006D043E">
              <w:rPr>
                <w:rFonts w:ascii="Times New Roman" w:eastAsia="Lucida Sans Unicode" w:hAnsi="Times New Roman" w:cs="Times New Roman"/>
                <w:b/>
                <w:bCs/>
                <w:kern w:val="1"/>
                <w:sz w:val="24"/>
                <w:szCs w:val="24"/>
              </w:rPr>
              <w:t xml:space="preserve">Działanie 4.4 Zapewnienie możliwości udziału w różnych formach doskonalenia zawodowego, których celem jest podnoszenie kwalifikacji </w:t>
            </w:r>
          </w:p>
          <w:p w:rsidR="009D233F" w:rsidRPr="006D043E" w:rsidRDefault="009D233F" w:rsidP="00E41574">
            <w:pPr>
              <w:widowControl w:val="0"/>
              <w:suppressLineNumbers/>
              <w:suppressAutoHyphens/>
              <w:snapToGrid w:val="0"/>
              <w:spacing w:after="0" w:line="200" w:lineRule="atLeast"/>
              <w:jc w:val="center"/>
              <w:rPr>
                <w:rFonts w:ascii="Times New Roman" w:eastAsia="Andale Sans UI" w:hAnsi="Times New Roman" w:cs="Times New Roman"/>
                <w:kern w:val="1"/>
                <w:sz w:val="24"/>
                <w:szCs w:val="24"/>
              </w:rPr>
            </w:pPr>
            <w:r w:rsidRPr="006D043E">
              <w:rPr>
                <w:rFonts w:ascii="Times New Roman" w:eastAsia="Lucida Sans Unicode" w:hAnsi="Times New Roman" w:cs="Times New Roman"/>
                <w:b/>
                <w:bCs/>
                <w:kern w:val="1"/>
                <w:sz w:val="24"/>
                <w:szCs w:val="24"/>
              </w:rPr>
              <w:t>oraz doskonalenie umiejętności osób pracujących w obszarze przemocy w rodzinie.</w:t>
            </w:r>
          </w:p>
        </w:tc>
      </w:tr>
      <w:tr w:rsidR="009D233F" w:rsidRPr="009D233F" w:rsidTr="007461C4">
        <w:trPr>
          <w:trHeight w:val="263"/>
        </w:trPr>
        <w:tc>
          <w:tcPr>
            <w:tcW w:w="426" w:type="dxa"/>
            <w:tcBorders>
              <w:left w:val="single" w:sz="1" w:space="0" w:color="000000"/>
              <w:bottom w:val="single" w:sz="1" w:space="0" w:color="000000"/>
            </w:tcBorders>
            <w:shd w:val="clear" w:color="auto" w:fill="auto"/>
          </w:tcPr>
          <w:p w:rsidR="009D233F" w:rsidRPr="005771C3" w:rsidRDefault="009D233F" w:rsidP="00195446">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5771C3">
              <w:rPr>
                <w:rFonts w:ascii="Times New Roman" w:eastAsia="Lucida Sans Unicode" w:hAnsi="Times New Roman" w:cs="Times New Roman"/>
                <w:kern w:val="1"/>
                <w:sz w:val="16"/>
                <w:szCs w:val="16"/>
              </w:rPr>
              <w:t>LP.</w:t>
            </w:r>
          </w:p>
        </w:tc>
        <w:tc>
          <w:tcPr>
            <w:tcW w:w="2693" w:type="dxa"/>
            <w:tcBorders>
              <w:left w:val="single" w:sz="1" w:space="0" w:color="000000"/>
              <w:bottom w:val="single" w:sz="1" w:space="0" w:color="000000"/>
            </w:tcBorders>
            <w:shd w:val="clear" w:color="auto" w:fill="auto"/>
          </w:tcPr>
          <w:p w:rsidR="009D233F" w:rsidRPr="008F70D1" w:rsidRDefault="009D233F" w:rsidP="0019544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8F70D1">
              <w:rPr>
                <w:rFonts w:ascii="Times New Roman" w:eastAsia="Lucida Sans Unicode" w:hAnsi="Times New Roman" w:cs="Times New Roman"/>
                <w:kern w:val="1"/>
                <w:sz w:val="20"/>
                <w:szCs w:val="20"/>
              </w:rPr>
              <w:t>Realizator</w:t>
            </w:r>
          </w:p>
        </w:tc>
        <w:tc>
          <w:tcPr>
            <w:tcW w:w="9214" w:type="dxa"/>
            <w:tcBorders>
              <w:left w:val="single" w:sz="1" w:space="0" w:color="000000"/>
              <w:bottom w:val="single" w:sz="1" w:space="0" w:color="000000"/>
            </w:tcBorders>
            <w:shd w:val="clear" w:color="auto" w:fill="auto"/>
          </w:tcPr>
          <w:p w:rsidR="009D233F" w:rsidRPr="008F70D1" w:rsidRDefault="009D233F" w:rsidP="0019544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8F70D1">
              <w:rPr>
                <w:rFonts w:ascii="Times New Roman" w:eastAsia="Lucida Sans Unicode" w:hAnsi="Times New Roman" w:cs="Times New Roman"/>
                <w:kern w:val="1"/>
                <w:sz w:val="20"/>
                <w:szCs w:val="20"/>
              </w:rPr>
              <w:t xml:space="preserve">Nazwa </w:t>
            </w:r>
            <w:r w:rsidR="00195446">
              <w:rPr>
                <w:rFonts w:ascii="Times New Roman" w:eastAsia="Lucida Sans Unicode" w:hAnsi="Times New Roman" w:cs="Times New Roman"/>
                <w:kern w:val="1"/>
                <w:sz w:val="20"/>
                <w:szCs w:val="20"/>
              </w:rPr>
              <w:t>działania</w:t>
            </w:r>
          </w:p>
        </w:tc>
        <w:tc>
          <w:tcPr>
            <w:tcW w:w="2835" w:type="dxa"/>
            <w:tcBorders>
              <w:left w:val="single" w:sz="1" w:space="0" w:color="000000"/>
              <w:bottom w:val="single" w:sz="1" w:space="0" w:color="000000"/>
              <w:right w:val="single" w:sz="1" w:space="0" w:color="000000"/>
            </w:tcBorders>
            <w:shd w:val="clear" w:color="auto" w:fill="auto"/>
          </w:tcPr>
          <w:p w:rsidR="009D233F" w:rsidRPr="005771C3" w:rsidRDefault="009D233F" w:rsidP="0019544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5771C3">
              <w:rPr>
                <w:rFonts w:ascii="Times New Roman" w:eastAsia="Lucida Sans Unicode" w:hAnsi="Times New Roman" w:cs="Times New Roman"/>
                <w:kern w:val="1"/>
                <w:sz w:val="20"/>
                <w:szCs w:val="20"/>
              </w:rPr>
              <w:t>Wskaźnik  realizacji</w:t>
            </w:r>
          </w:p>
        </w:tc>
      </w:tr>
      <w:tr w:rsidR="002F605C" w:rsidRPr="009D233F" w:rsidTr="007461C4">
        <w:trPr>
          <w:trHeight w:val="219"/>
        </w:trPr>
        <w:tc>
          <w:tcPr>
            <w:tcW w:w="426" w:type="dxa"/>
            <w:vMerge w:val="restart"/>
            <w:tcBorders>
              <w:top w:val="single" w:sz="4" w:space="0" w:color="auto"/>
              <w:left w:val="single" w:sz="1" w:space="0" w:color="000000"/>
            </w:tcBorders>
            <w:shd w:val="clear" w:color="auto" w:fill="auto"/>
          </w:tcPr>
          <w:p w:rsidR="002F605C" w:rsidRPr="005771C3"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Pr="005771C3"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Pr="005771C3" w:rsidRDefault="002F605C" w:rsidP="00036B7E">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p w:rsidR="002F605C" w:rsidRPr="005771C3"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5771C3">
              <w:rPr>
                <w:rFonts w:ascii="Times New Roman" w:eastAsia="Lucida Sans Unicode" w:hAnsi="Times New Roman" w:cs="Times New Roman"/>
                <w:kern w:val="1"/>
                <w:sz w:val="16"/>
                <w:szCs w:val="16"/>
              </w:rPr>
              <w:t>1.</w:t>
            </w: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Pr="005771C3" w:rsidRDefault="002F605C" w:rsidP="00D95AC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693" w:type="dxa"/>
            <w:vMerge w:val="restart"/>
            <w:tcBorders>
              <w:top w:val="single" w:sz="4" w:space="0" w:color="auto"/>
              <w:left w:val="single" w:sz="1" w:space="0" w:color="000000"/>
              <w:right w:val="single" w:sz="4" w:space="0" w:color="auto"/>
            </w:tcBorders>
            <w:shd w:val="clear" w:color="auto" w:fill="FFFFFF"/>
          </w:tcPr>
          <w:p w:rsidR="002F605C" w:rsidRPr="007461C4" w:rsidRDefault="002F605C" w:rsidP="00A53233">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2F605C" w:rsidRPr="007461C4" w:rsidRDefault="002F605C" w:rsidP="00A53233">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2F605C" w:rsidRPr="007461C4" w:rsidRDefault="002F605C" w:rsidP="00A53233">
            <w:pPr>
              <w:widowControl w:val="0"/>
              <w:suppressAutoHyphens/>
              <w:snapToGrid w:val="0"/>
              <w:spacing w:after="0" w:line="200" w:lineRule="atLeast"/>
              <w:jc w:val="center"/>
              <w:rPr>
                <w:rFonts w:ascii="Times New Roman" w:eastAsia="Andale Sans UI" w:hAnsi="Times New Roman" w:cs="Times New Roman"/>
                <w:b/>
                <w:bCs/>
                <w:kern w:val="1"/>
                <w:sz w:val="20"/>
                <w:szCs w:val="20"/>
              </w:rPr>
            </w:pPr>
          </w:p>
          <w:p w:rsidR="002F605C" w:rsidRPr="007461C4" w:rsidRDefault="002F605C" w:rsidP="00A5323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7461C4">
              <w:rPr>
                <w:rFonts w:ascii="Times New Roman" w:eastAsia="Andale Sans UI" w:hAnsi="Times New Roman" w:cs="Times New Roman"/>
                <w:b/>
                <w:bCs/>
                <w:kern w:val="1"/>
                <w:sz w:val="20"/>
                <w:szCs w:val="20"/>
              </w:rPr>
              <w:t>Miejski Ośrodek</w:t>
            </w:r>
          </w:p>
          <w:p w:rsidR="002F605C" w:rsidRPr="007461C4" w:rsidRDefault="002F605C" w:rsidP="00A5323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7461C4">
              <w:rPr>
                <w:rFonts w:ascii="Times New Roman" w:eastAsia="Andale Sans UI" w:hAnsi="Times New Roman" w:cs="Times New Roman"/>
                <w:b/>
                <w:bCs/>
                <w:kern w:val="1"/>
                <w:sz w:val="20"/>
                <w:szCs w:val="20"/>
              </w:rPr>
              <w:t>Pomocy Rodzinie</w:t>
            </w:r>
          </w:p>
          <w:p w:rsidR="002F605C" w:rsidRPr="007461C4" w:rsidRDefault="002F605C" w:rsidP="0028357B">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7461C4">
              <w:rPr>
                <w:rFonts w:ascii="Times New Roman" w:eastAsia="Andale Sans UI" w:hAnsi="Times New Roman" w:cs="Times New Roman"/>
                <w:b/>
                <w:bCs/>
                <w:kern w:val="1"/>
                <w:sz w:val="20"/>
                <w:szCs w:val="20"/>
              </w:rPr>
              <w:t>/ Specjalistyczny Ośrodek Wsparcia dla Ofiar Przemocy w Rodzinie</w:t>
            </w:r>
          </w:p>
          <w:p w:rsidR="002F605C" w:rsidRPr="007461C4" w:rsidRDefault="002F605C" w:rsidP="005218FF">
            <w:pPr>
              <w:widowControl w:val="0"/>
              <w:suppressAutoHyphens/>
              <w:snapToGrid w:val="0"/>
              <w:spacing w:after="0" w:line="200" w:lineRule="atLeast"/>
              <w:rPr>
                <w:rFonts w:ascii="Times New Roman" w:eastAsia="Andale Sans UI" w:hAnsi="Times New Roman" w:cs="Times New Roman"/>
                <w:b/>
                <w:bCs/>
                <w:kern w:val="1"/>
                <w:sz w:val="20"/>
                <w:szCs w:val="20"/>
              </w:rPr>
            </w:pPr>
          </w:p>
        </w:tc>
        <w:tc>
          <w:tcPr>
            <w:tcW w:w="9214" w:type="dxa"/>
            <w:tcBorders>
              <w:top w:val="single" w:sz="4" w:space="0" w:color="auto"/>
              <w:left w:val="single" w:sz="4" w:space="0" w:color="auto"/>
              <w:bottom w:val="single" w:sz="4" w:space="0" w:color="auto"/>
            </w:tcBorders>
            <w:shd w:val="clear" w:color="auto" w:fill="auto"/>
          </w:tcPr>
          <w:p w:rsidR="002F605C" w:rsidRPr="007461C4" w:rsidRDefault="002F605C" w:rsidP="00122DDC">
            <w:pPr>
              <w:spacing w:after="0"/>
              <w:jc w:val="both"/>
              <w:rPr>
                <w:rFonts w:ascii="Times New Roman" w:hAnsi="Times New Roman" w:cs="Times New Roman"/>
                <w:sz w:val="20"/>
                <w:szCs w:val="20"/>
              </w:rPr>
            </w:pPr>
            <w:r w:rsidRPr="007461C4">
              <w:rPr>
                <w:rFonts w:ascii="Times New Roman" w:hAnsi="Times New Roman" w:cs="Times New Roman"/>
                <w:sz w:val="20"/>
                <w:szCs w:val="20"/>
              </w:rPr>
              <w:t>W celu podwyższania umiejętności i kompetencji pracownik SOWOPR uczestniczył w szkoleniu pod nazwą „Studium Przeciwdziałania Przemocy w Rodzinie II stopnia” Pracownik socjalny ukończył  wymienione szkolenie.</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2F605C" w:rsidRPr="007461C4" w:rsidRDefault="002F605C" w:rsidP="00E12EA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szkoleń – 1</w:t>
            </w:r>
          </w:p>
          <w:p w:rsidR="002F605C" w:rsidRPr="007461C4" w:rsidRDefault="002F605C" w:rsidP="00BE306B">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odbiorców – 1</w:t>
            </w:r>
          </w:p>
        </w:tc>
      </w:tr>
      <w:tr w:rsidR="002F605C" w:rsidRPr="009D233F" w:rsidTr="007461C4">
        <w:trPr>
          <w:trHeight w:val="292"/>
        </w:trPr>
        <w:tc>
          <w:tcPr>
            <w:tcW w:w="426" w:type="dxa"/>
            <w:vMerge/>
            <w:tcBorders>
              <w:left w:val="single" w:sz="1" w:space="0" w:color="000000"/>
            </w:tcBorders>
            <w:shd w:val="clear" w:color="auto" w:fill="auto"/>
          </w:tcPr>
          <w:p w:rsidR="002F605C" w:rsidRPr="005771C3" w:rsidRDefault="002F605C" w:rsidP="00D95AC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693" w:type="dxa"/>
            <w:vMerge/>
            <w:tcBorders>
              <w:left w:val="single" w:sz="1" w:space="0" w:color="000000"/>
              <w:right w:val="single" w:sz="4" w:space="0" w:color="auto"/>
            </w:tcBorders>
            <w:shd w:val="clear" w:color="auto" w:fill="FFFFFF"/>
          </w:tcPr>
          <w:p w:rsidR="002F605C" w:rsidRPr="007461C4" w:rsidRDefault="002F605C" w:rsidP="00036B7E">
            <w:pPr>
              <w:widowControl w:val="0"/>
              <w:suppressAutoHyphens/>
              <w:snapToGrid w:val="0"/>
              <w:spacing w:after="0" w:line="200" w:lineRule="atLeast"/>
              <w:rPr>
                <w:rFonts w:ascii="Times New Roman" w:eastAsia="Andale Sans UI" w:hAnsi="Times New Roman" w:cs="Times New Roman"/>
                <w:b/>
                <w:bCs/>
                <w:kern w:val="1"/>
                <w:sz w:val="20"/>
                <w:szCs w:val="20"/>
              </w:rPr>
            </w:pPr>
          </w:p>
        </w:tc>
        <w:tc>
          <w:tcPr>
            <w:tcW w:w="9214" w:type="dxa"/>
            <w:tcBorders>
              <w:top w:val="single" w:sz="4" w:space="0" w:color="auto"/>
              <w:left w:val="single" w:sz="4" w:space="0" w:color="auto"/>
              <w:bottom w:val="single" w:sz="4" w:space="0" w:color="auto"/>
            </w:tcBorders>
            <w:shd w:val="clear" w:color="auto" w:fill="auto"/>
          </w:tcPr>
          <w:p w:rsidR="002F605C" w:rsidRPr="007461C4" w:rsidRDefault="002F605C" w:rsidP="00250910">
            <w:pPr>
              <w:spacing w:after="0"/>
              <w:jc w:val="both"/>
              <w:rPr>
                <w:rFonts w:ascii="Times New Roman" w:hAnsi="Times New Roman" w:cs="Times New Roman"/>
                <w:sz w:val="20"/>
                <w:szCs w:val="20"/>
              </w:rPr>
            </w:pPr>
            <w:r w:rsidRPr="007461C4">
              <w:rPr>
                <w:rFonts w:ascii="Times New Roman" w:hAnsi="Times New Roman" w:cs="Times New Roman"/>
                <w:sz w:val="20"/>
                <w:szCs w:val="20"/>
              </w:rPr>
              <w:t xml:space="preserve">Kierownik SOWOPR ukończył Terapię Skoncentrowaną na Rozwiązaniach I stopnia. </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2F605C" w:rsidRPr="007461C4" w:rsidRDefault="002F605C" w:rsidP="00E12EA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szkoleń – 1</w:t>
            </w:r>
          </w:p>
          <w:p w:rsidR="002F605C" w:rsidRPr="007461C4" w:rsidRDefault="002F605C" w:rsidP="00BE306B">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odbiorców – 1</w:t>
            </w:r>
          </w:p>
        </w:tc>
      </w:tr>
      <w:tr w:rsidR="002F605C" w:rsidRPr="009D233F" w:rsidTr="002F605C">
        <w:trPr>
          <w:trHeight w:val="159"/>
        </w:trPr>
        <w:tc>
          <w:tcPr>
            <w:tcW w:w="426" w:type="dxa"/>
            <w:vMerge/>
            <w:tcBorders>
              <w:left w:val="single" w:sz="1" w:space="0" w:color="000000"/>
            </w:tcBorders>
            <w:shd w:val="clear" w:color="auto" w:fill="auto"/>
          </w:tcPr>
          <w:p w:rsidR="002F605C" w:rsidRPr="005771C3" w:rsidRDefault="002F605C" w:rsidP="00D95AC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693" w:type="dxa"/>
            <w:vMerge/>
            <w:tcBorders>
              <w:left w:val="single" w:sz="1" w:space="0" w:color="000000"/>
              <w:right w:val="single" w:sz="4" w:space="0" w:color="auto"/>
            </w:tcBorders>
            <w:shd w:val="clear" w:color="auto" w:fill="FFFFFF"/>
          </w:tcPr>
          <w:p w:rsidR="002F605C" w:rsidRPr="007461C4" w:rsidRDefault="002F605C" w:rsidP="00036B7E">
            <w:pPr>
              <w:widowControl w:val="0"/>
              <w:suppressAutoHyphens/>
              <w:snapToGrid w:val="0"/>
              <w:spacing w:after="0" w:line="200" w:lineRule="atLeast"/>
              <w:rPr>
                <w:rFonts w:ascii="Times New Roman" w:eastAsia="Andale Sans UI" w:hAnsi="Times New Roman" w:cs="Times New Roman"/>
                <w:b/>
                <w:bCs/>
                <w:kern w:val="1"/>
                <w:sz w:val="20"/>
                <w:szCs w:val="20"/>
              </w:rPr>
            </w:pPr>
          </w:p>
        </w:tc>
        <w:tc>
          <w:tcPr>
            <w:tcW w:w="9214" w:type="dxa"/>
            <w:tcBorders>
              <w:top w:val="single" w:sz="4" w:space="0" w:color="auto"/>
              <w:left w:val="single" w:sz="4" w:space="0" w:color="auto"/>
              <w:bottom w:val="single" w:sz="4" w:space="0" w:color="auto"/>
            </w:tcBorders>
            <w:shd w:val="clear" w:color="auto" w:fill="auto"/>
          </w:tcPr>
          <w:p w:rsidR="002F605C" w:rsidRPr="007461C4" w:rsidRDefault="002F605C" w:rsidP="00250910">
            <w:pPr>
              <w:spacing w:after="0"/>
              <w:jc w:val="both"/>
              <w:rPr>
                <w:rFonts w:ascii="Times New Roman" w:hAnsi="Times New Roman" w:cs="Times New Roman"/>
                <w:sz w:val="20"/>
                <w:szCs w:val="20"/>
              </w:rPr>
            </w:pPr>
            <w:r w:rsidRPr="007461C4">
              <w:rPr>
                <w:rFonts w:ascii="Times New Roman" w:hAnsi="Times New Roman" w:cs="Times New Roman"/>
                <w:sz w:val="20"/>
                <w:szCs w:val="20"/>
              </w:rPr>
              <w:t xml:space="preserve">Pracownicy SOWOPR uczestniczyli w szkoleniu pod nazwą : „ Akademia doskonalenia umiejętności coachingu </w:t>
            </w:r>
            <w:r w:rsidRPr="007461C4">
              <w:rPr>
                <w:rFonts w:ascii="Times New Roman" w:hAnsi="Times New Roman" w:cs="Times New Roman"/>
                <w:sz w:val="20"/>
                <w:szCs w:val="20"/>
              </w:rPr>
              <w:br/>
              <w:t xml:space="preserve">z elementami psychologii pozytywnej dla pracowników socjalnych w perspektywie efektywnego zastosowania </w:t>
            </w:r>
            <w:r w:rsidRPr="007461C4">
              <w:rPr>
                <w:rFonts w:ascii="Times New Roman" w:hAnsi="Times New Roman" w:cs="Times New Roman"/>
                <w:sz w:val="20"/>
                <w:szCs w:val="20"/>
              </w:rPr>
              <w:br/>
              <w:t>w pracy socjalnej. Wypalenie zawodowe w pomocy społecznej”.</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2F605C" w:rsidRPr="007461C4" w:rsidRDefault="002F605C" w:rsidP="00E12EA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szkoleń – 1</w:t>
            </w:r>
          </w:p>
          <w:p w:rsidR="002F605C" w:rsidRPr="007461C4" w:rsidRDefault="002F605C" w:rsidP="00E12EA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2F605C" w:rsidRPr="007461C4" w:rsidRDefault="002F605C" w:rsidP="00E12EA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odbiorców – 2</w:t>
            </w:r>
          </w:p>
        </w:tc>
      </w:tr>
      <w:tr w:rsidR="002F605C" w:rsidRPr="009D233F" w:rsidTr="002F605C">
        <w:trPr>
          <w:trHeight w:val="361"/>
        </w:trPr>
        <w:tc>
          <w:tcPr>
            <w:tcW w:w="426" w:type="dxa"/>
            <w:vMerge/>
            <w:tcBorders>
              <w:left w:val="single" w:sz="1" w:space="0" w:color="000000"/>
            </w:tcBorders>
            <w:shd w:val="clear" w:color="auto" w:fill="auto"/>
          </w:tcPr>
          <w:p w:rsidR="002F605C" w:rsidRPr="005771C3" w:rsidRDefault="002F605C" w:rsidP="00D95AC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693" w:type="dxa"/>
            <w:vMerge/>
            <w:tcBorders>
              <w:left w:val="single" w:sz="1" w:space="0" w:color="000000"/>
              <w:right w:val="single" w:sz="4" w:space="0" w:color="auto"/>
            </w:tcBorders>
            <w:shd w:val="clear" w:color="auto" w:fill="FFFFFF"/>
          </w:tcPr>
          <w:p w:rsidR="002F605C" w:rsidRPr="007461C4" w:rsidRDefault="002F605C" w:rsidP="00036B7E">
            <w:pPr>
              <w:widowControl w:val="0"/>
              <w:suppressAutoHyphens/>
              <w:snapToGrid w:val="0"/>
              <w:spacing w:after="0" w:line="200" w:lineRule="atLeast"/>
              <w:rPr>
                <w:rFonts w:ascii="Times New Roman" w:eastAsia="Andale Sans UI" w:hAnsi="Times New Roman" w:cs="Times New Roman"/>
                <w:b/>
                <w:bCs/>
                <w:kern w:val="1"/>
                <w:sz w:val="20"/>
                <w:szCs w:val="20"/>
              </w:rPr>
            </w:pPr>
          </w:p>
        </w:tc>
        <w:tc>
          <w:tcPr>
            <w:tcW w:w="9214" w:type="dxa"/>
            <w:tcBorders>
              <w:top w:val="single" w:sz="4" w:space="0" w:color="auto"/>
              <w:left w:val="single" w:sz="4" w:space="0" w:color="auto"/>
              <w:bottom w:val="single" w:sz="4" w:space="0" w:color="auto"/>
            </w:tcBorders>
            <w:shd w:val="clear" w:color="auto" w:fill="auto"/>
          </w:tcPr>
          <w:p w:rsidR="002F605C" w:rsidRPr="007461C4" w:rsidRDefault="002F605C" w:rsidP="00BE306B">
            <w:pPr>
              <w:spacing w:after="0"/>
              <w:jc w:val="both"/>
              <w:rPr>
                <w:rFonts w:ascii="Times New Roman" w:hAnsi="Times New Roman" w:cs="Times New Roman"/>
                <w:sz w:val="20"/>
                <w:szCs w:val="20"/>
              </w:rPr>
            </w:pPr>
            <w:r w:rsidRPr="007461C4">
              <w:rPr>
                <w:rFonts w:ascii="Times New Roman" w:hAnsi="Times New Roman" w:cs="Times New Roman"/>
                <w:sz w:val="20"/>
                <w:szCs w:val="20"/>
              </w:rPr>
              <w:t>Udział pracowników SOWOPR w szkoleniu „ Problematyka samobójstw i samookaleczeń oraz konstruktywne sposoby reagowania na myśli i zamiary samobójcze w pracy z klientami znajdującymi się w grupie ryzyka ”.</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2F605C" w:rsidRPr="007461C4" w:rsidRDefault="002F605C" w:rsidP="0092581A">
            <w:pPr>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szkoleń – 1</w:t>
            </w:r>
          </w:p>
          <w:p w:rsidR="002F605C" w:rsidRPr="007461C4" w:rsidRDefault="002F605C" w:rsidP="00E12EA4">
            <w:pPr>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odbiorców – 3</w:t>
            </w:r>
          </w:p>
        </w:tc>
      </w:tr>
      <w:tr w:rsidR="002F605C" w:rsidRPr="009D233F" w:rsidTr="002F605C">
        <w:trPr>
          <w:trHeight w:val="361"/>
        </w:trPr>
        <w:tc>
          <w:tcPr>
            <w:tcW w:w="426" w:type="dxa"/>
            <w:vMerge/>
            <w:tcBorders>
              <w:left w:val="single" w:sz="1" w:space="0" w:color="000000"/>
            </w:tcBorders>
            <w:shd w:val="clear" w:color="auto" w:fill="auto"/>
          </w:tcPr>
          <w:p w:rsidR="002F605C" w:rsidRPr="005771C3" w:rsidRDefault="002F605C" w:rsidP="00D95AC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693" w:type="dxa"/>
            <w:vMerge/>
            <w:tcBorders>
              <w:left w:val="single" w:sz="1" w:space="0" w:color="000000"/>
              <w:bottom w:val="single" w:sz="4" w:space="0" w:color="auto"/>
              <w:right w:val="single" w:sz="4" w:space="0" w:color="auto"/>
            </w:tcBorders>
            <w:shd w:val="clear" w:color="auto" w:fill="FFFFFF"/>
          </w:tcPr>
          <w:p w:rsidR="002F605C" w:rsidRPr="007461C4" w:rsidRDefault="002F605C" w:rsidP="00036B7E">
            <w:pPr>
              <w:widowControl w:val="0"/>
              <w:suppressAutoHyphens/>
              <w:snapToGrid w:val="0"/>
              <w:spacing w:after="0" w:line="200" w:lineRule="atLeast"/>
              <w:rPr>
                <w:rFonts w:ascii="Times New Roman" w:eastAsia="Andale Sans UI" w:hAnsi="Times New Roman" w:cs="Times New Roman"/>
                <w:b/>
                <w:bCs/>
                <w:kern w:val="1"/>
                <w:sz w:val="20"/>
                <w:szCs w:val="20"/>
              </w:rPr>
            </w:pPr>
          </w:p>
        </w:tc>
        <w:tc>
          <w:tcPr>
            <w:tcW w:w="9214" w:type="dxa"/>
            <w:tcBorders>
              <w:top w:val="single" w:sz="4" w:space="0" w:color="auto"/>
              <w:left w:val="single" w:sz="4" w:space="0" w:color="auto"/>
              <w:bottom w:val="single" w:sz="4" w:space="0" w:color="auto"/>
            </w:tcBorders>
            <w:shd w:val="clear" w:color="auto" w:fill="auto"/>
          </w:tcPr>
          <w:p w:rsidR="002F605C" w:rsidRPr="007461C4" w:rsidRDefault="002F605C" w:rsidP="00BE306B">
            <w:pPr>
              <w:spacing w:after="0"/>
              <w:jc w:val="both"/>
              <w:rPr>
                <w:rFonts w:ascii="Times New Roman" w:hAnsi="Times New Roman" w:cs="Times New Roman"/>
                <w:sz w:val="20"/>
                <w:szCs w:val="20"/>
              </w:rPr>
            </w:pPr>
            <w:r>
              <w:rPr>
                <w:rFonts w:ascii="Times New Roman" w:hAnsi="Times New Roman" w:cs="Times New Roman"/>
                <w:sz w:val="20"/>
                <w:szCs w:val="20"/>
              </w:rPr>
              <w:t>Udział w konferencji pt. „Przemoc Historia bez końca” zorganizowanej w ramach IX Kampanii „Białej Wstążki”  przez Miejski Ośrodek Pomocy Rodzinie w Szczecinie.</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2F605C" w:rsidRPr="007461C4" w:rsidRDefault="002F605C" w:rsidP="00D95AC5">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konferencji - 1</w:t>
            </w:r>
          </w:p>
          <w:p w:rsidR="002F605C" w:rsidRPr="007461C4" w:rsidRDefault="002F605C" w:rsidP="00D95AC5">
            <w:pPr>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uczestników- 1</w:t>
            </w:r>
          </w:p>
        </w:tc>
      </w:tr>
      <w:tr w:rsidR="002F605C" w:rsidRPr="009D233F" w:rsidTr="00C03710">
        <w:trPr>
          <w:trHeight w:val="455"/>
        </w:trPr>
        <w:tc>
          <w:tcPr>
            <w:tcW w:w="426" w:type="dxa"/>
            <w:vMerge/>
            <w:tcBorders>
              <w:left w:val="single" w:sz="1" w:space="0" w:color="000000"/>
              <w:bottom w:val="single" w:sz="4" w:space="0" w:color="auto"/>
            </w:tcBorders>
            <w:shd w:val="clear" w:color="auto" w:fill="auto"/>
          </w:tcPr>
          <w:p w:rsidR="002F605C" w:rsidRPr="005771C3" w:rsidRDefault="002F605C" w:rsidP="00D95AC5">
            <w:pPr>
              <w:widowControl w:val="0"/>
              <w:suppressLineNumbers/>
              <w:suppressAutoHyphens/>
              <w:snapToGrid w:val="0"/>
              <w:spacing w:after="0" w:line="240" w:lineRule="auto"/>
              <w:rPr>
                <w:rFonts w:ascii="Times New Roman" w:eastAsia="Lucida Sans Unicode" w:hAnsi="Times New Roman" w:cs="Times New Roman"/>
                <w:kern w:val="1"/>
                <w:sz w:val="16"/>
                <w:szCs w:val="16"/>
              </w:rPr>
            </w:pPr>
          </w:p>
        </w:tc>
        <w:tc>
          <w:tcPr>
            <w:tcW w:w="2693" w:type="dxa"/>
            <w:tcBorders>
              <w:top w:val="single" w:sz="4" w:space="0" w:color="auto"/>
              <w:left w:val="single" w:sz="1" w:space="0" w:color="000000"/>
              <w:bottom w:val="single" w:sz="4" w:space="0" w:color="auto"/>
              <w:right w:val="single" w:sz="4" w:space="0" w:color="auto"/>
            </w:tcBorders>
            <w:shd w:val="clear" w:color="auto" w:fill="FFFFFF"/>
          </w:tcPr>
          <w:p w:rsidR="002F605C" w:rsidRPr="007461C4" w:rsidRDefault="00C03710" w:rsidP="0028357B">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 xml:space="preserve">MOPPR </w:t>
            </w:r>
            <w:r w:rsidR="002F605C" w:rsidRPr="007461C4">
              <w:rPr>
                <w:rFonts w:ascii="Times New Roman" w:eastAsia="Andale Sans UI" w:hAnsi="Times New Roman" w:cs="Times New Roman"/>
                <w:b/>
                <w:bCs/>
                <w:kern w:val="1"/>
                <w:sz w:val="20"/>
                <w:szCs w:val="20"/>
              </w:rPr>
              <w:t>/ Ośrodek Interwencji Kryzysowej</w:t>
            </w:r>
          </w:p>
        </w:tc>
        <w:tc>
          <w:tcPr>
            <w:tcW w:w="9214" w:type="dxa"/>
            <w:tcBorders>
              <w:top w:val="single" w:sz="4" w:space="0" w:color="auto"/>
              <w:left w:val="single" w:sz="4" w:space="0" w:color="auto"/>
              <w:bottom w:val="single" w:sz="4" w:space="0" w:color="auto"/>
            </w:tcBorders>
            <w:shd w:val="clear" w:color="auto" w:fill="auto"/>
          </w:tcPr>
          <w:p w:rsidR="002F605C" w:rsidRPr="007461C4" w:rsidRDefault="002F605C" w:rsidP="0028357B">
            <w:pPr>
              <w:spacing w:after="0"/>
              <w:jc w:val="both"/>
              <w:rPr>
                <w:rFonts w:ascii="Times New Roman" w:hAnsi="Times New Roman" w:cs="Times New Roman"/>
                <w:sz w:val="20"/>
                <w:szCs w:val="20"/>
              </w:rPr>
            </w:pPr>
          </w:p>
          <w:p w:rsidR="002F605C" w:rsidRPr="007461C4" w:rsidRDefault="002F605C" w:rsidP="0028357B">
            <w:pPr>
              <w:spacing w:after="0"/>
              <w:jc w:val="both"/>
              <w:rPr>
                <w:rFonts w:ascii="Times New Roman" w:hAnsi="Times New Roman" w:cs="Times New Roman"/>
                <w:sz w:val="20"/>
                <w:szCs w:val="20"/>
              </w:rPr>
            </w:pPr>
            <w:r w:rsidRPr="007461C4">
              <w:rPr>
                <w:rFonts w:ascii="Times New Roman" w:hAnsi="Times New Roman" w:cs="Times New Roman"/>
                <w:sz w:val="20"/>
                <w:szCs w:val="20"/>
              </w:rPr>
              <w:t>Superwizja dla psychologów pracujących w Ośrodku Interwencji Kryzysowej</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2F605C" w:rsidRPr="007461C4" w:rsidRDefault="00C03710" w:rsidP="00C03710">
            <w:pPr>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 xml:space="preserve">Liczba superwizji - 1 </w:t>
            </w:r>
          </w:p>
          <w:p w:rsidR="002F605C" w:rsidRPr="007461C4" w:rsidRDefault="002F605C" w:rsidP="00036B7E">
            <w:pPr>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odbiorców  - 3</w:t>
            </w:r>
          </w:p>
        </w:tc>
      </w:tr>
      <w:tr w:rsidR="00D95AC5" w:rsidRPr="009D233F" w:rsidTr="00D95AC5">
        <w:tc>
          <w:tcPr>
            <w:tcW w:w="426" w:type="dxa"/>
            <w:vMerge w:val="restart"/>
            <w:tcBorders>
              <w:top w:val="single" w:sz="4" w:space="0" w:color="auto"/>
              <w:left w:val="single" w:sz="1" w:space="0" w:color="000000"/>
            </w:tcBorders>
            <w:shd w:val="clear" w:color="auto" w:fill="auto"/>
          </w:tcPr>
          <w:p w:rsidR="00D95AC5"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D95AC5"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2F605C" w:rsidRDefault="002F605C"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p w:rsidR="00D95AC5" w:rsidRPr="005771C3"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r w:rsidRPr="005771C3">
              <w:rPr>
                <w:rFonts w:ascii="Times New Roman" w:eastAsia="Lucida Sans Unicode" w:hAnsi="Times New Roman" w:cs="Times New Roman"/>
                <w:kern w:val="1"/>
                <w:sz w:val="16"/>
                <w:szCs w:val="16"/>
              </w:rPr>
              <w:t>2.</w:t>
            </w:r>
          </w:p>
        </w:tc>
        <w:tc>
          <w:tcPr>
            <w:tcW w:w="2693" w:type="dxa"/>
            <w:tcBorders>
              <w:top w:val="single" w:sz="4" w:space="0" w:color="auto"/>
              <w:left w:val="single" w:sz="1" w:space="0" w:color="000000"/>
              <w:bottom w:val="single" w:sz="4" w:space="0" w:color="auto"/>
            </w:tcBorders>
            <w:shd w:val="clear" w:color="auto" w:fill="FFFFFF"/>
          </w:tcPr>
          <w:p w:rsidR="00D95AC5" w:rsidRPr="007461C4" w:rsidRDefault="00D95AC5" w:rsidP="0036643F">
            <w:pPr>
              <w:widowControl w:val="0"/>
              <w:suppressLineNumbers/>
              <w:shd w:val="clear" w:color="auto" w:fill="FFFFFF"/>
              <w:suppressAutoHyphens/>
              <w:snapToGrid w:val="0"/>
              <w:spacing w:after="0" w:line="240" w:lineRule="auto"/>
              <w:jc w:val="center"/>
              <w:rPr>
                <w:rFonts w:ascii="Times New Roman" w:eastAsia="Lucida Sans Unicode" w:hAnsi="Times New Roman"/>
                <w:b/>
                <w:kern w:val="2"/>
                <w:sz w:val="20"/>
                <w:szCs w:val="20"/>
              </w:rPr>
            </w:pPr>
            <w:r w:rsidRPr="007461C4">
              <w:rPr>
                <w:rFonts w:ascii="Times New Roman" w:eastAsia="Lucida Sans Unicode" w:hAnsi="Times New Roman"/>
                <w:b/>
                <w:kern w:val="2"/>
                <w:sz w:val="20"/>
                <w:szCs w:val="20"/>
              </w:rPr>
              <w:t>Przedszkole Miejskie</w:t>
            </w:r>
          </w:p>
          <w:p w:rsidR="00D95AC5" w:rsidRPr="007461C4" w:rsidRDefault="00D95AC5" w:rsidP="00DC4AF6">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b/>
                <w:kern w:val="2"/>
                <w:sz w:val="20"/>
                <w:szCs w:val="20"/>
              </w:rPr>
              <w:t>Nr 1 ,,Perełki Bałtyku”</w:t>
            </w:r>
          </w:p>
        </w:tc>
        <w:tc>
          <w:tcPr>
            <w:tcW w:w="9214" w:type="dxa"/>
            <w:tcBorders>
              <w:top w:val="single" w:sz="4" w:space="0" w:color="auto"/>
              <w:left w:val="single" w:sz="1" w:space="0" w:color="000000"/>
              <w:bottom w:val="single" w:sz="4" w:space="0" w:color="auto"/>
            </w:tcBorders>
            <w:shd w:val="clear" w:color="auto" w:fill="auto"/>
          </w:tcPr>
          <w:p w:rsidR="00D95AC5" w:rsidRPr="007461C4" w:rsidRDefault="00D95AC5" w:rsidP="00553080">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p>
          <w:p w:rsidR="00D95AC5" w:rsidRPr="007461C4" w:rsidRDefault="00D95AC5" w:rsidP="00553080">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Rada Pedagogiczna na temat ,,Jak rozmawiać z rodzicami, których dziecko sprawia trudności wychowawcze?”</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D95AC5" w:rsidRPr="007461C4" w:rsidRDefault="00D95AC5" w:rsidP="0036643F">
            <w:pPr>
              <w:widowControl w:val="0"/>
              <w:suppressAutoHyphens/>
              <w:spacing w:after="0" w:line="100" w:lineRule="atLeast"/>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rad – 1</w:t>
            </w:r>
          </w:p>
          <w:p w:rsidR="00D95AC5" w:rsidRPr="007461C4" w:rsidRDefault="00D95AC5" w:rsidP="0051344F">
            <w:pPr>
              <w:widowControl w:val="0"/>
              <w:suppressAutoHyphens/>
              <w:spacing w:after="0" w:line="100" w:lineRule="atLeast"/>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uczestników  – 18</w:t>
            </w:r>
          </w:p>
        </w:tc>
      </w:tr>
      <w:tr w:rsidR="00D95AC5" w:rsidRPr="009D233F" w:rsidTr="002F605C">
        <w:trPr>
          <w:trHeight w:val="566"/>
        </w:trPr>
        <w:tc>
          <w:tcPr>
            <w:tcW w:w="426" w:type="dxa"/>
            <w:vMerge/>
            <w:tcBorders>
              <w:left w:val="single" w:sz="1" w:space="0" w:color="000000"/>
            </w:tcBorders>
            <w:shd w:val="clear" w:color="auto" w:fill="auto"/>
          </w:tcPr>
          <w:p w:rsidR="00D95AC5" w:rsidRPr="005771C3"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tcBorders>
              <w:left w:val="single" w:sz="1" w:space="0" w:color="000000"/>
              <w:bottom w:val="single" w:sz="4" w:space="0" w:color="auto"/>
            </w:tcBorders>
            <w:shd w:val="clear" w:color="auto" w:fill="FFFFFF"/>
          </w:tcPr>
          <w:p w:rsidR="00D95AC5" w:rsidRPr="007461C4" w:rsidRDefault="00D95AC5" w:rsidP="00204ABD">
            <w:pPr>
              <w:widowControl w:val="0"/>
              <w:suppressLineNumbers/>
              <w:shd w:val="clear" w:color="auto" w:fill="FFFFFF"/>
              <w:suppressAutoHyphens/>
              <w:spacing w:after="0" w:line="240" w:lineRule="auto"/>
              <w:jc w:val="center"/>
              <w:rPr>
                <w:rFonts w:ascii="Times New Roman" w:eastAsia="Lucida Sans Unicode" w:hAnsi="Times New Roman" w:cs="Times New Roman"/>
                <w:b/>
                <w:kern w:val="1"/>
                <w:sz w:val="20"/>
                <w:szCs w:val="20"/>
              </w:rPr>
            </w:pPr>
            <w:r w:rsidRPr="007461C4">
              <w:rPr>
                <w:rFonts w:ascii="Times New Roman" w:eastAsia="Lucida Sans Unicode" w:hAnsi="Times New Roman" w:cs="Times New Roman"/>
                <w:b/>
                <w:kern w:val="1"/>
                <w:sz w:val="20"/>
                <w:szCs w:val="20"/>
              </w:rPr>
              <w:t>Przedszkole Miejskie nr 3</w:t>
            </w:r>
          </w:p>
          <w:p w:rsidR="00D95AC5" w:rsidRPr="007461C4" w:rsidRDefault="00D95AC5" w:rsidP="00204ABD">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7461C4">
              <w:rPr>
                <w:rFonts w:ascii="Times New Roman" w:eastAsia="Lucida Sans Unicode" w:hAnsi="Times New Roman" w:cs="Times New Roman"/>
                <w:b/>
                <w:kern w:val="1"/>
                <w:sz w:val="20"/>
                <w:szCs w:val="20"/>
              </w:rPr>
              <w:t>„Pod Żaglami”</w:t>
            </w:r>
          </w:p>
        </w:tc>
        <w:tc>
          <w:tcPr>
            <w:tcW w:w="9214" w:type="dxa"/>
            <w:tcBorders>
              <w:top w:val="single" w:sz="4" w:space="0" w:color="auto"/>
              <w:left w:val="single" w:sz="1" w:space="0" w:color="000000"/>
              <w:bottom w:val="single" w:sz="4" w:space="0" w:color="auto"/>
            </w:tcBorders>
            <w:shd w:val="clear" w:color="auto" w:fill="auto"/>
          </w:tcPr>
          <w:p w:rsidR="00D95AC5" w:rsidRPr="007461C4" w:rsidRDefault="00D95AC5" w:rsidP="000D6891">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 xml:space="preserve">Nauczyciele przedszkola brali udział w 2 e – konferencjach pod nazwą „Efektywna współpraca przedszkola </w:t>
            </w:r>
            <w:r w:rsidRPr="007461C4">
              <w:rPr>
                <w:rFonts w:ascii="Times New Roman" w:eastAsia="Lucida Sans Unicode" w:hAnsi="Times New Roman" w:cs="Times New Roman"/>
                <w:kern w:val="1"/>
                <w:sz w:val="20"/>
                <w:szCs w:val="20"/>
              </w:rPr>
              <w:br/>
              <w:t>z rodzicami” oraz „Sytuacje trudne w przedszkolu”</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D95AC5" w:rsidRPr="007461C4" w:rsidRDefault="00D95AC5" w:rsidP="002948E9">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e - konferencji - 2</w:t>
            </w:r>
          </w:p>
          <w:p w:rsidR="00D95AC5" w:rsidRPr="007461C4" w:rsidRDefault="00D95AC5" w:rsidP="00204ABD">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uczestników- 5</w:t>
            </w:r>
          </w:p>
        </w:tc>
      </w:tr>
      <w:tr w:rsidR="00D95AC5" w:rsidRPr="009D233F" w:rsidTr="002F605C">
        <w:tc>
          <w:tcPr>
            <w:tcW w:w="426" w:type="dxa"/>
            <w:vMerge/>
            <w:tcBorders>
              <w:left w:val="single" w:sz="1" w:space="0" w:color="000000"/>
            </w:tcBorders>
            <w:shd w:val="clear" w:color="auto" w:fill="auto"/>
          </w:tcPr>
          <w:p w:rsidR="00D95AC5" w:rsidRPr="005771C3"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tcBorders>
              <w:top w:val="single" w:sz="4" w:space="0" w:color="auto"/>
              <w:left w:val="single" w:sz="1" w:space="0" w:color="000000"/>
              <w:bottom w:val="single" w:sz="4" w:space="0" w:color="auto"/>
            </w:tcBorders>
            <w:shd w:val="clear" w:color="auto" w:fill="FFFFFF"/>
          </w:tcPr>
          <w:p w:rsidR="00D95AC5" w:rsidRDefault="00D95AC5" w:rsidP="009D233F">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p>
          <w:p w:rsidR="00D95AC5" w:rsidRPr="007461C4" w:rsidRDefault="00D95AC5" w:rsidP="009D233F">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7461C4">
              <w:rPr>
                <w:rFonts w:ascii="Times New Roman" w:eastAsia="Lucida Sans Unicode" w:hAnsi="Times New Roman" w:cs="Times New Roman"/>
                <w:b/>
                <w:kern w:val="1"/>
                <w:sz w:val="20"/>
                <w:szCs w:val="20"/>
              </w:rPr>
              <w:t>Przedszkole Miejskie Nr 10 ,,Kolorowy Świat”</w:t>
            </w:r>
          </w:p>
        </w:tc>
        <w:tc>
          <w:tcPr>
            <w:tcW w:w="9214" w:type="dxa"/>
            <w:tcBorders>
              <w:top w:val="single" w:sz="4" w:space="0" w:color="auto"/>
              <w:left w:val="single" w:sz="1" w:space="0" w:color="000000"/>
              <w:bottom w:val="single" w:sz="4" w:space="0" w:color="auto"/>
            </w:tcBorders>
            <w:shd w:val="clear" w:color="auto" w:fill="auto"/>
          </w:tcPr>
          <w:p w:rsidR="00D95AC5" w:rsidRPr="007461C4" w:rsidRDefault="00D95AC5"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Zebranie Rady Pedagogicznej przedszkola – szkolenie w zakresie ochrony danych osobowych, danych wrażliwych w placówce oświatowej. Zwiększenie świadomości pracowników pedagogicznych w zakresie ochrony tzw. Danych wrażliwych, umiejętność postępowania w różnorodnych sytuacjach kryzysowych dotyczących  m.in. spraw związanych z procedurą Niebieskiej Karty.,</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D95AC5" w:rsidRPr="007461C4" w:rsidRDefault="00D95AC5" w:rsidP="003C7AA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szkoleń – 1</w:t>
            </w:r>
          </w:p>
          <w:p w:rsidR="00D95AC5" w:rsidRPr="007461C4" w:rsidRDefault="00D95AC5" w:rsidP="003C7AA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D95AC5" w:rsidRPr="007461C4" w:rsidRDefault="00D95AC5" w:rsidP="00EE494F">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uczestników – 26</w:t>
            </w:r>
          </w:p>
        </w:tc>
      </w:tr>
      <w:tr w:rsidR="00D95AC5" w:rsidRPr="009D233F" w:rsidTr="00C03710">
        <w:trPr>
          <w:trHeight w:val="361"/>
        </w:trPr>
        <w:tc>
          <w:tcPr>
            <w:tcW w:w="426" w:type="dxa"/>
            <w:vMerge/>
            <w:tcBorders>
              <w:left w:val="single" w:sz="1" w:space="0" w:color="000000"/>
            </w:tcBorders>
            <w:shd w:val="clear" w:color="auto" w:fill="auto"/>
          </w:tcPr>
          <w:p w:rsidR="00D95AC5" w:rsidRPr="005771C3"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tcBorders>
              <w:top w:val="single" w:sz="4" w:space="0" w:color="auto"/>
              <w:left w:val="single" w:sz="1" w:space="0" w:color="000000"/>
              <w:bottom w:val="single" w:sz="4" w:space="0" w:color="auto"/>
            </w:tcBorders>
            <w:shd w:val="clear" w:color="auto" w:fill="FFFFFF"/>
          </w:tcPr>
          <w:p w:rsidR="00D95AC5" w:rsidRPr="007461C4" w:rsidRDefault="00D95AC5" w:rsidP="002A5425">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7461C4">
              <w:rPr>
                <w:rFonts w:ascii="Times New Roman" w:eastAsia="Lucida Sans Unicode" w:hAnsi="Times New Roman" w:cs="Times New Roman"/>
                <w:b/>
                <w:kern w:val="1"/>
                <w:sz w:val="20"/>
                <w:szCs w:val="20"/>
              </w:rPr>
              <w:t>Przedszkole Miejskie Nr 11</w:t>
            </w:r>
          </w:p>
          <w:p w:rsidR="00D95AC5" w:rsidRPr="007461C4" w:rsidRDefault="00D95AC5" w:rsidP="00C03710">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7461C4">
              <w:rPr>
                <w:rFonts w:ascii="Times New Roman" w:eastAsia="Lucida Sans Unicode" w:hAnsi="Times New Roman" w:cs="Times New Roman"/>
                <w:b/>
                <w:kern w:val="1"/>
                <w:sz w:val="20"/>
                <w:szCs w:val="20"/>
              </w:rPr>
              <w:t>z Oddz</w:t>
            </w:r>
            <w:r w:rsidR="00C03710">
              <w:rPr>
                <w:rFonts w:ascii="Times New Roman" w:eastAsia="Lucida Sans Unicode" w:hAnsi="Times New Roman" w:cs="Times New Roman"/>
                <w:b/>
                <w:kern w:val="1"/>
                <w:sz w:val="20"/>
                <w:szCs w:val="20"/>
              </w:rPr>
              <w:t>.</w:t>
            </w:r>
            <w:r w:rsidRPr="007461C4">
              <w:rPr>
                <w:rFonts w:ascii="Times New Roman" w:eastAsia="Lucida Sans Unicode" w:hAnsi="Times New Roman" w:cs="Times New Roman"/>
                <w:b/>
                <w:kern w:val="1"/>
                <w:sz w:val="20"/>
                <w:szCs w:val="20"/>
              </w:rPr>
              <w:t xml:space="preserve"> Int</w:t>
            </w:r>
            <w:r w:rsidR="00C03710">
              <w:rPr>
                <w:rFonts w:ascii="Times New Roman" w:eastAsia="Lucida Sans Unicode" w:hAnsi="Times New Roman" w:cs="Times New Roman"/>
                <w:b/>
                <w:kern w:val="1"/>
                <w:sz w:val="20"/>
                <w:szCs w:val="20"/>
              </w:rPr>
              <w:t>.</w:t>
            </w:r>
            <w:r w:rsidRPr="007461C4">
              <w:rPr>
                <w:rFonts w:ascii="Times New Roman" w:eastAsia="Lucida Sans Unicode" w:hAnsi="Times New Roman" w:cs="Times New Roman"/>
                <w:b/>
                <w:kern w:val="1"/>
                <w:sz w:val="20"/>
                <w:szCs w:val="20"/>
              </w:rPr>
              <w:t xml:space="preserve"> „Tęcza”</w:t>
            </w:r>
          </w:p>
        </w:tc>
        <w:tc>
          <w:tcPr>
            <w:tcW w:w="9214" w:type="dxa"/>
            <w:tcBorders>
              <w:top w:val="single" w:sz="4" w:space="0" w:color="auto"/>
              <w:left w:val="single" w:sz="1" w:space="0" w:color="000000"/>
              <w:bottom w:val="single" w:sz="4" w:space="0" w:color="auto"/>
            </w:tcBorders>
            <w:shd w:val="clear" w:color="auto" w:fill="auto"/>
          </w:tcPr>
          <w:p w:rsidR="00D95AC5" w:rsidRPr="007461C4" w:rsidRDefault="00D95AC5" w:rsidP="00AA30F7">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Zebranie Rady Pedagogicznej przedszkola dotyczące problemów w rodzinach dzieci u</w:t>
            </w:r>
            <w:r w:rsidR="00C03710">
              <w:rPr>
                <w:rFonts w:ascii="Times New Roman" w:eastAsia="Lucida Sans Unicode" w:hAnsi="Times New Roman" w:cs="Times New Roman"/>
                <w:kern w:val="1"/>
                <w:sz w:val="20"/>
                <w:szCs w:val="20"/>
              </w:rPr>
              <w:t xml:space="preserve">częszczających </w:t>
            </w:r>
            <w:r w:rsidR="00C03710">
              <w:rPr>
                <w:rFonts w:ascii="Times New Roman" w:eastAsia="Lucida Sans Unicode" w:hAnsi="Times New Roman" w:cs="Times New Roman"/>
                <w:kern w:val="1"/>
                <w:sz w:val="20"/>
                <w:szCs w:val="20"/>
              </w:rPr>
              <w:br/>
              <w:t>do przedszkola.</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D95AC5" w:rsidRPr="007461C4" w:rsidRDefault="00D95AC5" w:rsidP="002948E9">
            <w:pPr>
              <w:widowControl w:val="0"/>
              <w:suppressAutoHyphens/>
              <w:spacing w:after="0" w:line="100" w:lineRule="atLeast"/>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Liczba spotkań – 2</w:t>
            </w:r>
          </w:p>
          <w:p w:rsidR="00D95AC5" w:rsidRPr="007461C4" w:rsidRDefault="00C03710" w:rsidP="00C03710">
            <w:pPr>
              <w:widowControl w:val="0"/>
              <w:suppressAutoHyphens/>
              <w:spacing w:after="0" w:line="100" w:lineRule="atLeast"/>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odbiorców – 18</w:t>
            </w:r>
            <w:r w:rsidR="00D95AC5" w:rsidRPr="007461C4">
              <w:rPr>
                <w:rFonts w:ascii="Times New Roman" w:eastAsia="Lucida Sans Unicode" w:hAnsi="Times New Roman" w:cs="Times New Roman"/>
                <w:kern w:val="1"/>
                <w:sz w:val="20"/>
                <w:szCs w:val="20"/>
              </w:rPr>
              <w:t xml:space="preserve"> </w:t>
            </w:r>
          </w:p>
        </w:tc>
      </w:tr>
      <w:tr w:rsidR="00AF3CAD" w:rsidRPr="009D233F" w:rsidTr="00C03710">
        <w:trPr>
          <w:trHeight w:val="361"/>
        </w:trPr>
        <w:tc>
          <w:tcPr>
            <w:tcW w:w="426" w:type="dxa"/>
            <w:vMerge/>
            <w:tcBorders>
              <w:left w:val="single" w:sz="1" w:space="0" w:color="000000"/>
            </w:tcBorders>
            <w:shd w:val="clear" w:color="auto" w:fill="auto"/>
          </w:tcPr>
          <w:p w:rsidR="00AF3CAD" w:rsidRPr="005771C3" w:rsidRDefault="00AF3CAD"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tcBorders>
              <w:top w:val="single" w:sz="4" w:space="0" w:color="auto"/>
              <w:left w:val="single" w:sz="1" w:space="0" w:color="000000"/>
              <w:bottom w:val="single" w:sz="4" w:space="0" w:color="auto"/>
            </w:tcBorders>
            <w:shd w:val="clear" w:color="auto" w:fill="FFFFFF"/>
          </w:tcPr>
          <w:p w:rsidR="00AF3CAD" w:rsidRPr="007461C4" w:rsidRDefault="00AF3CAD" w:rsidP="009E6B94">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AF3CAD">
              <w:rPr>
                <w:rFonts w:ascii="Times New Roman" w:eastAsia="Lucida Sans Unicode" w:hAnsi="Times New Roman" w:cs="Times New Roman"/>
                <w:b/>
                <w:kern w:val="1"/>
                <w:sz w:val="20"/>
                <w:szCs w:val="20"/>
              </w:rPr>
              <w:t>Kato</w:t>
            </w:r>
            <w:r w:rsidR="009E6B94">
              <w:rPr>
                <w:rFonts w:ascii="Times New Roman" w:eastAsia="Lucida Sans Unicode" w:hAnsi="Times New Roman" w:cs="Times New Roman"/>
                <w:b/>
                <w:kern w:val="1"/>
                <w:sz w:val="20"/>
                <w:szCs w:val="20"/>
              </w:rPr>
              <w:t xml:space="preserve">lickie Liceum Ogólnokształcące </w:t>
            </w:r>
          </w:p>
        </w:tc>
        <w:tc>
          <w:tcPr>
            <w:tcW w:w="9214" w:type="dxa"/>
            <w:tcBorders>
              <w:top w:val="single" w:sz="4" w:space="0" w:color="auto"/>
              <w:left w:val="single" w:sz="1" w:space="0" w:color="000000"/>
              <w:bottom w:val="single" w:sz="4" w:space="0" w:color="auto"/>
            </w:tcBorders>
            <w:shd w:val="clear" w:color="auto" w:fill="auto"/>
          </w:tcPr>
          <w:p w:rsidR="00AF3CAD" w:rsidRPr="00AF3CAD" w:rsidRDefault="00AF3CAD" w:rsidP="00AF3CAD">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AF3CAD">
              <w:rPr>
                <w:rFonts w:ascii="Times New Roman" w:eastAsia="Lucida Sans Unicode" w:hAnsi="Times New Roman" w:cs="Times New Roman"/>
                <w:kern w:val="1"/>
                <w:sz w:val="20"/>
                <w:szCs w:val="20"/>
              </w:rPr>
              <w:t>Szkolenie „Jak sobie radzić z agresją i przemocą wśród uczniów”</w:t>
            </w:r>
          </w:p>
          <w:p w:rsidR="00AF3CAD" w:rsidRPr="007461C4" w:rsidRDefault="00AF3CAD" w:rsidP="00AA30F7">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AF3CAD">
              <w:rPr>
                <w:rFonts w:ascii="Times New Roman" w:eastAsia="Lucida Sans Unicode" w:hAnsi="Times New Roman" w:cs="Times New Roman"/>
                <w:kern w:val="1"/>
                <w:sz w:val="20"/>
                <w:szCs w:val="20"/>
              </w:rPr>
              <w:t>Wykorzystanie fachowej lektury</w:t>
            </w:r>
            <w:r>
              <w:rPr>
                <w:rFonts w:ascii="Times New Roman" w:eastAsia="Lucida Sans Unicode" w:hAnsi="Times New Roman" w:cs="Times New Roman"/>
                <w:kern w:val="1"/>
                <w:sz w:val="20"/>
                <w:szCs w:val="20"/>
              </w:rPr>
              <w:t>.</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AF3CAD" w:rsidRPr="007461C4" w:rsidRDefault="00AF3CAD" w:rsidP="00AF3CAD">
            <w:pPr>
              <w:widowControl w:val="0"/>
              <w:suppressAutoHyphens/>
              <w:spacing w:after="0" w:line="100" w:lineRule="atLeast"/>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spotkań – 1</w:t>
            </w:r>
          </w:p>
          <w:p w:rsidR="00AF3CAD" w:rsidRPr="007461C4" w:rsidRDefault="00AF3CAD" w:rsidP="00AF3CAD">
            <w:pPr>
              <w:widowControl w:val="0"/>
              <w:suppressAutoHyphens/>
              <w:spacing w:after="0" w:line="100" w:lineRule="atLeast"/>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odbiorców – 10</w:t>
            </w:r>
          </w:p>
        </w:tc>
      </w:tr>
      <w:tr w:rsidR="00D95AC5" w:rsidRPr="009D233F" w:rsidTr="0036643F">
        <w:trPr>
          <w:trHeight w:val="193"/>
        </w:trPr>
        <w:tc>
          <w:tcPr>
            <w:tcW w:w="426" w:type="dxa"/>
            <w:vMerge/>
            <w:tcBorders>
              <w:left w:val="single" w:sz="1" w:space="0" w:color="000000"/>
            </w:tcBorders>
            <w:shd w:val="clear" w:color="auto" w:fill="auto"/>
          </w:tcPr>
          <w:p w:rsidR="00D95AC5" w:rsidRPr="005771C3"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val="restart"/>
            <w:tcBorders>
              <w:top w:val="single" w:sz="4" w:space="0" w:color="auto"/>
              <w:left w:val="single" w:sz="1" w:space="0" w:color="000000"/>
            </w:tcBorders>
            <w:shd w:val="clear" w:color="auto" w:fill="FFFFFF"/>
          </w:tcPr>
          <w:p w:rsidR="00D95AC5" w:rsidRPr="007461C4" w:rsidRDefault="00D95AC5" w:rsidP="00AF3CAD">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7461C4">
              <w:rPr>
                <w:rFonts w:ascii="Times New Roman" w:eastAsia="Lucida Sans Unicode" w:hAnsi="Times New Roman" w:cs="Times New Roman"/>
                <w:b/>
                <w:kern w:val="1"/>
                <w:sz w:val="20"/>
                <w:szCs w:val="20"/>
              </w:rPr>
              <w:t>Szkoła Podstawowa Nr 2</w:t>
            </w:r>
          </w:p>
          <w:p w:rsidR="00AF3CAD" w:rsidRPr="007461C4" w:rsidRDefault="00D95AC5" w:rsidP="009E6B94">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r w:rsidRPr="007461C4">
              <w:rPr>
                <w:rFonts w:ascii="Times New Roman" w:eastAsia="Lucida Sans Unicode" w:hAnsi="Times New Roman" w:cs="Times New Roman"/>
                <w:b/>
                <w:kern w:val="1"/>
                <w:sz w:val="20"/>
                <w:szCs w:val="20"/>
              </w:rPr>
              <w:t>im. mjra H. Sucharskiego</w:t>
            </w:r>
          </w:p>
        </w:tc>
        <w:tc>
          <w:tcPr>
            <w:tcW w:w="9214" w:type="dxa"/>
            <w:tcBorders>
              <w:top w:val="single" w:sz="4" w:space="0" w:color="auto"/>
              <w:left w:val="single" w:sz="1" w:space="0" w:color="000000"/>
              <w:bottom w:val="single" w:sz="4" w:space="0" w:color="auto"/>
            </w:tcBorders>
            <w:shd w:val="clear" w:color="auto" w:fill="auto"/>
          </w:tcPr>
          <w:p w:rsidR="00D95AC5" w:rsidRPr="007461C4" w:rsidRDefault="009E6B94" w:rsidP="009E6B94">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9E6B94">
              <w:rPr>
                <w:rFonts w:ascii="Times New Roman" w:eastAsia="Lucida Sans Unicode" w:hAnsi="Times New Roman" w:cs="Times New Roman"/>
                <w:kern w:val="1"/>
                <w:sz w:val="20"/>
                <w:szCs w:val="20"/>
              </w:rPr>
              <w:t xml:space="preserve">Szkolenia pod nazwą: </w:t>
            </w:r>
            <w:r>
              <w:rPr>
                <w:rFonts w:ascii="Times New Roman" w:eastAsia="Lucida Sans Unicode" w:hAnsi="Times New Roman" w:cs="Times New Roman"/>
                <w:kern w:val="1"/>
                <w:sz w:val="20"/>
                <w:szCs w:val="20"/>
              </w:rPr>
              <w:t xml:space="preserve"> </w:t>
            </w:r>
            <w:r w:rsidR="00D95AC5" w:rsidRPr="007461C4">
              <w:rPr>
                <w:rFonts w:ascii="Times New Roman" w:eastAsia="Lucida Sans Unicode" w:hAnsi="Times New Roman" w:cs="Times New Roman"/>
                <w:kern w:val="1"/>
                <w:sz w:val="20"/>
                <w:szCs w:val="20"/>
              </w:rPr>
              <w:t>„Szkoła a skonfliktowani rodzice”</w:t>
            </w:r>
            <w:r>
              <w:rPr>
                <w:rFonts w:ascii="Times New Roman" w:eastAsia="Lucida Sans Unicode" w:hAnsi="Times New Roman" w:cs="Times New Roman"/>
                <w:kern w:val="1"/>
                <w:sz w:val="20"/>
                <w:szCs w:val="20"/>
              </w:rPr>
              <w:t xml:space="preserve"> oraz </w:t>
            </w:r>
            <w:r w:rsidRPr="007461C4">
              <w:rPr>
                <w:rFonts w:ascii="Times New Roman" w:eastAsia="Lucida Sans Unicode" w:hAnsi="Times New Roman" w:cs="Times New Roman"/>
                <w:kern w:val="1"/>
                <w:sz w:val="20"/>
                <w:szCs w:val="20"/>
              </w:rPr>
              <w:t xml:space="preserve">„Dziecko impulsywne” </w:t>
            </w:r>
            <w:r>
              <w:rPr>
                <w:rFonts w:ascii="Times New Roman" w:eastAsia="Lucida Sans Unicode" w:hAnsi="Times New Roman" w:cs="Times New Roman"/>
                <w:kern w:val="1"/>
                <w:sz w:val="20"/>
                <w:szCs w:val="20"/>
              </w:rPr>
              <w:t>.</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D95AC5" w:rsidRPr="007461C4" w:rsidRDefault="009E6B94" w:rsidP="007A3A0D">
            <w:pPr>
              <w:widowControl w:val="0"/>
              <w:suppressAutoHyphens/>
              <w:spacing w:after="0" w:line="100" w:lineRule="atLeast"/>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Liczba odbiorców - 3</w:t>
            </w:r>
          </w:p>
        </w:tc>
      </w:tr>
      <w:tr w:rsidR="00D95AC5" w:rsidRPr="009D233F" w:rsidTr="009E6B94">
        <w:trPr>
          <w:trHeight w:val="231"/>
        </w:trPr>
        <w:tc>
          <w:tcPr>
            <w:tcW w:w="426" w:type="dxa"/>
            <w:vMerge/>
            <w:tcBorders>
              <w:left w:val="single" w:sz="1" w:space="0" w:color="000000"/>
              <w:bottom w:val="single" w:sz="4" w:space="0" w:color="auto"/>
            </w:tcBorders>
            <w:shd w:val="clear" w:color="auto" w:fill="auto"/>
          </w:tcPr>
          <w:p w:rsidR="00D95AC5" w:rsidRPr="005771C3" w:rsidRDefault="00D95AC5" w:rsidP="00E41574">
            <w:pPr>
              <w:widowControl w:val="0"/>
              <w:suppressLineNumbers/>
              <w:suppressAutoHyphens/>
              <w:snapToGrid w:val="0"/>
              <w:spacing w:after="0" w:line="240" w:lineRule="auto"/>
              <w:jc w:val="center"/>
              <w:rPr>
                <w:rFonts w:ascii="Times New Roman" w:eastAsia="Lucida Sans Unicode" w:hAnsi="Times New Roman" w:cs="Times New Roman"/>
                <w:kern w:val="1"/>
                <w:sz w:val="16"/>
                <w:szCs w:val="16"/>
              </w:rPr>
            </w:pPr>
          </w:p>
        </w:tc>
        <w:tc>
          <w:tcPr>
            <w:tcW w:w="2693" w:type="dxa"/>
            <w:vMerge/>
            <w:tcBorders>
              <w:left w:val="single" w:sz="1" w:space="0" w:color="000000"/>
              <w:bottom w:val="single" w:sz="4" w:space="0" w:color="auto"/>
            </w:tcBorders>
            <w:shd w:val="clear" w:color="auto" w:fill="FFFFFF"/>
          </w:tcPr>
          <w:p w:rsidR="00D95AC5" w:rsidRPr="007461C4" w:rsidRDefault="00D95AC5" w:rsidP="004317A2">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b/>
                <w:kern w:val="1"/>
                <w:sz w:val="20"/>
                <w:szCs w:val="20"/>
              </w:rPr>
            </w:pPr>
          </w:p>
        </w:tc>
        <w:tc>
          <w:tcPr>
            <w:tcW w:w="9214" w:type="dxa"/>
            <w:tcBorders>
              <w:top w:val="single" w:sz="4" w:space="0" w:color="auto"/>
              <w:left w:val="single" w:sz="1" w:space="0" w:color="000000"/>
              <w:bottom w:val="single" w:sz="4" w:space="0" w:color="auto"/>
            </w:tcBorders>
            <w:shd w:val="clear" w:color="auto" w:fill="auto"/>
          </w:tcPr>
          <w:p w:rsidR="00D95AC5" w:rsidRPr="007461C4" w:rsidRDefault="009E6B94" w:rsidP="009E6B94">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 xml:space="preserve">Szkolenia pod nazwą: </w:t>
            </w:r>
            <w:r w:rsidRPr="007461C4">
              <w:rPr>
                <w:rFonts w:ascii="Times New Roman" w:eastAsia="Lucida Sans Unicode" w:hAnsi="Times New Roman" w:cs="Times New Roman"/>
                <w:kern w:val="1"/>
                <w:sz w:val="20"/>
                <w:szCs w:val="20"/>
              </w:rPr>
              <w:t xml:space="preserve">„Emocje dziecka” </w:t>
            </w:r>
            <w:r>
              <w:rPr>
                <w:rFonts w:ascii="Times New Roman" w:eastAsia="Lucida Sans Unicode" w:hAnsi="Times New Roman" w:cs="Times New Roman"/>
                <w:kern w:val="1"/>
                <w:sz w:val="20"/>
                <w:szCs w:val="20"/>
              </w:rPr>
              <w:t xml:space="preserve">oraz </w:t>
            </w:r>
            <w:r w:rsidR="00D95AC5" w:rsidRPr="007461C4">
              <w:rPr>
                <w:rFonts w:ascii="Times New Roman" w:eastAsia="Lucida Sans Unicode" w:hAnsi="Times New Roman" w:cs="Times New Roman"/>
                <w:kern w:val="1"/>
                <w:sz w:val="20"/>
                <w:szCs w:val="20"/>
              </w:rPr>
              <w:t xml:space="preserve">„Miłość – jak rozmawiać z uczniami o uczuciach” </w:t>
            </w:r>
          </w:p>
        </w:tc>
        <w:tc>
          <w:tcPr>
            <w:tcW w:w="2835" w:type="dxa"/>
            <w:tcBorders>
              <w:top w:val="single" w:sz="4" w:space="0" w:color="auto"/>
              <w:left w:val="single" w:sz="1" w:space="0" w:color="000000"/>
              <w:bottom w:val="single" w:sz="4" w:space="0" w:color="auto"/>
              <w:right w:val="single" w:sz="1" w:space="0" w:color="000000"/>
            </w:tcBorders>
            <w:shd w:val="clear" w:color="auto" w:fill="auto"/>
          </w:tcPr>
          <w:p w:rsidR="00D95AC5" w:rsidRPr="007461C4" w:rsidRDefault="00D95AC5" w:rsidP="009054F5">
            <w:pPr>
              <w:widowControl w:val="0"/>
              <w:suppressAutoHyphens/>
              <w:spacing w:after="0" w:line="100" w:lineRule="atLeast"/>
              <w:jc w:val="center"/>
              <w:rPr>
                <w:rFonts w:ascii="Times New Roman" w:eastAsia="Lucida Sans Unicode" w:hAnsi="Times New Roman" w:cs="Times New Roman"/>
                <w:kern w:val="1"/>
                <w:sz w:val="20"/>
                <w:szCs w:val="20"/>
              </w:rPr>
            </w:pPr>
            <w:r w:rsidRPr="007461C4">
              <w:rPr>
                <w:rFonts w:ascii="Times New Roman" w:eastAsia="Lucida Sans Unicode" w:hAnsi="Times New Roman" w:cs="Times New Roman"/>
                <w:kern w:val="1"/>
                <w:sz w:val="20"/>
                <w:szCs w:val="20"/>
              </w:rPr>
              <w:t>L</w:t>
            </w:r>
            <w:r w:rsidR="009E6B94">
              <w:rPr>
                <w:rFonts w:ascii="Times New Roman" w:eastAsia="Lucida Sans Unicode" w:hAnsi="Times New Roman" w:cs="Times New Roman"/>
                <w:kern w:val="1"/>
                <w:sz w:val="20"/>
                <w:szCs w:val="20"/>
              </w:rPr>
              <w:t>iczba odbiorców - 2</w:t>
            </w:r>
          </w:p>
        </w:tc>
      </w:tr>
    </w:tbl>
    <w:p w:rsidR="005218FF" w:rsidRPr="009E6B94" w:rsidRDefault="00795869" w:rsidP="009E6B94">
      <w:pPr>
        <w:widowControl w:val="0"/>
        <w:suppressAutoHyphens/>
        <w:spacing w:after="0" w:line="100" w:lineRule="atLeast"/>
        <w:jc w:val="both"/>
        <w:rPr>
          <w:rFonts w:ascii="Times New Roman" w:eastAsia="Lucida Sans Unicode" w:hAnsi="Times New Roman" w:cs="Times New Roman"/>
          <w:kern w:val="1"/>
          <w:sz w:val="20"/>
          <w:szCs w:val="20"/>
        </w:rPr>
      </w:pPr>
      <w:r>
        <w:rPr>
          <w:rFonts w:ascii="Times New Roman" w:eastAsia="Lucida Sans Unicode" w:hAnsi="Times New Roman" w:cs="Times New Roman"/>
          <w:b/>
          <w:bCs/>
          <w:kern w:val="1"/>
          <w:sz w:val="20"/>
          <w:szCs w:val="20"/>
        </w:rPr>
        <w:t>Działanie 4.4</w:t>
      </w:r>
      <w:r w:rsidR="009D233F" w:rsidRPr="00BE306B">
        <w:rPr>
          <w:rFonts w:ascii="Times New Roman" w:eastAsia="Lucida Sans Unicode" w:hAnsi="Times New Roman" w:cs="Times New Roman"/>
          <w:b/>
          <w:bCs/>
          <w:kern w:val="1"/>
          <w:sz w:val="20"/>
          <w:szCs w:val="20"/>
        </w:rPr>
        <w:t xml:space="preserve"> Podsumowanie wskaźników: </w:t>
      </w:r>
      <w:r w:rsidR="009D233F" w:rsidRPr="0078779C">
        <w:rPr>
          <w:rFonts w:ascii="Times New Roman" w:eastAsia="Lucida Sans Unicode" w:hAnsi="Times New Roman" w:cs="Times New Roman"/>
          <w:kern w:val="1"/>
          <w:sz w:val="20"/>
          <w:szCs w:val="20"/>
        </w:rPr>
        <w:t>liczb</w:t>
      </w:r>
      <w:r w:rsidR="00195446" w:rsidRPr="0078779C">
        <w:rPr>
          <w:rFonts w:ascii="Times New Roman" w:eastAsia="Lucida Sans Unicode" w:hAnsi="Times New Roman" w:cs="Times New Roman"/>
          <w:kern w:val="1"/>
          <w:sz w:val="20"/>
          <w:szCs w:val="20"/>
        </w:rPr>
        <w:t>a</w:t>
      </w:r>
      <w:r w:rsidR="009D233F" w:rsidRPr="0078779C">
        <w:rPr>
          <w:rFonts w:ascii="Times New Roman" w:eastAsia="Lucida Sans Unicode" w:hAnsi="Times New Roman" w:cs="Times New Roman"/>
          <w:kern w:val="1"/>
          <w:sz w:val="20"/>
          <w:szCs w:val="20"/>
        </w:rPr>
        <w:t xml:space="preserve"> pr</w:t>
      </w:r>
      <w:r w:rsidR="006A0766" w:rsidRPr="0078779C">
        <w:rPr>
          <w:rFonts w:ascii="Times New Roman" w:eastAsia="Lucida Sans Unicode" w:hAnsi="Times New Roman" w:cs="Times New Roman"/>
          <w:kern w:val="1"/>
          <w:sz w:val="20"/>
          <w:szCs w:val="20"/>
        </w:rPr>
        <w:t>zeprowadzonych szkoleń, spotkań</w:t>
      </w:r>
      <w:r w:rsidR="009D233F" w:rsidRPr="0078779C">
        <w:rPr>
          <w:rFonts w:ascii="Times New Roman" w:eastAsia="Lucida Sans Unicode" w:hAnsi="Times New Roman" w:cs="Times New Roman"/>
          <w:kern w:val="1"/>
          <w:sz w:val="20"/>
          <w:szCs w:val="20"/>
        </w:rPr>
        <w:t xml:space="preserve"> </w:t>
      </w:r>
      <w:r w:rsidR="00195446" w:rsidRPr="0078779C">
        <w:rPr>
          <w:rFonts w:ascii="Times New Roman" w:eastAsia="Lucida Sans Unicode" w:hAnsi="Times New Roman" w:cs="Times New Roman"/>
          <w:kern w:val="1"/>
          <w:sz w:val="20"/>
          <w:szCs w:val="20"/>
        </w:rPr>
        <w:t>–</w:t>
      </w:r>
      <w:r w:rsidR="009D233F" w:rsidRPr="0078779C">
        <w:rPr>
          <w:rFonts w:ascii="Times New Roman" w:eastAsia="Lucida Sans Unicode" w:hAnsi="Times New Roman" w:cs="Times New Roman"/>
          <w:kern w:val="1"/>
          <w:sz w:val="20"/>
          <w:szCs w:val="20"/>
        </w:rPr>
        <w:t xml:space="preserve"> </w:t>
      </w:r>
      <w:r w:rsidR="00AF3CAD">
        <w:rPr>
          <w:rFonts w:ascii="Times New Roman" w:eastAsia="Lucida Sans Unicode" w:hAnsi="Times New Roman" w:cs="Times New Roman"/>
          <w:kern w:val="1"/>
          <w:sz w:val="20"/>
          <w:szCs w:val="20"/>
        </w:rPr>
        <w:t>16</w:t>
      </w:r>
      <w:r w:rsidR="00195446" w:rsidRPr="0078779C">
        <w:rPr>
          <w:rFonts w:ascii="Times New Roman" w:eastAsia="Lucida Sans Unicode" w:hAnsi="Times New Roman" w:cs="Times New Roman"/>
          <w:kern w:val="1"/>
          <w:sz w:val="20"/>
          <w:szCs w:val="20"/>
        </w:rPr>
        <w:t>, liczba</w:t>
      </w:r>
      <w:r w:rsidR="006A0766" w:rsidRPr="0078779C">
        <w:rPr>
          <w:rFonts w:ascii="Times New Roman" w:eastAsia="Lucida Sans Unicode" w:hAnsi="Times New Roman" w:cs="Times New Roman"/>
          <w:kern w:val="1"/>
          <w:sz w:val="20"/>
          <w:szCs w:val="20"/>
        </w:rPr>
        <w:t xml:space="preserve"> odbiorców </w:t>
      </w:r>
      <w:r w:rsidR="009D233F" w:rsidRPr="0078779C">
        <w:rPr>
          <w:rFonts w:ascii="Times New Roman" w:eastAsia="Lucida Sans Unicode" w:hAnsi="Times New Roman" w:cs="Times New Roman"/>
          <w:kern w:val="1"/>
          <w:sz w:val="20"/>
          <w:szCs w:val="20"/>
        </w:rPr>
        <w:t xml:space="preserve">– </w:t>
      </w:r>
      <w:r w:rsidR="00AF3CAD">
        <w:rPr>
          <w:rFonts w:ascii="Times New Roman" w:eastAsia="Lucida Sans Unicode" w:hAnsi="Times New Roman" w:cs="Times New Roman"/>
          <w:kern w:val="1"/>
          <w:sz w:val="20"/>
          <w:szCs w:val="20"/>
        </w:rPr>
        <w:t>9</w:t>
      </w:r>
      <w:r w:rsidR="006A0766" w:rsidRPr="0078779C">
        <w:rPr>
          <w:rFonts w:ascii="Times New Roman" w:eastAsia="Lucida Sans Unicode" w:hAnsi="Times New Roman" w:cs="Times New Roman"/>
          <w:kern w:val="1"/>
          <w:sz w:val="20"/>
          <w:szCs w:val="20"/>
        </w:rPr>
        <w:t>3</w:t>
      </w:r>
      <w:r w:rsidR="009E6B94">
        <w:rPr>
          <w:rFonts w:ascii="Times New Roman" w:eastAsia="Lucida Sans Unicode" w:hAnsi="Times New Roman" w:cs="Times New Roman"/>
          <w:kern w:val="1"/>
          <w:sz w:val="20"/>
          <w:szCs w:val="20"/>
        </w:rPr>
        <w:t>.</w:t>
      </w:r>
    </w:p>
    <w:p w:rsidR="00795869" w:rsidRDefault="00CB3658" w:rsidP="002F605C">
      <w:pPr>
        <w:widowControl w:val="0"/>
        <w:suppressAutoHyphens/>
        <w:spacing w:after="0" w:line="360" w:lineRule="auto"/>
        <w:ind w:firstLine="360"/>
        <w:jc w:val="both"/>
        <w:rPr>
          <w:rFonts w:ascii="Times New Roman" w:eastAsia="Lucida Sans Unicode" w:hAnsi="Times New Roman" w:cs="Times New Roman"/>
          <w:bCs/>
          <w:kern w:val="1"/>
        </w:rPr>
      </w:pPr>
      <w:r w:rsidRPr="00177CAF">
        <w:rPr>
          <w:rFonts w:ascii="Times New Roman" w:eastAsia="Lucida Sans Unicode" w:hAnsi="Times New Roman" w:cs="Times New Roman"/>
          <w:kern w:val="1"/>
        </w:rPr>
        <w:t xml:space="preserve">Realizacja założeń programowych w zakresie działania 4.4. w zdecydowanej większości </w:t>
      </w:r>
      <w:r w:rsidR="006374DD" w:rsidRPr="00177CAF">
        <w:rPr>
          <w:rFonts w:ascii="Times New Roman" w:eastAsia="Lucida Sans Unicode" w:hAnsi="Times New Roman" w:cs="Times New Roman"/>
          <w:kern w:val="1"/>
        </w:rPr>
        <w:t xml:space="preserve">dotyczyła </w:t>
      </w:r>
      <w:r w:rsidR="00306116" w:rsidRPr="00177CAF">
        <w:rPr>
          <w:rFonts w:ascii="Times New Roman" w:eastAsia="Lucida Sans Unicode" w:hAnsi="Times New Roman" w:cs="Times New Roman"/>
          <w:kern w:val="1"/>
        </w:rPr>
        <w:t>różnych form diagnostyki zjawiska przem</w:t>
      </w:r>
      <w:r w:rsidR="00783B56" w:rsidRPr="00177CAF">
        <w:rPr>
          <w:rFonts w:ascii="Times New Roman" w:eastAsia="Lucida Sans Unicode" w:hAnsi="Times New Roman" w:cs="Times New Roman"/>
          <w:kern w:val="1"/>
        </w:rPr>
        <w:t xml:space="preserve">ocy oraz sposobów postępowania w </w:t>
      </w:r>
      <w:r w:rsidR="00306116" w:rsidRPr="00177CAF">
        <w:rPr>
          <w:rFonts w:ascii="Times New Roman" w:eastAsia="Lucida Sans Unicode" w:hAnsi="Times New Roman" w:cs="Times New Roman"/>
          <w:kern w:val="1"/>
        </w:rPr>
        <w:t xml:space="preserve">sytuacji wystąpienia czynników wskazujących na potrzebę podjęcia interwencji w zaistniałej sytuacji życiowej. </w:t>
      </w:r>
      <w:r w:rsidR="001C23EA" w:rsidRPr="00177CAF">
        <w:rPr>
          <w:rFonts w:ascii="Times New Roman" w:eastAsia="Lucida Sans Unicode" w:hAnsi="Times New Roman" w:cs="Times New Roman"/>
          <w:bCs/>
          <w:kern w:val="1"/>
        </w:rPr>
        <w:t xml:space="preserve">W dalszym ciągu osoby pracujące </w:t>
      </w:r>
      <w:r w:rsidR="001C23EA" w:rsidRPr="00177CAF">
        <w:rPr>
          <w:rFonts w:ascii="Times New Roman" w:eastAsia="Lucida Sans Unicode" w:hAnsi="Times New Roman" w:cs="Times New Roman"/>
          <w:bCs/>
          <w:kern w:val="1"/>
        </w:rPr>
        <w:br/>
        <w:t>w obszarze przemocy domowej rozwijają swoje kompetencje zawodowe poprzez samodoskonal</w:t>
      </w:r>
      <w:r w:rsidR="00795869">
        <w:rPr>
          <w:rFonts w:ascii="Times New Roman" w:eastAsia="Lucida Sans Unicode" w:hAnsi="Times New Roman" w:cs="Times New Roman"/>
          <w:bCs/>
          <w:kern w:val="1"/>
        </w:rPr>
        <w:t>enie i udział w różnego rodzaju</w:t>
      </w:r>
      <w:r w:rsidR="001C23EA" w:rsidRPr="00177CAF">
        <w:rPr>
          <w:rFonts w:ascii="Times New Roman" w:eastAsia="Lucida Sans Unicode" w:hAnsi="Times New Roman" w:cs="Times New Roman"/>
          <w:bCs/>
          <w:kern w:val="1"/>
        </w:rPr>
        <w:t xml:space="preserve"> tematycznych konferencjach, debatach, szkoleniach. Przedmiotowe szkolenia w mniejszym stopniu dotyczą podstaw związanych z samą realizacją procedury Niebieskie Karty czy ogólnie ze zjawiskiem przemocy w rodzinie, a bardziej  nastawione są na pogłębianie już zdobytej wiedzy. </w:t>
      </w:r>
    </w:p>
    <w:p w:rsidR="009D233F" w:rsidRPr="00177CAF" w:rsidRDefault="001C23EA" w:rsidP="00514374">
      <w:pPr>
        <w:widowControl w:val="0"/>
        <w:suppressAutoHyphens/>
        <w:spacing w:after="0" w:line="360" w:lineRule="auto"/>
        <w:ind w:firstLine="360"/>
        <w:jc w:val="both"/>
        <w:rPr>
          <w:rFonts w:ascii="Times New Roman" w:eastAsia="Lucida Sans Unicode" w:hAnsi="Times New Roman" w:cs="Times New Roman"/>
          <w:bCs/>
          <w:kern w:val="1"/>
        </w:rPr>
      </w:pPr>
      <w:r w:rsidRPr="00177CAF">
        <w:rPr>
          <w:rFonts w:ascii="Times New Roman" w:eastAsia="Lucida Sans Unicode" w:hAnsi="Times New Roman" w:cs="Times New Roman"/>
          <w:bCs/>
          <w:kern w:val="1"/>
        </w:rPr>
        <w:t xml:space="preserve">Warto podkreślić, że dbanie o kondycję psychiczną osób, które „pomagają” jest niezmiernie ważne, żeby zachować odpowiedni poziom pracy. Trauma i emocje przeżywane podczas pracy w obszarze przemocy mogą spowodować, że osoba pomagająca sama może potrzebować pomocy. Dlatego ważnym jest aby osoby, których obowiązki zawodowe koncentrują się na zjawisku przemocy miały możliwość uczestnictwa w superwizji czy szkoleniach, które dają możliwość omówienia bieżących problemów w pracy z klientem, a także wzmacniają rozwój osobisty samych uczestników. Każdy z wymienionych sposobów wsparcia dla osób pracujących w obszarze przemocy w rodzinie wpływa na rozszerzenie kompetencji pracowników, a co za tym idzie podniesienie jakość świadczonej pomocy osobom </w:t>
      </w:r>
      <w:r w:rsidR="00514374" w:rsidRPr="00177CAF">
        <w:rPr>
          <w:rFonts w:ascii="Times New Roman" w:eastAsia="Lucida Sans Unicode" w:hAnsi="Times New Roman" w:cs="Times New Roman"/>
          <w:bCs/>
          <w:kern w:val="1"/>
        </w:rPr>
        <w:t xml:space="preserve">najbardziej </w:t>
      </w:r>
      <w:r w:rsidR="006A67CD">
        <w:rPr>
          <w:rFonts w:ascii="Times New Roman" w:eastAsia="Lucida Sans Unicode" w:hAnsi="Times New Roman" w:cs="Times New Roman"/>
          <w:bCs/>
          <w:kern w:val="1"/>
        </w:rPr>
        <w:br/>
      </w:r>
      <w:r w:rsidR="00514374" w:rsidRPr="00177CAF">
        <w:rPr>
          <w:rFonts w:ascii="Times New Roman" w:eastAsia="Lucida Sans Unicode" w:hAnsi="Times New Roman" w:cs="Times New Roman"/>
          <w:bCs/>
          <w:kern w:val="1"/>
        </w:rPr>
        <w:t xml:space="preserve">jej potrzebującym. </w:t>
      </w:r>
    </w:p>
    <w:p w:rsidR="002174F2" w:rsidRPr="00432D7E" w:rsidRDefault="002174F2" w:rsidP="00514374">
      <w:pPr>
        <w:widowControl w:val="0"/>
        <w:suppressAutoHyphens/>
        <w:spacing w:after="0" w:line="360" w:lineRule="auto"/>
        <w:ind w:firstLine="360"/>
        <w:jc w:val="both"/>
        <w:rPr>
          <w:rFonts w:ascii="Times New Roman" w:eastAsia="Lucida Sans Unicode" w:hAnsi="Times New Roman" w:cs="Times New Roman"/>
          <w:bCs/>
          <w:color w:val="FF0000"/>
          <w:kern w:val="1"/>
        </w:rPr>
      </w:pPr>
    </w:p>
    <w:tbl>
      <w:tblPr>
        <w:tblW w:w="14904" w:type="dxa"/>
        <w:tblInd w:w="55" w:type="dxa"/>
        <w:tblLayout w:type="fixed"/>
        <w:tblCellMar>
          <w:top w:w="55" w:type="dxa"/>
          <w:left w:w="55" w:type="dxa"/>
          <w:bottom w:w="55" w:type="dxa"/>
          <w:right w:w="55" w:type="dxa"/>
        </w:tblCellMar>
        <w:tblLook w:val="0000" w:firstRow="0" w:lastRow="0" w:firstColumn="0" w:lastColumn="0" w:noHBand="0" w:noVBand="0"/>
      </w:tblPr>
      <w:tblGrid>
        <w:gridCol w:w="4001"/>
        <w:gridCol w:w="8693"/>
        <w:gridCol w:w="2210"/>
      </w:tblGrid>
      <w:tr w:rsidR="009D233F" w:rsidRPr="009D233F" w:rsidTr="009D3AAE">
        <w:trPr>
          <w:trHeight w:val="752"/>
        </w:trPr>
        <w:tc>
          <w:tcPr>
            <w:tcW w:w="14904" w:type="dxa"/>
            <w:gridSpan w:val="3"/>
            <w:tcBorders>
              <w:top w:val="single" w:sz="1" w:space="0" w:color="000000"/>
              <w:left w:val="single" w:sz="1" w:space="0" w:color="000000"/>
              <w:bottom w:val="single" w:sz="1" w:space="0" w:color="000000"/>
              <w:right w:val="single" w:sz="1" w:space="0" w:color="000000"/>
            </w:tcBorders>
            <w:shd w:val="clear" w:color="auto" w:fill="E7E6E6" w:themeFill="background2"/>
          </w:tcPr>
          <w:p w:rsidR="009D233F" w:rsidRPr="00553080" w:rsidRDefault="009D233F" w:rsidP="009D233F">
            <w:pPr>
              <w:widowControl w:val="0"/>
              <w:suppressLineNumbers/>
              <w:suppressAutoHyphens/>
              <w:snapToGrid w:val="0"/>
              <w:spacing w:after="0" w:line="200" w:lineRule="atLeast"/>
              <w:jc w:val="center"/>
              <w:rPr>
                <w:rFonts w:ascii="Times New Roman" w:eastAsia="Andale Sans UI" w:hAnsi="Times New Roman" w:cs="Times New Roman"/>
                <w:kern w:val="1"/>
                <w:sz w:val="24"/>
                <w:szCs w:val="24"/>
              </w:rPr>
            </w:pPr>
            <w:r w:rsidRPr="00553080">
              <w:rPr>
                <w:rFonts w:ascii="Times New Roman" w:eastAsia="Lucida Sans Unicode" w:hAnsi="Times New Roman" w:cs="Times New Roman"/>
                <w:b/>
                <w:bCs/>
                <w:kern w:val="1"/>
                <w:sz w:val="24"/>
                <w:szCs w:val="24"/>
              </w:rPr>
              <w:t>Działanie 4.5 Udzielanie wsparcia dla osób pracujących w obszarze przemocy w rodzinie.</w:t>
            </w:r>
          </w:p>
        </w:tc>
      </w:tr>
      <w:tr w:rsidR="00EA0C94" w:rsidRPr="009D233F" w:rsidTr="009D3AAE">
        <w:trPr>
          <w:trHeight w:val="544"/>
        </w:trPr>
        <w:tc>
          <w:tcPr>
            <w:tcW w:w="4001" w:type="dxa"/>
            <w:tcBorders>
              <w:left w:val="single" w:sz="1" w:space="0" w:color="000000"/>
              <w:bottom w:val="single" w:sz="1" w:space="0" w:color="000000"/>
            </w:tcBorders>
            <w:shd w:val="clear" w:color="auto" w:fill="auto"/>
          </w:tcPr>
          <w:p w:rsidR="00EA0C94" w:rsidRPr="00553080" w:rsidRDefault="00EA0C94" w:rsidP="009D233F">
            <w:pPr>
              <w:widowControl w:val="0"/>
              <w:suppressLineNumbers/>
              <w:suppressAutoHyphens/>
              <w:snapToGrid w:val="0"/>
              <w:spacing w:after="0" w:line="240" w:lineRule="auto"/>
              <w:jc w:val="both"/>
              <w:rPr>
                <w:rFonts w:ascii="Times New Roman" w:eastAsia="Lucida Sans Unicode" w:hAnsi="Times New Roman" w:cs="Times New Roman"/>
                <w:kern w:val="1"/>
                <w:sz w:val="16"/>
                <w:szCs w:val="16"/>
              </w:rPr>
            </w:pPr>
          </w:p>
          <w:p w:rsidR="00EA0C94" w:rsidRPr="00553080" w:rsidRDefault="00EA0C94" w:rsidP="00E51FC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553080">
              <w:rPr>
                <w:rFonts w:ascii="Times New Roman" w:eastAsia="Lucida Sans Unicode" w:hAnsi="Times New Roman" w:cs="Times New Roman"/>
                <w:kern w:val="1"/>
                <w:sz w:val="20"/>
                <w:szCs w:val="20"/>
              </w:rPr>
              <w:t>Realizator</w:t>
            </w:r>
          </w:p>
        </w:tc>
        <w:tc>
          <w:tcPr>
            <w:tcW w:w="8693" w:type="dxa"/>
            <w:tcBorders>
              <w:left w:val="single" w:sz="1" w:space="0" w:color="000000"/>
              <w:bottom w:val="single" w:sz="1" w:space="0" w:color="000000"/>
            </w:tcBorders>
            <w:shd w:val="clear" w:color="auto" w:fill="auto"/>
          </w:tcPr>
          <w:p w:rsidR="00EA0C94" w:rsidRPr="00553080" w:rsidRDefault="00EA0C94" w:rsidP="00E51FC6">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Pr>
                <w:rFonts w:ascii="Times New Roman" w:eastAsia="Lucida Sans Unicode" w:hAnsi="Times New Roman" w:cs="Times New Roman"/>
                <w:kern w:val="1"/>
                <w:sz w:val="20"/>
                <w:szCs w:val="20"/>
              </w:rPr>
              <w:t>Nazewnictwo</w:t>
            </w:r>
          </w:p>
        </w:tc>
        <w:tc>
          <w:tcPr>
            <w:tcW w:w="2209" w:type="dxa"/>
            <w:tcBorders>
              <w:left w:val="single" w:sz="1" w:space="0" w:color="000000"/>
              <w:bottom w:val="single" w:sz="1" w:space="0" w:color="000000"/>
              <w:right w:val="single" w:sz="1" w:space="0" w:color="000000"/>
            </w:tcBorders>
            <w:shd w:val="clear" w:color="auto" w:fill="auto"/>
          </w:tcPr>
          <w:p w:rsidR="00EA0C94" w:rsidRPr="00553080" w:rsidRDefault="00EA0C94" w:rsidP="00E51FC6">
            <w:pPr>
              <w:widowControl w:val="0"/>
              <w:suppressLineNumbers/>
              <w:suppressAutoHyphens/>
              <w:snapToGrid w:val="0"/>
              <w:spacing w:after="0" w:line="240" w:lineRule="auto"/>
              <w:jc w:val="center"/>
              <w:rPr>
                <w:rFonts w:ascii="Times New Roman" w:eastAsia="Andale Sans UI" w:hAnsi="Times New Roman" w:cs="Times New Roman"/>
                <w:kern w:val="1"/>
                <w:sz w:val="20"/>
                <w:szCs w:val="20"/>
              </w:rPr>
            </w:pPr>
            <w:r w:rsidRPr="00553080">
              <w:rPr>
                <w:rFonts w:ascii="Times New Roman" w:eastAsia="Lucida Sans Unicode" w:hAnsi="Times New Roman" w:cs="Times New Roman"/>
                <w:kern w:val="1"/>
                <w:sz w:val="20"/>
                <w:szCs w:val="20"/>
              </w:rPr>
              <w:t>Wskaźnik  realizacji</w:t>
            </w:r>
          </w:p>
        </w:tc>
      </w:tr>
      <w:tr w:rsidR="00EA0C94" w:rsidRPr="009D233F" w:rsidTr="009D3AAE">
        <w:trPr>
          <w:trHeight w:val="716"/>
        </w:trPr>
        <w:tc>
          <w:tcPr>
            <w:tcW w:w="4001" w:type="dxa"/>
            <w:vMerge w:val="restart"/>
            <w:tcBorders>
              <w:top w:val="single" w:sz="4" w:space="0" w:color="auto"/>
              <w:left w:val="single" w:sz="1" w:space="0" w:color="000000"/>
            </w:tcBorders>
            <w:shd w:val="clear" w:color="auto" w:fill="auto"/>
          </w:tcPr>
          <w:p w:rsidR="00EA0C94" w:rsidRDefault="00EA0C94" w:rsidP="00EA0C94">
            <w:pPr>
              <w:widowControl w:val="0"/>
              <w:suppressAutoHyphens/>
              <w:snapToGrid w:val="0"/>
              <w:spacing w:after="0" w:line="200" w:lineRule="atLeast"/>
              <w:rPr>
                <w:rFonts w:ascii="Times New Roman" w:eastAsia="Andale Sans UI" w:hAnsi="Times New Roman" w:cs="Times New Roman"/>
                <w:b/>
                <w:bCs/>
                <w:kern w:val="1"/>
                <w:sz w:val="20"/>
                <w:szCs w:val="20"/>
              </w:rPr>
            </w:pPr>
          </w:p>
          <w:p w:rsidR="00EA0C94" w:rsidRPr="00553080" w:rsidRDefault="00EA0C94" w:rsidP="0055308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 xml:space="preserve">Miejski Ośrodek </w:t>
            </w:r>
            <w:r w:rsidRPr="00553080">
              <w:rPr>
                <w:rFonts w:ascii="Times New Roman" w:eastAsia="Andale Sans UI" w:hAnsi="Times New Roman" w:cs="Times New Roman"/>
                <w:b/>
                <w:bCs/>
                <w:kern w:val="1"/>
                <w:sz w:val="20"/>
                <w:szCs w:val="20"/>
              </w:rPr>
              <w:t>Pomocy Rodzinie</w:t>
            </w:r>
          </w:p>
          <w:p w:rsidR="00EA0C94" w:rsidRPr="00553080" w:rsidRDefault="00662FE1" w:rsidP="00337643">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Pr>
                <w:rFonts w:ascii="Times New Roman" w:eastAsia="Andale Sans UI" w:hAnsi="Times New Roman" w:cs="Times New Roman"/>
                <w:b/>
                <w:bCs/>
                <w:kern w:val="1"/>
                <w:sz w:val="20"/>
                <w:szCs w:val="20"/>
              </w:rPr>
              <w:t>/</w:t>
            </w:r>
            <w:r w:rsidR="00EA0C94" w:rsidRPr="00553080">
              <w:rPr>
                <w:rFonts w:ascii="Times New Roman" w:eastAsia="Andale Sans UI" w:hAnsi="Times New Roman" w:cs="Times New Roman"/>
                <w:b/>
                <w:bCs/>
                <w:kern w:val="1"/>
                <w:sz w:val="20"/>
                <w:szCs w:val="20"/>
              </w:rPr>
              <w:t xml:space="preserve"> Specjalistyczny Ośrodek Wsparcia</w:t>
            </w:r>
          </w:p>
          <w:p w:rsidR="00EA0C94" w:rsidRPr="00553080" w:rsidRDefault="00EA0C94" w:rsidP="00553080">
            <w:pPr>
              <w:widowControl w:val="0"/>
              <w:suppressAutoHyphens/>
              <w:snapToGrid w:val="0"/>
              <w:spacing w:after="0" w:line="200" w:lineRule="atLeast"/>
              <w:jc w:val="center"/>
              <w:rPr>
                <w:rFonts w:ascii="Times New Roman" w:eastAsia="Andale Sans UI" w:hAnsi="Times New Roman" w:cs="Times New Roman"/>
                <w:b/>
                <w:bCs/>
                <w:kern w:val="1"/>
                <w:sz w:val="20"/>
                <w:szCs w:val="20"/>
              </w:rPr>
            </w:pPr>
            <w:r w:rsidRPr="00553080">
              <w:rPr>
                <w:rFonts w:ascii="Times New Roman" w:eastAsia="Andale Sans UI" w:hAnsi="Times New Roman" w:cs="Times New Roman"/>
                <w:b/>
                <w:bCs/>
                <w:kern w:val="1"/>
                <w:sz w:val="20"/>
                <w:szCs w:val="20"/>
              </w:rPr>
              <w:t>dla Ofiar P</w:t>
            </w:r>
            <w:r>
              <w:rPr>
                <w:rFonts w:ascii="Times New Roman" w:eastAsia="Andale Sans UI" w:hAnsi="Times New Roman" w:cs="Times New Roman"/>
                <w:b/>
                <w:bCs/>
                <w:kern w:val="1"/>
                <w:sz w:val="20"/>
                <w:szCs w:val="20"/>
              </w:rPr>
              <w:t xml:space="preserve">rzemocy </w:t>
            </w:r>
            <w:r w:rsidRPr="00553080">
              <w:rPr>
                <w:rFonts w:ascii="Times New Roman" w:eastAsia="Andale Sans UI" w:hAnsi="Times New Roman" w:cs="Times New Roman"/>
                <w:b/>
                <w:bCs/>
                <w:kern w:val="1"/>
                <w:sz w:val="20"/>
                <w:szCs w:val="20"/>
              </w:rPr>
              <w:t>w Rodzinie</w:t>
            </w:r>
          </w:p>
        </w:tc>
        <w:tc>
          <w:tcPr>
            <w:tcW w:w="8693" w:type="dxa"/>
            <w:tcBorders>
              <w:top w:val="single" w:sz="4" w:space="0" w:color="auto"/>
              <w:left w:val="single" w:sz="1" w:space="0" w:color="000000"/>
              <w:bottom w:val="single" w:sz="4" w:space="0" w:color="auto"/>
            </w:tcBorders>
            <w:shd w:val="clear" w:color="auto" w:fill="auto"/>
          </w:tcPr>
          <w:p w:rsidR="00EA0C94" w:rsidRPr="00AB4EB0" w:rsidRDefault="00EA0C94" w:rsidP="009D233F">
            <w:pPr>
              <w:widowControl w:val="0"/>
              <w:suppressLineNumbers/>
              <w:suppressAutoHyphens/>
              <w:snapToGrid w:val="0"/>
              <w:spacing w:after="0" w:line="240" w:lineRule="auto"/>
              <w:jc w:val="both"/>
              <w:rPr>
                <w:rFonts w:ascii="Times New Roman" w:hAnsi="Times New Roman" w:cs="Times New Roman"/>
                <w:sz w:val="20"/>
                <w:szCs w:val="20"/>
              </w:rPr>
            </w:pPr>
          </w:p>
          <w:p w:rsidR="00EA0C94" w:rsidRPr="00AB4EB0" w:rsidRDefault="00EA0C94" w:rsidP="009D233F">
            <w:pPr>
              <w:widowControl w:val="0"/>
              <w:suppressLineNumbers/>
              <w:suppressAutoHyphens/>
              <w:snapToGrid w:val="0"/>
              <w:spacing w:after="0" w:line="240" w:lineRule="auto"/>
              <w:jc w:val="both"/>
              <w:rPr>
                <w:rFonts w:ascii="Times New Roman" w:eastAsia="Lucida Sans Unicode" w:hAnsi="Times New Roman" w:cs="Times New Roman"/>
                <w:kern w:val="1"/>
                <w:sz w:val="20"/>
                <w:szCs w:val="20"/>
              </w:rPr>
            </w:pPr>
            <w:r w:rsidRPr="00AB4EB0">
              <w:rPr>
                <w:rFonts w:ascii="Times New Roman" w:hAnsi="Times New Roman" w:cs="Times New Roman"/>
                <w:sz w:val="20"/>
                <w:szCs w:val="20"/>
              </w:rPr>
              <w:t>Superwizja dla pracowników SOWOPR</w:t>
            </w:r>
          </w:p>
        </w:tc>
        <w:tc>
          <w:tcPr>
            <w:tcW w:w="2209" w:type="dxa"/>
            <w:tcBorders>
              <w:top w:val="single" w:sz="4" w:space="0" w:color="auto"/>
              <w:left w:val="single" w:sz="1" w:space="0" w:color="000000"/>
              <w:bottom w:val="single" w:sz="4" w:space="0" w:color="auto"/>
              <w:right w:val="single" w:sz="1" w:space="0" w:color="000000"/>
            </w:tcBorders>
            <w:shd w:val="clear" w:color="auto" w:fill="auto"/>
          </w:tcPr>
          <w:p w:rsidR="00EA0C94" w:rsidRPr="00AB4EB0" w:rsidRDefault="00EA0C94" w:rsidP="000225C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EA0C94" w:rsidRPr="00AB4EB0" w:rsidRDefault="00EA0C94" w:rsidP="00EA0C9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AB4EB0">
              <w:rPr>
                <w:rFonts w:ascii="Times New Roman" w:eastAsia="Lucida Sans Unicode" w:hAnsi="Times New Roman" w:cs="Times New Roman"/>
                <w:kern w:val="1"/>
                <w:sz w:val="20"/>
                <w:szCs w:val="20"/>
              </w:rPr>
              <w:t>Liczba odbiorców -  4</w:t>
            </w:r>
          </w:p>
        </w:tc>
      </w:tr>
      <w:tr w:rsidR="00EA0C94" w:rsidRPr="009D233F" w:rsidTr="009D3AAE">
        <w:trPr>
          <w:trHeight w:val="859"/>
        </w:trPr>
        <w:tc>
          <w:tcPr>
            <w:tcW w:w="4001" w:type="dxa"/>
            <w:vMerge/>
            <w:tcBorders>
              <w:left w:val="single" w:sz="1" w:space="0" w:color="000000"/>
              <w:bottom w:val="single" w:sz="4" w:space="0" w:color="auto"/>
              <w:tl2br w:val="single" w:sz="4" w:space="0" w:color="auto"/>
            </w:tcBorders>
            <w:shd w:val="clear" w:color="auto" w:fill="auto"/>
          </w:tcPr>
          <w:p w:rsidR="00EA0C94" w:rsidRPr="00553080" w:rsidRDefault="00EA0C94" w:rsidP="004A7AE9">
            <w:pPr>
              <w:widowControl w:val="0"/>
              <w:suppressLineNumbers/>
              <w:shd w:val="clear" w:color="auto" w:fill="FFFFFF"/>
              <w:suppressAutoHyphens/>
              <w:snapToGrid w:val="0"/>
              <w:spacing w:after="0" w:line="240" w:lineRule="auto"/>
              <w:jc w:val="center"/>
              <w:rPr>
                <w:rFonts w:ascii="Times New Roman" w:eastAsia="Lucida Sans Unicode" w:hAnsi="Times New Roman" w:cs="Times New Roman"/>
                <w:kern w:val="1"/>
                <w:sz w:val="20"/>
                <w:szCs w:val="20"/>
              </w:rPr>
            </w:pPr>
          </w:p>
        </w:tc>
        <w:tc>
          <w:tcPr>
            <w:tcW w:w="8693" w:type="dxa"/>
            <w:tcBorders>
              <w:top w:val="single" w:sz="4" w:space="0" w:color="auto"/>
              <w:left w:val="single" w:sz="1" w:space="0" w:color="000000"/>
              <w:bottom w:val="single" w:sz="4" w:space="0" w:color="auto"/>
            </w:tcBorders>
            <w:shd w:val="clear" w:color="auto" w:fill="auto"/>
          </w:tcPr>
          <w:p w:rsidR="00EA0C94" w:rsidRDefault="00EA0C94" w:rsidP="009D233F">
            <w:pPr>
              <w:widowControl w:val="0"/>
              <w:suppressLineNumbers/>
              <w:suppressAutoHyphens/>
              <w:snapToGrid w:val="0"/>
              <w:spacing w:after="0" w:line="240" w:lineRule="auto"/>
              <w:jc w:val="both"/>
              <w:rPr>
                <w:rFonts w:ascii="Times New Roman" w:hAnsi="Times New Roman" w:cs="Times New Roman"/>
                <w:sz w:val="20"/>
                <w:szCs w:val="20"/>
              </w:rPr>
            </w:pPr>
          </w:p>
          <w:p w:rsidR="00EA0C94" w:rsidRPr="00553080" w:rsidRDefault="00EA0C94" w:rsidP="009D233F">
            <w:pPr>
              <w:widowControl w:val="0"/>
              <w:suppressLineNumbers/>
              <w:suppressAutoHyphens/>
              <w:snapToGrid w:val="0"/>
              <w:spacing w:after="0" w:line="240" w:lineRule="auto"/>
              <w:jc w:val="both"/>
              <w:rPr>
                <w:rFonts w:ascii="Times New Roman" w:hAnsi="Times New Roman" w:cs="Times New Roman"/>
                <w:sz w:val="20"/>
                <w:szCs w:val="20"/>
              </w:rPr>
            </w:pPr>
            <w:r w:rsidRPr="00553080">
              <w:rPr>
                <w:rFonts w:ascii="Times New Roman" w:hAnsi="Times New Roman" w:cs="Times New Roman"/>
                <w:sz w:val="20"/>
                <w:szCs w:val="20"/>
              </w:rPr>
              <w:t>Udział</w:t>
            </w:r>
            <w:r>
              <w:rPr>
                <w:rFonts w:ascii="Times New Roman" w:hAnsi="Times New Roman" w:cs="Times New Roman"/>
                <w:sz w:val="20"/>
                <w:szCs w:val="20"/>
              </w:rPr>
              <w:t xml:space="preserve"> pracowników MOPR w  superwizji dot</w:t>
            </w:r>
            <w:r w:rsidRPr="00E51FC6">
              <w:rPr>
                <w:rFonts w:ascii="Times New Roman" w:hAnsi="Times New Roman" w:cs="Times New Roman"/>
                <w:sz w:val="20"/>
                <w:szCs w:val="20"/>
              </w:rPr>
              <w:t>. pracy socjalnej.</w:t>
            </w:r>
            <w:r>
              <w:rPr>
                <w:rFonts w:ascii="Times New Roman" w:hAnsi="Times New Roman" w:cs="Times New Roman"/>
                <w:sz w:val="20"/>
                <w:szCs w:val="20"/>
              </w:rPr>
              <w:t xml:space="preserve"> </w:t>
            </w:r>
          </w:p>
        </w:tc>
        <w:tc>
          <w:tcPr>
            <w:tcW w:w="2209" w:type="dxa"/>
            <w:tcBorders>
              <w:top w:val="single" w:sz="4" w:space="0" w:color="auto"/>
              <w:left w:val="single" w:sz="1" w:space="0" w:color="000000"/>
              <w:bottom w:val="single" w:sz="4" w:space="0" w:color="auto"/>
              <w:right w:val="single" w:sz="1" w:space="0" w:color="000000"/>
            </w:tcBorders>
            <w:shd w:val="clear" w:color="auto" w:fill="auto"/>
          </w:tcPr>
          <w:p w:rsidR="00EA0C94" w:rsidRDefault="00EA0C94" w:rsidP="000225C7">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p>
          <w:p w:rsidR="00EA0C94" w:rsidRPr="00E51FC6" w:rsidRDefault="00EA0C94" w:rsidP="00EA0C94">
            <w:pPr>
              <w:widowControl w:val="0"/>
              <w:suppressLineNumbers/>
              <w:suppressAutoHyphens/>
              <w:snapToGrid w:val="0"/>
              <w:spacing w:after="0" w:line="240" w:lineRule="auto"/>
              <w:jc w:val="center"/>
              <w:rPr>
                <w:rFonts w:ascii="Times New Roman" w:eastAsia="Lucida Sans Unicode" w:hAnsi="Times New Roman" w:cs="Times New Roman"/>
                <w:kern w:val="1"/>
                <w:sz w:val="20"/>
                <w:szCs w:val="20"/>
              </w:rPr>
            </w:pPr>
            <w:r w:rsidRPr="00E51FC6">
              <w:rPr>
                <w:rFonts w:ascii="Times New Roman" w:eastAsia="Lucida Sans Unicode" w:hAnsi="Times New Roman" w:cs="Times New Roman"/>
                <w:kern w:val="1"/>
                <w:sz w:val="20"/>
                <w:szCs w:val="20"/>
              </w:rPr>
              <w:t>Liczba</w:t>
            </w:r>
            <w:r>
              <w:rPr>
                <w:rFonts w:ascii="Times New Roman" w:eastAsia="Lucida Sans Unicode" w:hAnsi="Times New Roman" w:cs="Times New Roman"/>
                <w:kern w:val="1"/>
                <w:sz w:val="20"/>
                <w:szCs w:val="20"/>
              </w:rPr>
              <w:t xml:space="preserve"> odbiorców</w:t>
            </w:r>
            <w:r w:rsidRPr="00E51FC6">
              <w:rPr>
                <w:rFonts w:ascii="Times New Roman" w:eastAsia="Lucida Sans Unicode" w:hAnsi="Times New Roman" w:cs="Times New Roman"/>
                <w:kern w:val="1"/>
                <w:sz w:val="20"/>
                <w:szCs w:val="20"/>
              </w:rPr>
              <w:t xml:space="preserve"> - 28</w:t>
            </w:r>
          </w:p>
        </w:tc>
      </w:tr>
    </w:tbl>
    <w:p w:rsidR="00DF521C" w:rsidRPr="00152239" w:rsidRDefault="009D233F" w:rsidP="00152239">
      <w:pPr>
        <w:widowControl w:val="0"/>
        <w:suppressAutoHyphens/>
        <w:spacing w:after="0" w:line="100" w:lineRule="atLeast"/>
        <w:jc w:val="both"/>
        <w:rPr>
          <w:rFonts w:ascii="Times New Roman" w:eastAsia="Lucida Sans Unicode" w:hAnsi="Times New Roman" w:cs="Times New Roman"/>
          <w:kern w:val="1"/>
          <w:sz w:val="20"/>
          <w:szCs w:val="20"/>
        </w:rPr>
      </w:pPr>
      <w:r w:rsidRPr="00CB3658">
        <w:rPr>
          <w:rFonts w:ascii="Times New Roman" w:eastAsia="Lucida Sans Unicode" w:hAnsi="Times New Roman" w:cs="Times New Roman"/>
          <w:b/>
          <w:bCs/>
          <w:kern w:val="1"/>
          <w:sz w:val="20"/>
          <w:szCs w:val="20"/>
        </w:rPr>
        <w:t xml:space="preserve">Działanie 4.5    Podsumowanie wskaźników: </w:t>
      </w:r>
      <w:r w:rsidRPr="003F173C">
        <w:rPr>
          <w:rFonts w:ascii="Times New Roman" w:eastAsia="Lucida Sans Unicode" w:hAnsi="Times New Roman" w:cs="Times New Roman"/>
          <w:kern w:val="1"/>
          <w:sz w:val="20"/>
          <w:szCs w:val="20"/>
        </w:rPr>
        <w:t xml:space="preserve">liczba przeprowadzonych superwizji – </w:t>
      </w:r>
      <w:r w:rsidR="00D95192" w:rsidRPr="003F173C">
        <w:rPr>
          <w:rFonts w:ascii="Times New Roman" w:eastAsia="Lucida Sans Unicode" w:hAnsi="Times New Roman" w:cs="Times New Roman"/>
          <w:kern w:val="1"/>
          <w:sz w:val="20"/>
          <w:szCs w:val="20"/>
        </w:rPr>
        <w:t>2</w:t>
      </w:r>
      <w:r w:rsidR="003F173C">
        <w:rPr>
          <w:rFonts w:ascii="Times New Roman" w:eastAsia="Lucida Sans Unicode" w:hAnsi="Times New Roman" w:cs="Times New Roman"/>
          <w:kern w:val="1"/>
          <w:sz w:val="20"/>
          <w:szCs w:val="20"/>
        </w:rPr>
        <w:t xml:space="preserve">,  </w:t>
      </w:r>
      <w:r w:rsidRPr="003F173C">
        <w:rPr>
          <w:rFonts w:ascii="Times New Roman" w:eastAsia="Lucida Sans Unicode" w:hAnsi="Times New Roman" w:cs="Times New Roman"/>
          <w:bCs/>
          <w:kern w:val="1"/>
          <w:sz w:val="20"/>
          <w:szCs w:val="20"/>
        </w:rPr>
        <w:t xml:space="preserve">liczba uczestników korzystających z wymienionych powyżej form pomocy </w:t>
      </w:r>
      <w:r w:rsidR="00DF521C" w:rsidRPr="003F173C">
        <w:rPr>
          <w:rFonts w:ascii="Times New Roman" w:eastAsia="Lucida Sans Unicode" w:hAnsi="Times New Roman" w:cs="Times New Roman"/>
          <w:bCs/>
          <w:kern w:val="1"/>
          <w:sz w:val="20"/>
          <w:szCs w:val="20"/>
        </w:rPr>
        <w:t>–</w:t>
      </w:r>
      <w:r w:rsidRPr="003F173C">
        <w:rPr>
          <w:rFonts w:ascii="Times New Roman" w:eastAsia="Lucida Sans Unicode" w:hAnsi="Times New Roman" w:cs="Times New Roman"/>
          <w:bCs/>
          <w:kern w:val="1"/>
          <w:sz w:val="20"/>
          <w:szCs w:val="20"/>
        </w:rPr>
        <w:t xml:space="preserve"> </w:t>
      </w:r>
      <w:r w:rsidR="00D95192" w:rsidRPr="003F173C">
        <w:rPr>
          <w:rFonts w:ascii="Times New Roman" w:eastAsia="Lucida Sans Unicode" w:hAnsi="Times New Roman" w:cs="Times New Roman"/>
          <w:bCs/>
          <w:kern w:val="1"/>
          <w:sz w:val="20"/>
          <w:szCs w:val="20"/>
        </w:rPr>
        <w:t>32</w:t>
      </w:r>
    </w:p>
    <w:p w:rsidR="007A3A0D" w:rsidRDefault="007A3A0D" w:rsidP="007A27D6">
      <w:pPr>
        <w:widowControl w:val="0"/>
        <w:suppressAutoHyphens/>
        <w:spacing w:after="0" w:line="100" w:lineRule="atLeast"/>
        <w:jc w:val="both"/>
        <w:rPr>
          <w:rFonts w:ascii="Times New Roman" w:eastAsia="Lucida Sans Unicode" w:hAnsi="Times New Roman" w:cs="Times New Roman"/>
          <w:b/>
          <w:kern w:val="1"/>
        </w:rPr>
      </w:pPr>
    </w:p>
    <w:p w:rsidR="007A3A0D" w:rsidRDefault="007A3A0D" w:rsidP="007A27D6">
      <w:pPr>
        <w:widowControl w:val="0"/>
        <w:suppressAutoHyphens/>
        <w:spacing w:after="0" w:line="100" w:lineRule="atLeast"/>
        <w:jc w:val="both"/>
        <w:rPr>
          <w:rFonts w:ascii="Times New Roman" w:eastAsia="Lucida Sans Unicode" w:hAnsi="Times New Roman" w:cs="Times New Roman"/>
          <w:b/>
          <w:kern w:val="1"/>
        </w:rPr>
      </w:pPr>
    </w:p>
    <w:p w:rsidR="00EA0C94" w:rsidRDefault="009E6B94" w:rsidP="007A27D6">
      <w:pPr>
        <w:widowControl w:val="0"/>
        <w:suppressAutoHyphens/>
        <w:spacing w:after="0" w:line="100" w:lineRule="atLeast"/>
        <w:jc w:val="both"/>
        <w:rPr>
          <w:rFonts w:ascii="Times New Roman" w:eastAsia="Lucida Sans Unicode" w:hAnsi="Times New Roman" w:cs="Times New Roman"/>
          <w:b/>
          <w:kern w:val="1"/>
        </w:rPr>
      </w:pPr>
      <w:r>
        <w:rPr>
          <w:rFonts w:ascii="Times New Roman" w:eastAsia="Lucida Sans Unicode" w:hAnsi="Times New Roman" w:cs="Times New Roman"/>
          <w:b/>
          <w:kern w:val="1"/>
        </w:rPr>
        <w:t>Wnioski końcowe:</w:t>
      </w:r>
      <w:r w:rsidR="009D233F" w:rsidRPr="009D233F">
        <w:rPr>
          <w:rFonts w:ascii="Times New Roman" w:eastAsia="Lucida Sans Unicode" w:hAnsi="Times New Roman" w:cs="Times New Roman"/>
          <w:b/>
          <w:kern w:val="1"/>
        </w:rPr>
        <w:t xml:space="preserve"> </w:t>
      </w:r>
    </w:p>
    <w:p w:rsidR="005218FF" w:rsidRDefault="005218FF" w:rsidP="007A27D6">
      <w:pPr>
        <w:widowControl w:val="0"/>
        <w:suppressAutoHyphens/>
        <w:spacing w:after="0" w:line="100" w:lineRule="atLeast"/>
        <w:jc w:val="both"/>
        <w:rPr>
          <w:rFonts w:ascii="Times New Roman" w:eastAsia="Lucida Sans Unicode" w:hAnsi="Times New Roman" w:cs="Times New Roman"/>
          <w:b/>
          <w:kern w:val="1"/>
        </w:rPr>
      </w:pPr>
    </w:p>
    <w:p w:rsidR="008C3223" w:rsidRPr="007A27D6" w:rsidRDefault="00112915" w:rsidP="00607166">
      <w:pPr>
        <w:widowControl w:val="0"/>
        <w:suppressAutoHyphens/>
        <w:spacing w:after="0" w:line="360" w:lineRule="auto"/>
        <w:ind w:firstLine="708"/>
        <w:jc w:val="both"/>
        <w:rPr>
          <w:rFonts w:ascii="Times New Roman" w:eastAsia="Lucida Sans Unicode" w:hAnsi="Times New Roman" w:cs="Times New Roman"/>
          <w:kern w:val="1"/>
        </w:rPr>
      </w:pPr>
      <w:r>
        <w:rPr>
          <w:rFonts w:ascii="Times New Roman" w:eastAsia="Lucida Sans Unicode" w:hAnsi="Times New Roman" w:cs="Times New Roman"/>
          <w:kern w:val="1"/>
        </w:rPr>
        <w:t xml:space="preserve">Przeciwdziałanie zjawisku przemocy </w:t>
      </w:r>
      <w:r w:rsidR="0022418A">
        <w:rPr>
          <w:rFonts w:ascii="Times New Roman" w:eastAsia="Lucida Sans Unicode" w:hAnsi="Times New Roman" w:cs="Times New Roman"/>
          <w:kern w:val="1"/>
        </w:rPr>
        <w:t xml:space="preserve">w rodzinie jest procesem bardzo złożonym i wymaga </w:t>
      </w:r>
      <w:r>
        <w:rPr>
          <w:rFonts w:ascii="Times New Roman" w:eastAsia="Lucida Sans Unicode" w:hAnsi="Times New Roman" w:cs="Times New Roman"/>
          <w:kern w:val="1"/>
        </w:rPr>
        <w:t>wytężonej p</w:t>
      </w:r>
      <w:r w:rsidR="0022418A">
        <w:rPr>
          <w:rFonts w:ascii="Times New Roman" w:eastAsia="Lucida Sans Unicode" w:hAnsi="Times New Roman" w:cs="Times New Roman"/>
          <w:kern w:val="1"/>
        </w:rPr>
        <w:t>racy, odpowiedzialności i troski</w:t>
      </w:r>
      <w:r>
        <w:rPr>
          <w:rFonts w:ascii="Times New Roman" w:eastAsia="Lucida Sans Unicode" w:hAnsi="Times New Roman" w:cs="Times New Roman"/>
          <w:kern w:val="1"/>
        </w:rPr>
        <w:t xml:space="preserve"> o dobro innych </w:t>
      </w:r>
      <w:r w:rsidR="0022418A">
        <w:rPr>
          <w:rFonts w:ascii="Times New Roman" w:eastAsia="Lucida Sans Unicode" w:hAnsi="Times New Roman" w:cs="Times New Roman"/>
          <w:kern w:val="1"/>
        </w:rPr>
        <w:br/>
        <w:t>od wszystkich tych którzy są w nią zaangażowani. To właśnie d</w:t>
      </w:r>
      <w:r w:rsidR="008705CD" w:rsidRPr="008705CD">
        <w:rPr>
          <w:rFonts w:ascii="Times New Roman" w:eastAsia="Lucida Sans Unicode" w:hAnsi="Times New Roman" w:cs="Times New Roman"/>
          <w:kern w:val="1"/>
        </w:rPr>
        <w:t xml:space="preserve">zięki zaangażowaniu wielu </w:t>
      </w:r>
      <w:r w:rsidR="00F25D62" w:rsidRPr="008705CD">
        <w:rPr>
          <w:rFonts w:ascii="Times New Roman" w:eastAsia="Lucida Sans Unicode" w:hAnsi="Times New Roman" w:cs="Times New Roman"/>
          <w:kern w:val="1"/>
        </w:rPr>
        <w:t xml:space="preserve">służb </w:t>
      </w:r>
      <w:r w:rsidR="008705CD" w:rsidRPr="008705CD">
        <w:rPr>
          <w:rFonts w:ascii="Times New Roman" w:eastAsia="Lucida Sans Unicode" w:hAnsi="Times New Roman" w:cs="Times New Roman"/>
          <w:kern w:val="1"/>
        </w:rPr>
        <w:t xml:space="preserve">i </w:t>
      </w:r>
      <w:r w:rsidR="00F25D62">
        <w:rPr>
          <w:rFonts w:ascii="Times New Roman" w:eastAsia="Lucida Sans Unicode" w:hAnsi="Times New Roman" w:cs="Times New Roman"/>
          <w:kern w:val="1"/>
        </w:rPr>
        <w:t xml:space="preserve">ich </w:t>
      </w:r>
      <w:r w:rsidR="00F25D62" w:rsidRPr="008705CD">
        <w:rPr>
          <w:rFonts w:ascii="Times New Roman" w:eastAsia="Lucida Sans Unicode" w:hAnsi="Times New Roman" w:cs="Times New Roman"/>
          <w:kern w:val="1"/>
        </w:rPr>
        <w:t>przedstawicieli</w:t>
      </w:r>
      <w:r w:rsidR="00F25D62">
        <w:rPr>
          <w:rFonts w:ascii="Times New Roman" w:eastAsia="Lucida Sans Unicode" w:hAnsi="Times New Roman" w:cs="Times New Roman"/>
          <w:kern w:val="1"/>
        </w:rPr>
        <w:t xml:space="preserve"> </w:t>
      </w:r>
      <w:r w:rsidR="008705CD">
        <w:rPr>
          <w:rFonts w:ascii="Times New Roman" w:eastAsia="Lucida Sans Unicode" w:hAnsi="Times New Roman" w:cs="Times New Roman"/>
          <w:kern w:val="1"/>
        </w:rPr>
        <w:t>z terenu naszego miasta</w:t>
      </w:r>
      <w:r w:rsidR="00F25D62" w:rsidRPr="00F25D62">
        <w:rPr>
          <w:rFonts w:ascii="Times New Roman" w:eastAsia="Lucida Sans Unicode" w:hAnsi="Times New Roman" w:cs="Times New Roman"/>
          <w:kern w:val="1"/>
        </w:rPr>
        <w:t xml:space="preserve"> </w:t>
      </w:r>
      <w:r w:rsidR="00F25D62">
        <w:rPr>
          <w:rFonts w:ascii="Times New Roman" w:eastAsia="Lucida Sans Unicode" w:hAnsi="Times New Roman" w:cs="Times New Roman"/>
          <w:kern w:val="1"/>
        </w:rPr>
        <w:t>możliwa</w:t>
      </w:r>
      <w:r w:rsidR="00F25D62" w:rsidRPr="008705CD">
        <w:rPr>
          <w:rFonts w:ascii="Times New Roman" w:eastAsia="Lucida Sans Unicode" w:hAnsi="Times New Roman" w:cs="Times New Roman"/>
          <w:kern w:val="1"/>
        </w:rPr>
        <w:t xml:space="preserve"> </w:t>
      </w:r>
      <w:r w:rsidR="00F25D62">
        <w:rPr>
          <w:rFonts w:ascii="Times New Roman" w:eastAsia="Lucida Sans Unicode" w:hAnsi="Times New Roman" w:cs="Times New Roman"/>
          <w:kern w:val="1"/>
        </w:rPr>
        <w:t>była</w:t>
      </w:r>
      <w:r w:rsidR="00F25D62" w:rsidRPr="008705CD">
        <w:rPr>
          <w:rFonts w:ascii="Times New Roman" w:eastAsia="Lucida Sans Unicode" w:hAnsi="Times New Roman" w:cs="Times New Roman"/>
          <w:kern w:val="1"/>
        </w:rPr>
        <w:t xml:space="preserve"> </w:t>
      </w:r>
      <w:r w:rsidR="00F25D62">
        <w:rPr>
          <w:rFonts w:ascii="Times New Roman" w:eastAsia="Lucida Sans Unicode" w:hAnsi="Times New Roman" w:cs="Times New Roman"/>
          <w:kern w:val="1"/>
        </w:rPr>
        <w:t>r</w:t>
      </w:r>
      <w:r w:rsidR="00F25D62" w:rsidRPr="008705CD">
        <w:rPr>
          <w:rFonts w:ascii="Times New Roman" w:eastAsia="Lucida Sans Unicode" w:hAnsi="Times New Roman" w:cs="Times New Roman"/>
          <w:kern w:val="1"/>
        </w:rPr>
        <w:t>ealizacja zał</w:t>
      </w:r>
      <w:r w:rsidR="00F25D62">
        <w:rPr>
          <w:rFonts w:ascii="Times New Roman" w:eastAsia="Lucida Sans Unicode" w:hAnsi="Times New Roman" w:cs="Times New Roman"/>
          <w:kern w:val="1"/>
        </w:rPr>
        <w:t>ożeń programowych</w:t>
      </w:r>
      <w:r w:rsidR="008705CD">
        <w:rPr>
          <w:rFonts w:ascii="Times New Roman" w:eastAsia="Lucida Sans Unicode" w:hAnsi="Times New Roman" w:cs="Times New Roman"/>
          <w:kern w:val="1"/>
        </w:rPr>
        <w:t xml:space="preserve">. </w:t>
      </w:r>
      <w:r w:rsidR="00607166">
        <w:rPr>
          <w:rFonts w:ascii="Times New Roman" w:eastAsia="Lucida Sans Unicode" w:hAnsi="Times New Roman" w:cs="Times New Roman"/>
          <w:kern w:val="1"/>
        </w:rPr>
        <w:t xml:space="preserve">Pomimo, </w:t>
      </w:r>
      <w:r w:rsidR="00404860">
        <w:rPr>
          <w:rFonts w:ascii="Times New Roman" w:eastAsia="Lucida Sans Unicode" w:hAnsi="Times New Roman" w:cs="Times New Roman"/>
          <w:kern w:val="1"/>
        </w:rPr>
        <w:t>iż wykonywana praca jest niezwykle trudna i wymagająca poświeceń – przynosi efekty, które odzwierciedlają zgromadzone dane statystyczne.</w:t>
      </w:r>
      <w:r w:rsidR="008C3223" w:rsidRPr="008C3223">
        <w:rPr>
          <w:rFonts w:ascii="Times New Roman" w:eastAsia="Lucida Sans Unicode" w:hAnsi="Times New Roman" w:cs="Times New Roman"/>
          <w:kern w:val="1"/>
        </w:rPr>
        <w:t xml:space="preserve"> </w:t>
      </w:r>
    </w:p>
    <w:p w:rsidR="008344D4" w:rsidRPr="007F5C39" w:rsidRDefault="008C3223" w:rsidP="007F5C39">
      <w:pPr>
        <w:widowControl w:val="0"/>
        <w:suppressAutoHyphens/>
        <w:spacing w:after="0" w:line="360" w:lineRule="auto"/>
        <w:ind w:firstLine="708"/>
        <w:jc w:val="both"/>
        <w:rPr>
          <w:rFonts w:ascii="Times New Roman" w:eastAsia="Lucida Sans Unicode" w:hAnsi="Times New Roman" w:cs="Times New Roman"/>
          <w:color w:val="FF0000"/>
          <w:kern w:val="1"/>
        </w:rPr>
      </w:pPr>
      <w:r w:rsidRPr="007A27D6">
        <w:rPr>
          <w:rFonts w:ascii="Times New Roman" w:eastAsia="Lucida Sans Unicode" w:hAnsi="Times New Roman" w:cs="Times New Roman"/>
          <w:kern w:val="1"/>
        </w:rPr>
        <w:t>Duże znaczenie w tym przypadku mają wszelkie działania profilaktyczne (kampanie, warsztaty, programy), które zaszczepione odpowiednio wcześnie dają szansę na</w:t>
      </w:r>
      <w:r w:rsidR="000225C7">
        <w:rPr>
          <w:rFonts w:ascii="Times New Roman" w:eastAsia="Lucida Sans Unicode" w:hAnsi="Times New Roman" w:cs="Times New Roman"/>
          <w:kern w:val="1"/>
        </w:rPr>
        <w:t xml:space="preserve"> uniknięcie kryzysu w rodzinie</w:t>
      </w:r>
      <w:r w:rsidR="000225C7" w:rsidRPr="00423A7F">
        <w:rPr>
          <w:rFonts w:ascii="Times New Roman" w:eastAsia="Lucida Sans Unicode" w:hAnsi="Times New Roman" w:cs="Times New Roman"/>
          <w:kern w:val="1"/>
        </w:rPr>
        <w:t>.</w:t>
      </w:r>
      <w:r w:rsidR="003F3F31">
        <w:rPr>
          <w:rFonts w:ascii="Times New Roman" w:eastAsia="Lucida Sans Unicode" w:hAnsi="Times New Roman" w:cs="Times New Roman"/>
          <w:color w:val="FF0000"/>
          <w:kern w:val="1"/>
        </w:rPr>
        <w:t xml:space="preserve"> </w:t>
      </w:r>
      <w:r w:rsidRPr="003F173C">
        <w:rPr>
          <w:rFonts w:ascii="Times New Roman" w:eastAsia="Lucida Sans Unicode" w:hAnsi="Times New Roman" w:cs="Times New Roman"/>
          <w:kern w:val="1"/>
        </w:rPr>
        <w:t>Oprócz działań profilaktycznych ważne jest także szybkie rozpoznanie zjawiska przemocy, podjęcie działań interwencyjnych oraz przywrócenie osobom jej doznającym bezpi</w:t>
      </w:r>
      <w:r w:rsidR="00514374">
        <w:rPr>
          <w:rFonts w:ascii="Times New Roman" w:eastAsia="Lucida Sans Unicode" w:hAnsi="Times New Roman" w:cs="Times New Roman"/>
          <w:kern w:val="1"/>
        </w:rPr>
        <w:t>ecznego funkcjonowania. Dlatego</w:t>
      </w:r>
      <w:r w:rsidRPr="003F173C">
        <w:rPr>
          <w:rFonts w:ascii="Times New Roman" w:eastAsia="Lucida Sans Unicode" w:hAnsi="Times New Roman" w:cs="Times New Roman"/>
          <w:kern w:val="1"/>
        </w:rPr>
        <w:t xml:space="preserve"> w celu sprawnego funkcjonowania systemu konieczne jest włączenie się w realizację programu wszystkich służb i podmiotów pracujących na rzecz rodziny.</w:t>
      </w:r>
      <w:r>
        <w:rPr>
          <w:rFonts w:ascii="Times New Roman" w:eastAsia="Lucida Sans Unicode" w:hAnsi="Times New Roman" w:cs="Times New Roman"/>
          <w:kern w:val="1"/>
        </w:rPr>
        <w:t xml:space="preserve"> </w:t>
      </w:r>
    </w:p>
    <w:p w:rsidR="00D16D92" w:rsidRDefault="00152239" w:rsidP="00222200">
      <w:pPr>
        <w:widowControl w:val="0"/>
        <w:suppressAutoHyphens/>
        <w:spacing w:after="0" w:line="360" w:lineRule="auto"/>
        <w:ind w:firstLine="360"/>
        <w:jc w:val="both"/>
        <w:rPr>
          <w:rFonts w:ascii="Times New Roman" w:eastAsia="Lucida Sans Unicode" w:hAnsi="Times New Roman" w:cs="Times New Roman"/>
          <w:kern w:val="1"/>
        </w:rPr>
      </w:pPr>
      <w:r>
        <w:rPr>
          <w:rFonts w:ascii="Times New Roman" w:eastAsia="Lucida Sans Unicode" w:hAnsi="Times New Roman" w:cs="Times New Roman"/>
          <w:kern w:val="1"/>
        </w:rPr>
        <w:t>Analizu</w:t>
      </w:r>
      <w:r w:rsidR="00FB25FB">
        <w:rPr>
          <w:rFonts w:ascii="Times New Roman" w:eastAsia="Lucida Sans Unicode" w:hAnsi="Times New Roman" w:cs="Times New Roman"/>
          <w:kern w:val="1"/>
        </w:rPr>
        <w:t>jąc</w:t>
      </w:r>
      <w:r w:rsidR="00072231">
        <w:rPr>
          <w:rFonts w:ascii="Times New Roman" w:eastAsia="Lucida Sans Unicode" w:hAnsi="Times New Roman" w:cs="Times New Roman"/>
          <w:kern w:val="1"/>
        </w:rPr>
        <w:t xml:space="preserve"> raport należy zwrócić uwagę na </w:t>
      </w:r>
      <w:r w:rsidR="00024C56">
        <w:rPr>
          <w:rFonts w:ascii="Times New Roman" w:eastAsia="Lucida Sans Unicode" w:hAnsi="Times New Roman" w:cs="Times New Roman"/>
          <w:kern w:val="1"/>
        </w:rPr>
        <w:t xml:space="preserve">utrzymującą się od kilku lat tendencję spadkową co do ogólnej liczby prowadzonych procedur „Niebieskie Karty” </w:t>
      </w:r>
      <w:r w:rsidR="00024C56">
        <w:rPr>
          <w:rFonts w:ascii="Times New Roman" w:eastAsia="Lucida Sans Unicode" w:hAnsi="Times New Roman" w:cs="Times New Roman"/>
          <w:kern w:val="1"/>
        </w:rPr>
        <w:br/>
        <w:t>w poszczególnych okresach sprawozdawczych.</w:t>
      </w:r>
      <w:r w:rsidR="00D16D92">
        <w:rPr>
          <w:rFonts w:ascii="Times New Roman" w:eastAsia="Lucida Sans Unicode" w:hAnsi="Times New Roman" w:cs="Times New Roman"/>
          <w:kern w:val="1"/>
        </w:rPr>
        <w:t xml:space="preserve"> </w:t>
      </w:r>
      <w:r w:rsidR="00750532" w:rsidRPr="002841BC">
        <w:rPr>
          <w:rFonts w:ascii="Times New Roman" w:eastAsia="Lucida Sans Unicode" w:hAnsi="Times New Roman" w:cs="Times New Roman"/>
          <w:kern w:val="1"/>
        </w:rPr>
        <w:t xml:space="preserve">Mając na względzie 59 procedur „Niebieskie Karty” </w:t>
      </w:r>
      <w:r w:rsidR="00D16D92" w:rsidRPr="002841BC">
        <w:rPr>
          <w:rFonts w:ascii="Times New Roman" w:eastAsia="Lucida Sans Unicode" w:hAnsi="Times New Roman" w:cs="Times New Roman"/>
          <w:kern w:val="1"/>
        </w:rPr>
        <w:t>wszczętych</w:t>
      </w:r>
      <w:r w:rsidR="001F144E">
        <w:rPr>
          <w:rFonts w:ascii="Times New Roman" w:eastAsia="Lucida Sans Unicode" w:hAnsi="Times New Roman" w:cs="Times New Roman"/>
          <w:kern w:val="1"/>
        </w:rPr>
        <w:t xml:space="preserve"> w 2018r. należy zwrócić uwagę </w:t>
      </w:r>
      <w:r w:rsidR="00D16D92" w:rsidRPr="002841BC">
        <w:rPr>
          <w:rFonts w:ascii="Times New Roman" w:eastAsia="Lucida Sans Unicode" w:hAnsi="Times New Roman" w:cs="Times New Roman"/>
          <w:kern w:val="1"/>
        </w:rPr>
        <w:t xml:space="preserve">na wzrost (o 22 sprawy) liczby wszczynanych procedur w stosunku do roku 2017. Porównując jednak wskaźniki liczbowe z 2015r., kiedy wszczęto 58 procedur i z 2016r., gdzie wszczęto </w:t>
      </w:r>
      <w:r w:rsidR="00E25DD6">
        <w:rPr>
          <w:rFonts w:ascii="Times New Roman" w:eastAsia="Lucida Sans Unicode" w:hAnsi="Times New Roman" w:cs="Times New Roman"/>
          <w:kern w:val="1"/>
        </w:rPr>
        <w:br/>
      </w:r>
      <w:r w:rsidR="00D16D92" w:rsidRPr="002841BC">
        <w:rPr>
          <w:rFonts w:ascii="Times New Roman" w:eastAsia="Lucida Sans Unicode" w:hAnsi="Times New Roman" w:cs="Times New Roman"/>
          <w:kern w:val="1"/>
        </w:rPr>
        <w:t>60 procedur, można stwierdzić, że z wyjątkiem 2017r. liczba wszczynanych procedur „Niebieskie Karty” na tereni</w:t>
      </w:r>
      <w:r w:rsidR="001F144E">
        <w:rPr>
          <w:rFonts w:ascii="Times New Roman" w:eastAsia="Lucida Sans Unicode" w:hAnsi="Times New Roman" w:cs="Times New Roman"/>
          <w:kern w:val="1"/>
        </w:rPr>
        <w:t xml:space="preserve">e miasta Świnoujście utrzymuje </w:t>
      </w:r>
      <w:r w:rsidR="00D16D92" w:rsidRPr="002841BC">
        <w:rPr>
          <w:rFonts w:ascii="Times New Roman" w:eastAsia="Lucida Sans Unicode" w:hAnsi="Times New Roman" w:cs="Times New Roman"/>
          <w:kern w:val="1"/>
        </w:rPr>
        <w:t>się na bardzo wyrównanym poziomi</w:t>
      </w:r>
      <w:r w:rsidR="00222200" w:rsidRPr="002841BC">
        <w:rPr>
          <w:rFonts w:ascii="Times New Roman" w:eastAsia="Lucida Sans Unicode" w:hAnsi="Times New Roman" w:cs="Times New Roman"/>
          <w:kern w:val="1"/>
        </w:rPr>
        <w:t>e około 60 nowych spraw rocznie</w:t>
      </w:r>
      <w:r w:rsidR="001F144E">
        <w:rPr>
          <w:rFonts w:ascii="Times New Roman" w:eastAsia="Lucida Sans Unicode" w:hAnsi="Times New Roman" w:cs="Times New Roman"/>
          <w:kern w:val="1"/>
        </w:rPr>
        <w:t>.</w:t>
      </w:r>
    </w:p>
    <w:p w:rsidR="000810C5" w:rsidRDefault="00750532" w:rsidP="007209D1">
      <w:pPr>
        <w:widowControl w:val="0"/>
        <w:suppressAutoHyphens/>
        <w:spacing w:after="0" w:line="360" w:lineRule="auto"/>
        <w:ind w:firstLine="360"/>
        <w:jc w:val="both"/>
        <w:rPr>
          <w:rFonts w:ascii="Times New Roman" w:eastAsia="Lucida Sans Unicode" w:hAnsi="Times New Roman" w:cs="Times New Roman"/>
          <w:kern w:val="1"/>
        </w:rPr>
      </w:pPr>
      <w:r>
        <w:rPr>
          <w:rFonts w:ascii="Times New Roman" w:eastAsia="Lucida Sans Unicode" w:hAnsi="Times New Roman" w:cs="Times New Roman"/>
          <w:kern w:val="1"/>
        </w:rPr>
        <w:t xml:space="preserve">Porównując </w:t>
      </w:r>
      <w:r w:rsidR="009952BA">
        <w:rPr>
          <w:rFonts w:ascii="Times New Roman" w:eastAsia="Lucida Sans Unicode" w:hAnsi="Times New Roman" w:cs="Times New Roman"/>
          <w:kern w:val="1"/>
        </w:rPr>
        <w:t xml:space="preserve">w okresie ostatnich trzech lat </w:t>
      </w:r>
      <w:r>
        <w:rPr>
          <w:rFonts w:ascii="Times New Roman" w:eastAsia="Lucida Sans Unicode" w:hAnsi="Times New Roman" w:cs="Times New Roman"/>
          <w:kern w:val="1"/>
        </w:rPr>
        <w:t>ogólną liczbę wszczynanych procedur</w:t>
      </w:r>
      <w:r w:rsidR="009952BA">
        <w:rPr>
          <w:rFonts w:ascii="Times New Roman" w:eastAsia="Lucida Sans Unicode" w:hAnsi="Times New Roman" w:cs="Times New Roman"/>
          <w:kern w:val="1"/>
        </w:rPr>
        <w:t xml:space="preserve"> (156) </w:t>
      </w:r>
      <w:r w:rsidR="00A511AD">
        <w:rPr>
          <w:rFonts w:ascii="Times New Roman" w:eastAsia="Lucida Sans Unicode" w:hAnsi="Times New Roman" w:cs="Times New Roman"/>
          <w:kern w:val="1"/>
        </w:rPr>
        <w:t>do</w:t>
      </w:r>
      <w:r w:rsidR="006D41D5" w:rsidRPr="006D41D5">
        <w:rPr>
          <w:rFonts w:ascii="Times New Roman" w:eastAsia="Lucida Sans Unicode" w:hAnsi="Times New Roman" w:cs="Times New Roman"/>
          <w:kern w:val="1"/>
        </w:rPr>
        <w:t xml:space="preserve"> liczby zakończonych </w:t>
      </w:r>
      <w:r w:rsidR="001F144E">
        <w:rPr>
          <w:rFonts w:ascii="Times New Roman" w:eastAsia="Lucida Sans Unicode" w:hAnsi="Times New Roman" w:cs="Times New Roman"/>
          <w:kern w:val="1"/>
        </w:rPr>
        <w:t xml:space="preserve">w tym czasie </w:t>
      </w:r>
      <w:r w:rsidR="006D41D5" w:rsidRPr="006D41D5">
        <w:rPr>
          <w:rFonts w:ascii="Times New Roman" w:eastAsia="Lucida Sans Unicode" w:hAnsi="Times New Roman" w:cs="Times New Roman"/>
          <w:kern w:val="1"/>
        </w:rPr>
        <w:t>spraw</w:t>
      </w:r>
      <w:r w:rsidR="009952BA">
        <w:rPr>
          <w:rFonts w:ascii="Times New Roman" w:eastAsia="Lucida Sans Unicode" w:hAnsi="Times New Roman" w:cs="Times New Roman"/>
          <w:kern w:val="1"/>
        </w:rPr>
        <w:t xml:space="preserve"> (251)</w:t>
      </w:r>
      <w:r w:rsidR="006D41D5">
        <w:rPr>
          <w:rFonts w:ascii="Times New Roman" w:eastAsia="Lucida Sans Unicode" w:hAnsi="Times New Roman" w:cs="Times New Roman"/>
          <w:kern w:val="1"/>
        </w:rPr>
        <w:t xml:space="preserve">, zauważyć można </w:t>
      </w:r>
      <w:r w:rsidR="007209D1">
        <w:rPr>
          <w:rFonts w:ascii="Times New Roman" w:eastAsia="Lucida Sans Unicode" w:hAnsi="Times New Roman" w:cs="Times New Roman"/>
          <w:kern w:val="1"/>
        </w:rPr>
        <w:t>iż liczba zakończonych spraw jest stosukowo wyższa niż</w:t>
      </w:r>
      <w:r w:rsidR="00A511AD">
        <w:rPr>
          <w:rFonts w:ascii="Times New Roman" w:eastAsia="Lucida Sans Unicode" w:hAnsi="Times New Roman" w:cs="Times New Roman"/>
          <w:kern w:val="1"/>
        </w:rPr>
        <w:t xml:space="preserve"> </w:t>
      </w:r>
      <w:r w:rsidR="007209D1">
        <w:rPr>
          <w:rFonts w:ascii="Times New Roman" w:eastAsia="Lucida Sans Unicode" w:hAnsi="Times New Roman" w:cs="Times New Roman"/>
          <w:kern w:val="1"/>
        </w:rPr>
        <w:t>liczba</w:t>
      </w:r>
      <w:r w:rsidR="00FB25FB">
        <w:rPr>
          <w:rFonts w:ascii="Times New Roman" w:eastAsia="Lucida Sans Unicode" w:hAnsi="Times New Roman" w:cs="Times New Roman"/>
          <w:kern w:val="1"/>
        </w:rPr>
        <w:t xml:space="preserve"> wszczynanych</w:t>
      </w:r>
      <w:r w:rsidR="00A511AD">
        <w:rPr>
          <w:rFonts w:ascii="Times New Roman" w:eastAsia="Lucida Sans Unicode" w:hAnsi="Times New Roman" w:cs="Times New Roman"/>
          <w:kern w:val="1"/>
        </w:rPr>
        <w:t xml:space="preserve"> procedur</w:t>
      </w:r>
      <w:r w:rsidR="008336FB">
        <w:rPr>
          <w:rFonts w:ascii="Times New Roman" w:eastAsia="Lucida Sans Unicode" w:hAnsi="Times New Roman" w:cs="Times New Roman"/>
          <w:kern w:val="1"/>
        </w:rPr>
        <w:t>.</w:t>
      </w:r>
      <w:r w:rsidR="000810C5">
        <w:rPr>
          <w:rFonts w:ascii="Times New Roman" w:eastAsia="Lucida Sans Unicode" w:hAnsi="Times New Roman" w:cs="Times New Roman"/>
          <w:kern w:val="1"/>
        </w:rPr>
        <w:t xml:space="preserve"> Ta sytuacja w znacznym stopniu wpłynęła na obniżenie wskaźnika liczby osób objętych procedurą, który w ostatnim czasie znacznie się zmniejszył.</w:t>
      </w:r>
      <w:r w:rsidR="00580ED8" w:rsidRPr="00580ED8">
        <w:rPr>
          <w:rFonts w:ascii="Times New Roman" w:eastAsia="Lucida Sans Unicode" w:hAnsi="Times New Roman" w:cs="Times New Roman"/>
          <w:kern w:val="1"/>
        </w:rPr>
        <w:t xml:space="preserve"> </w:t>
      </w:r>
    </w:p>
    <w:p w:rsidR="00720889" w:rsidRDefault="000810C5" w:rsidP="00494C82">
      <w:pPr>
        <w:widowControl w:val="0"/>
        <w:suppressAutoHyphens/>
        <w:spacing w:after="0" w:line="360" w:lineRule="auto"/>
        <w:ind w:firstLine="360"/>
        <w:jc w:val="both"/>
        <w:rPr>
          <w:rFonts w:ascii="Times New Roman" w:eastAsia="Lucida Sans Unicode" w:hAnsi="Times New Roman" w:cs="Times New Roman"/>
          <w:kern w:val="1"/>
        </w:rPr>
      </w:pPr>
      <w:r>
        <w:rPr>
          <w:rFonts w:ascii="Times New Roman" w:eastAsia="Lucida Sans Unicode" w:hAnsi="Times New Roman" w:cs="Times New Roman"/>
          <w:kern w:val="1"/>
        </w:rPr>
        <w:t xml:space="preserve">Na </w:t>
      </w:r>
      <w:r w:rsidR="00293783">
        <w:rPr>
          <w:rFonts w:ascii="Times New Roman" w:eastAsia="Lucida Sans Unicode" w:hAnsi="Times New Roman" w:cs="Times New Roman"/>
          <w:kern w:val="1"/>
        </w:rPr>
        <w:t xml:space="preserve">utrzymujący się wysoki wskaźnik </w:t>
      </w:r>
      <w:r w:rsidR="00FB25FB">
        <w:rPr>
          <w:rFonts w:ascii="Times New Roman" w:eastAsia="Lucida Sans Unicode" w:hAnsi="Times New Roman" w:cs="Times New Roman"/>
          <w:kern w:val="1"/>
        </w:rPr>
        <w:t>liczby zakończonych spraw</w:t>
      </w:r>
      <w:r w:rsidR="00994059">
        <w:rPr>
          <w:rFonts w:ascii="Times New Roman" w:eastAsia="Lucida Sans Unicode" w:hAnsi="Times New Roman" w:cs="Times New Roman"/>
          <w:kern w:val="1"/>
        </w:rPr>
        <w:t xml:space="preserve"> </w:t>
      </w:r>
      <w:r w:rsidR="00293783">
        <w:rPr>
          <w:rFonts w:ascii="Times New Roman" w:eastAsia="Lucida Sans Unicode" w:hAnsi="Times New Roman" w:cs="Times New Roman"/>
          <w:kern w:val="1"/>
        </w:rPr>
        <w:t>ma istotny wpływ c</w:t>
      </w:r>
      <w:r w:rsidR="00994059">
        <w:rPr>
          <w:rFonts w:ascii="Times New Roman" w:eastAsia="Lucida Sans Unicode" w:hAnsi="Times New Roman" w:cs="Times New Roman"/>
          <w:kern w:val="1"/>
        </w:rPr>
        <w:t xml:space="preserve">oraz </w:t>
      </w:r>
      <w:r w:rsidR="00177CAF">
        <w:rPr>
          <w:rFonts w:ascii="Times New Roman" w:eastAsia="Lucida Sans Unicode" w:hAnsi="Times New Roman" w:cs="Times New Roman"/>
          <w:kern w:val="1"/>
        </w:rPr>
        <w:t>większe doświadczenie</w:t>
      </w:r>
      <w:r w:rsidR="00293783">
        <w:rPr>
          <w:rFonts w:ascii="Times New Roman" w:eastAsia="Lucida Sans Unicode" w:hAnsi="Times New Roman" w:cs="Times New Roman"/>
          <w:kern w:val="1"/>
        </w:rPr>
        <w:t xml:space="preserve"> koordynatorów</w:t>
      </w:r>
      <w:r w:rsidR="00177CAF">
        <w:rPr>
          <w:rFonts w:ascii="Times New Roman" w:eastAsia="Lucida Sans Unicode" w:hAnsi="Times New Roman" w:cs="Times New Roman"/>
          <w:kern w:val="1"/>
        </w:rPr>
        <w:t xml:space="preserve"> i </w:t>
      </w:r>
      <w:r w:rsidR="00293783">
        <w:rPr>
          <w:rFonts w:ascii="Times New Roman" w:eastAsia="Lucida Sans Unicode" w:hAnsi="Times New Roman" w:cs="Times New Roman"/>
          <w:kern w:val="1"/>
        </w:rPr>
        <w:t xml:space="preserve">ich </w:t>
      </w:r>
      <w:r w:rsidR="00994059">
        <w:rPr>
          <w:rFonts w:ascii="Times New Roman" w:eastAsia="Lucida Sans Unicode" w:hAnsi="Times New Roman" w:cs="Times New Roman"/>
          <w:kern w:val="1"/>
        </w:rPr>
        <w:t>skuteczność</w:t>
      </w:r>
      <w:r w:rsidR="00293783">
        <w:rPr>
          <w:rFonts w:ascii="Times New Roman" w:eastAsia="Lucida Sans Unicode" w:hAnsi="Times New Roman" w:cs="Times New Roman"/>
          <w:kern w:val="1"/>
        </w:rPr>
        <w:t xml:space="preserve"> w realizowaniu </w:t>
      </w:r>
      <w:r w:rsidR="00994059">
        <w:rPr>
          <w:rFonts w:ascii="Times New Roman" w:eastAsia="Lucida Sans Unicode" w:hAnsi="Times New Roman" w:cs="Times New Roman"/>
          <w:kern w:val="1"/>
        </w:rPr>
        <w:t xml:space="preserve"> </w:t>
      </w:r>
      <w:r w:rsidR="009E6B94">
        <w:rPr>
          <w:rFonts w:ascii="Times New Roman" w:eastAsia="Lucida Sans Unicode" w:hAnsi="Times New Roman" w:cs="Times New Roman"/>
          <w:kern w:val="1"/>
        </w:rPr>
        <w:t xml:space="preserve">podejmowanych </w:t>
      </w:r>
      <w:r w:rsidR="00994059">
        <w:rPr>
          <w:rFonts w:ascii="Times New Roman" w:eastAsia="Lucida Sans Unicode" w:hAnsi="Times New Roman" w:cs="Times New Roman"/>
          <w:kern w:val="1"/>
        </w:rPr>
        <w:t>działań</w:t>
      </w:r>
      <w:r w:rsidR="00293783">
        <w:rPr>
          <w:rFonts w:ascii="Times New Roman" w:eastAsia="Lucida Sans Unicode" w:hAnsi="Times New Roman" w:cs="Times New Roman"/>
          <w:kern w:val="1"/>
        </w:rPr>
        <w:t xml:space="preserve">. Jednak dla efektywnej </w:t>
      </w:r>
      <w:r w:rsidR="00494C82">
        <w:rPr>
          <w:rFonts w:ascii="Times New Roman" w:eastAsia="Lucida Sans Unicode" w:hAnsi="Times New Roman" w:cs="Times New Roman"/>
          <w:kern w:val="1"/>
        </w:rPr>
        <w:t xml:space="preserve">walki z przemocą stale należy </w:t>
      </w:r>
      <w:r w:rsidR="00720889">
        <w:rPr>
          <w:rFonts w:ascii="Times New Roman" w:eastAsia="Lucida Sans Unicode" w:hAnsi="Times New Roman" w:cs="Times New Roman"/>
          <w:kern w:val="1"/>
        </w:rPr>
        <w:t xml:space="preserve">monitorować proces zachodzących zmian i wspólnie projektować nowe narzędzia </w:t>
      </w:r>
      <w:r w:rsidR="009E6B94">
        <w:rPr>
          <w:rFonts w:ascii="Times New Roman" w:eastAsia="Lucida Sans Unicode" w:hAnsi="Times New Roman" w:cs="Times New Roman"/>
          <w:kern w:val="1"/>
        </w:rPr>
        <w:br/>
      </w:r>
      <w:r w:rsidR="00720889">
        <w:rPr>
          <w:rFonts w:ascii="Times New Roman" w:eastAsia="Lucida Sans Unicode" w:hAnsi="Times New Roman" w:cs="Times New Roman"/>
          <w:kern w:val="1"/>
        </w:rPr>
        <w:t xml:space="preserve">do budowania jak najbardziej efektywnego systemu przeciwdziałania przemocy w rodzinie. </w:t>
      </w:r>
      <w:r w:rsidR="00580ED8" w:rsidRPr="007A27D6">
        <w:rPr>
          <w:rFonts w:ascii="Times New Roman" w:eastAsia="Lucida Sans Unicode" w:hAnsi="Times New Roman" w:cs="Times New Roman"/>
          <w:kern w:val="1"/>
        </w:rPr>
        <w:t>Praca w tym obszarze stanowi</w:t>
      </w:r>
      <w:r w:rsidR="00580ED8">
        <w:rPr>
          <w:rFonts w:ascii="Times New Roman" w:eastAsia="Lucida Sans Unicode" w:hAnsi="Times New Roman" w:cs="Times New Roman"/>
          <w:kern w:val="1"/>
        </w:rPr>
        <w:t xml:space="preserve"> jednak </w:t>
      </w:r>
      <w:r w:rsidR="00580ED8" w:rsidRPr="007A27D6">
        <w:rPr>
          <w:rFonts w:ascii="Times New Roman" w:eastAsia="Lucida Sans Unicode" w:hAnsi="Times New Roman" w:cs="Times New Roman"/>
          <w:kern w:val="1"/>
        </w:rPr>
        <w:t>ogromne wzywanie dla służb i instytucji i musi być kontynuowana przez szereg lat, tak aby efekty pozwoliły na zdecydowane stwierdzenie, że ograniczono zjawisko przemocy w rodzinie.</w:t>
      </w:r>
    </w:p>
    <w:p w:rsidR="00222200" w:rsidRPr="00DB0E5F" w:rsidRDefault="00F25D62" w:rsidP="00DB0E5F">
      <w:pPr>
        <w:widowControl w:val="0"/>
        <w:suppressAutoHyphens/>
        <w:spacing w:after="0" w:line="360" w:lineRule="auto"/>
        <w:ind w:firstLine="360"/>
        <w:jc w:val="both"/>
        <w:rPr>
          <w:rFonts w:ascii="Times New Roman" w:eastAsia="Lucida Sans Unicode" w:hAnsi="Times New Roman" w:cs="Times New Roman"/>
          <w:bCs/>
          <w:kern w:val="1"/>
        </w:rPr>
      </w:pPr>
      <w:r w:rsidRPr="008A3825">
        <w:rPr>
          <w:rFonts w:ascii="Times New Roman" w:eastAsia="Lucida Sans Unicode" w:hAnsi="Times New Roman" w:cs="Times New Roman"/>
          <w:bCs/>
          <w:kern w:val="1"/>
        </w:rPr>
        <w:t xml:space="preserve">Mimo, </w:t>
      </w:r>
      <w:r>
        <w:rPr>
          <w:rFonts w:ascii="Times New Roman" w:eastAsia="Lucida Sans Unicode" w:hAnsi="Times New Roman" w:cs="Times New Roman"/>
          <w:bCs/>
          <w:kern w:val="1"/>
        </w:rPr>
        <w:t xml:space="preserve">starań jakie podejmowano </w:t>
      </w:r>
      <w:r w:rsidRPr="008A3825">
        <w:rPr>
          <w:rFonts w:ascii="Times New Roman" w:eastAsia="Lucida Sans Unicode" w:hAnsi="Times New Roman" w:cs="Times New Roman"/>
          <w:bCs/>
          <w:kern w:val="1"/>
        </w:rPr>
        <w:t xml:space="preserve">w </w:t>
      </w:r>
      <w:r>
        <w:rPr>
          <w:rFonts w:ascii="Times New Roman" w:eastAsia="Lucida Sans Unicode" w:hAnsi="Times New Roman" w:cs="Times New Roman"/>
          <w:bCs/>
          <w:kern w:val="1"/>
        </w:rPr>
        <w:t>2017 i 2018 roku</w:t>
      </w:r>
      <w:r w:rsidR="00ED78D0">
        <w:rPr>
          <w:rFonts w:ascii="Times New Roman" w:eastAsia="Lucida Sans Unicode" w:hAnsi="Times New Roman" w:cs="Times New Roman"/>
          <w:bCs/>
          <w:kern w:val="1"/>
        </w:rPr>
        <w:t>,</w:t>
      </w:r>
      <w:r>
        <w:rPr>
          <w:rFonts w:ascii="Times New Roman" w:eastAsia="Lucida Sans Unicode" w:hAnsi="Times New Roman" w:cs="Times New Roman"/>
          <w:bCs/>
          <w:kern w:val="1"/>
        </w:rPr>
        <w:t xml:space="preserve"> nie udało się wyodrębnić działu koordynatorów, który specjalizowałby się w realizacji procedury „Niebieskie Karty”.</w:t>
      </w:r>
      <w:r w:rsidRPr="00152239">
        <w:rPr>
          <w:rFonts w:ascii="Times New Roman" w:eastAsia="Lucida Sans Unicode" w:hAnsi="Times New Roman" w:cs="Times New Roman"/>
          <w:kern w:val="1"/>
          <w:sz w:val="20"/>
          <w:szCs w:val="20"/>
        </w:rPr>
        <w:t xml:space="preserve"> </w:t>
      </w:r>
      <w:r w:rsidRPr="00152239">
        <w:rPr>
          <w:rFonts w:ascii="Times New Roman" w:eastAsia="Lucida Sans Unicode" w:hAnsi="Times New Roman" w:cs="Times New Roman"/>
          <w:bCs/>
          <w:kern w:val="1"/>
        </w:rPr>
        <w:t xml:space="preserve">Wynika to z faktu, że </w:t>
      </w:r>
      <w:r>
        <w:rPr>
          <w:rFonts w:ascii="Times New Roman" w:eastAsia="Lucida Sans Unicode" w:hAnsi="Times New Roman" w:cs="Times New Roman"/>
          <w:bCs/>
          <w:kern w:val="1"/>
        </w:rPr>
        <w:t>nie ma osób zainteresowanych, które chciałyby swoje obowiązki pracownicze koncentrować na realizacji procedury „Niebieskie Karty”. Dodatkowo spadek liczby aktywnych procedur do 68, według stanu na dzień 31 grudnia 2018r. jest czynnikiem, który przemawia za wstrzymaniem na chwilę obecną dalszych działań w zakresie wyodrębnienia</w:t>
      </w:r>
      <w:r w:rsidRPr="00222200">
        <w:rPr>
          <w:rFonts w:ascii="Times New Roman" w:eastAsia="Lucida Sans Unicode" w:hAnsi="Times New Roman" w:cs="Times New Roman"/>
          <w:bCs/>
          <w:kern w:val="1"/>
        </w:rPr>
        <w:t xml:space="preserve"> grupy koordynatorów specjalizujących się w realizacji procedury</w:t>
      </w:r>
      <w:r>
        <w:rPr>
          <w:rFonts w:ascii="Times New Roman" w:eastAsia="Lucida Sans Unicode" w:hAnsi="Times New Roman" w:cs="Times New Roman"/>
          <w:b/>
          <w:bCs/>
          <w:kern w:val="1"/>
        </w:rPr>
        <w:t>.</w:t>
      </w:r>
    </w:p>
    <w:p w:rsidR="003D7D9D" w:rsidRDefault="007A27D6" w:rsidP="00A22D96">
      <w:pPr>
        <w:widowControl w:val="0"/>
        <w:suppressAutoHyphens/>
        <w:snapToGrid w:val="0"/>
        <w:spacing w:after="0" w:line="360" w:lineRule="auto"/>
        <w:ind w:firstLine="360"/>
        <w:jc w:val="both"/>
        <w:rPr>
          <w:rFonts w:ascii="Times New Roman" w:eastAsia="Lucida Sans Unicode" w:hAnsi="Times New Roman" w:cs="Times New Roman"/>
          <w:kern w:val="1"/>
        </w:rPr>
      </w:pPr>
      <w:r w:rsidRPr="007A27D6">
        <w:rPr>
          <w:rFonts w:ascii="Times New Roman" w:eastAsia="Lucida Sans Unicode" w:hAnsi="Times New Roman" w:cs="Times New Roman"/>
          <w:kern w:val="1"/>
        </w:rPr>
        <w:t>Podsumowu</w:t>
      </w:r>
      <w:r w:rsidR="008705CD">
        <w:rPr>
          <w:rFonts w:ascii="Times New Roman" w:eastAsia="Lucida Sans Unicode" w:hAnsi="Times New Roman" w:cs="Times New Roman"/>
          <w:kern w:val="1"/>
        </w:rPr>
        <w:t xml:space="preserve">jąc, </w:t>
      </w:r>
      <w:r w:rsidR="008C3223">
        <w:rPr>
          <w:rFonts w:ascii="Times New Roman" w:eastAsia="Lucida Sans Unicode" w:hAnsi="Times New Roman" w:cs="Times New Roman"/>
          <w:kern w:val="1"/>
        </w:rPr>
        <w:t xml:space="preserve">założone </w:t>
      </w:r>
      <w:r w:rsidR="008705CD">
        <w:rPr>
          <w:rFonts w:ascii="Times New Roman" w:eastAsia="Lucida Sans Unicode" w:hAnsi="Times New Roman" w:cs="Times New Roman"/>
          <w:kern w:val="1"/>
        </w:rPr>
        <w:t>cele szczegółowe określone</w:t>
      </w:r>
      <w:r w:rsidR="003F173C">
        <w:rPr>
          <w:rFonts w:ascii="Times New Roman" w:eastAsia="Lucida Sans Unicode" w:hAnsi="Times New Roman" w:cs="Times New Roman"/>
          <w:kern w:val="1"/>
        </w:rPr>
        <w:t xml:space="preserve"> w p</w:t>
      </w:r>
      <w:r w:rsidRPr="007A27D6">
        <w:rPr>
          <w:rFonts w:ascii="Times New Roman" w:eastAsia="Lucida Sans Unicode" w:hAnsi="Times New Roman" w:cs="Times New Roman"/>
          <w:kern w:val="1"/>
        </w:rPr>
        <w:t>rogramie</w:t>
      </w:r>
      <w:r w:rsidR="008C3223">
        <w:rPr>
          <w:rFonts w:ascii="Times New Roman" w:eastAsia="Lucida Sans Unicode" w:hAnsi="Times New Roman" w:cs="Times New Roman"/>
          <w:kern w:val="1"/>
        </w:rPr>
        <w:t xml:space="preserve"> można stwierdzić, że </w:t>
      </w:r>
      <w:r w:rsidRPr="007A27D6">
        <w:rPr>
          <w:rFonts w:ascii="Times New Roman" w:eastAsia="Lucida Sans Unicode" w:hAnsi="Times New Roman" w:cs="Times New Roman"/>
          <w:kern w:val="1"/>
        </w:rPr>
        <w:t>zostały</w:t>
      </w:r>
      <w:r w:rsidR="008C3223">
        <w:rPr>
          <w:rFonts w:ascii="Times New Roman" w:eastAsia="Lucida Sans Unicode" w:hAnsi="Times New Roman" w:cs="Times New Roman"/>
          <w:kern w:val="1"/>
        </w:rPr>
        <w:t xml:space="preserve"> one</w:t>
      </w:r>
      <w:r w:rsidRPr="007A27D6">
        <w:rPr>
          <w:rFonts w:ascii="Times New Roman" w:eastAsia="Lucida Sans Unicode" w:hAnsi="Times New Roman" w:cs="Times New Roman"/>
          <w:kern w:val="1"/>
        </w:rPr>
        <w:t xml:space="preserve"> zrealizow</w:t>
      </w:r>
      <w:r w:rsidR="008705CD">
        <w:rPr>
          <w:rFonts w:ascii="Times New Roman" w:eastAsia="Lucida Sans Unicode" w:hAnsi="Times New Roman" w:cs="Times New Roman"/>
          <w:kern w:val="1"/>
        </w:rPr>
        <w:t xml:space="preserve">ane. </w:t>
      </w:r>
      <w:r w:rsidRPr="007A27D6">
        <w:rPr>
          <w:rFonts w:ascii="Times New Roman" w:eastAsia="Lucida Sans Unicode" w:hAnsi="Times New Roman" w:cs="Times New Roman"/>
          <w:kern w:val="1"/>
        </w:rPr>
        <w:t>Nie mniej jednak ograniczenie skali zjawiska pr</w:t>
      </w:r>
      <w:r w:rsidR="001377B5">
        <w:rPr>
          <w:rFonts w:ascii="Times New Roman" w:eastAsia="Lucida Sans Unicode" w:hAnsi="Times New Roman" w:cs="Times New Roman"/>
          <w:kern w:val="1"/>
        </w:rPr>
        <w:t>zemocy w rodzinie jest procesem</w:t>
      </w:r>
      <w:r w:rsidRPr="007A27D6">
        <w:rPr>
          <w:rFonts w:ascii="Times New Roman" w:eastAsia="Lucida Sans Unicode" w:hAnsi="Times New Roman" w:cs="Times New Roman"/>
          <w:kern w:val="1"/>
        </w:rPr>
        <w:t xml:space="preserve"> trudnym, wymagającym czasu, wysiłku, a także</w:t>
      </w:r>
      <w:r w:rsidR="003D7D9D">
        <w:rPr>
          <w:rFonts w:ascii="Times New Roman" w:eastAsia="Lucida Sans Unicode" w:hAnsi="Times New Roman" w:cs="Times New Roman"/>
          <w:kern w:val="1"/>
        </w:rPr>
        <w:t xml:space="preserve"> zmiany świadomości społecznej</w:t>
      </w:r>
      <w:r w:rsidR="003D7D9D" w:rsidRPr="003D7D9D">
        <w:rPr>
          <w:rFonts w:ascii="Times New Roman" w:eastAsia="Lucida Sans Unicode" w:hAnsi="Times New Roman" w:cs="Times New Roman"/>
          <w:kern w:val="1"/>
        </w:rPr>
        <w:t xml:space="preserve">. </w:t>
      </w:r>
      <w:r w:rsidR="00A570F3">
        <w:rPr>
          <w:rFonts w:ascii="Times New Roman" w:eastAsia="Lucida Sans Unicode" w:hAnsi="Times New Roman" w:cs="Times New Roman"/>
          <w:kern w:val="1"/>
        </w:rPr>
        <w:t>Należy zauważyć, iż nadrzędnym celem procedury „Niebieskie Karty” jest towarzyszenie osobie dotkniętej przemocą w rozwiązywaniu trudnej sytuacji w rodzinie oraz jej bieżące monitorowanie. Wszelkie te działania przy jednoczesnym i czynnym ud</w:t>
      </w:r>
      <w:r w:rsidR="00184E03">
        <w:rPr>
          <w:rFonts w:ascii="Times New Roman" w:eastAsia="Lucida Sans Unicode" w:hAnsi="Times New Roman" w:cs="Times New Roman"/>
          <w:kern w:val="1"/>
        </w:rPr>
        <w:t>ziale osoby pokrzywdzonej, jak i</w:t>
      </w:r>
      <w:r w:rsidR="00A570F3">
        <w:rPr>
          <w:rFonts w:ascii="Times New Roman" w:eastAsia="Lucida Sans Unicode" w:hAnsi="Times New Roman" w:cs="Times New Roman"/>
          <w:kern w:val="1"/>
        </w:rPr>
        <w:t xml:space="preserve"> podejrzanej o stosowanie przemocy</w:t>
      </w:r>
      <w:r w:rsidR="00494C82">
        <w:rPr>
          <w:rFonts w:ascii="Times New Roman" w:eastAsia="Lucida Sans Unicode" w:hAnsi="Times New Roman" w:cs="Times New Roman"/>
          <w:kern w:val="1"/>
        </w:rPr>
        <w:t>,</w:t>
      </w:r>
      <w:r w:rsidR="00A570F3">
        <w:rPr>
          <w:rFonts w:ascii="Times New Roman" w:eastAsia="Lucida Sans Unicode" w:hAnsi="Times New Roman" w:cs="Times New Roman"/>
          <w:kern w:val="1"/>
        </w:rPr>
        <w:t xml:space="preserve"> pozwalają zapobiec niepokojącym zjawiskom oraz udzielić </w:t>
      </w:r>
      <w:r w:rsidR="00A22D96">
        <w:rPr>
          <w:rFonts w:ascii="Times New Roman" w:eastAsia="Lucida Sans Unicode" w:hAnsi="Times New Roman" w:cs="Times New Roman"/>
          <w:kern w:val="1"/>
        </w:rPr>
        <w:br/>
        <w:t xml:space="preserve">im </w:t>
      </w:r>
      <w:r w:rsidR="00184E03">
        <w:rPr>
          <w:rFonts w:ascii="Times New Roman" w:eastAsia="Lucida Sans Unicode" w:hAnsi="Times New Roman" w:cs="Times New Roman"/>
          <w:kern w:val="1"/>
        </w:rPr>
        <w:t>specjalistycznego wsparcia. Osoby uwikłane w przemoc mimo szerokiej oferty pomocowej nie zawsze z niej korzystają. Wynika to z i</w:t>
      </w:r>
      <w:r w:rsidR="00A22D96">
        <w:rPr>
          <w:rFonts w:ascii="Times New Roman" w:eastAsia="Lucida Sans Unicode" w:hAnsi="Times New Roman" w:cs="Times New Roman"/>
          <w:kern w:val="1"/>
        </w:rPr>
        <w:t>ch systemu wartości i przekonań</w:t>
      </w:r>
      <w:r w:rsidR="003D7D9D" w:rsidRPr="003D7D9D">
        <w:rPr>
          <w:rFonts w:ascii="Times New Roman" w:eastAsia="Lucida Sans Unicode" w:hAnsi="Times New Roman" w:cs="Times New Roman"/>
          <w:kern w:val="1"/>
        </w:rPr>
        <w:t>.</w:t>
      </w:r>
    </w:p>
    <w:p w:rsidR="00A22D96" w:rsidRDefault="00580ED8" w:rsidP="00A22D96">
      <w:pPr>
        <w:widowControl w:val="0"/>
        <w:suppressAutoHyphens/>
        <w:snapToGrid w:val="0"/>
        <w:spacing w:after="0" w:line="360" w:lineRule="auto"/>
        <w:ind w:firstLine="360"/>
        <w:jc w:val="both"/>
        <w:rPr>
          <w:rFonts w:ascii="Times New Roman" w:eastAsia="Lucida Sans Unicode" w:hAnsi="Times New Roman" w:cs="Times New Roman"/>
          <w:kern w:val="1"/>
        </w:rPr>
      </w:pPr>
      <w:r>
        <w:rPr>
          <w:rFonts w:ascii="Times New Roman" w:eastAsia="Lucida Sans Unicode" w:hAnsi="Times New Roman" w:cs="Times New Roman"/>
          <w:kern w:val="1"/>
        </w:rPr>
        <w:t>Dlatego też w</w:t>
      </w:r>
      <w:r w:rsidR="00A22D96">
        <w:rPr>
          <w:rFonts w:ascii="Times New Roman" w:eastAsia="Lucida Sans Unicode" w:hAnsi="Times New Roman" w:cs="Times New Roman"/>
          <w:kern w:val="1"/>
        </w:rPr>
        <w:t xml:space="preserve">arto </w:t>
      </w:r>
      <w:r>
        <w:rPr>
          <w:rFonts w:ascii="Times New Roman" w:eastAsia="Lucida Sans Unicode" w:hAnsi="Times New Roman" w:cs="Times New Roman"/>
          <w:kern w:val="1"/>
        </w:rPr>
        <w:t>kontynuować działania uświadamiające</w:t>
      </w:r>
      <w:r w:rsidR="00936CB4">
        <w:rPr>
          <w:rFonts w:ascii="Times New Roman" w:eastAsia="Lucida Sans Unicode" w:hAnsi="Times New Roman" w:cs="Times New Roman"/>
          <w:kern w:val="1"/>
        </w:rPr>
        <w:t xml:space="preserve"> rodzicom, iż problem przemocy dotyka całego systemu rodzinnego. </w:t>
      </w:r>
      <w:r w:rsidR="00936CB4" w:rsidRPr="00936CB4">
        <w:rPr>
          <w:rFonts w:ascii="Times New Roman" w:eastAsia="Lucida Sans Unicode" w:hAnsi="Times New Roman" w:cs="Times New Roman"/>
          <w:kern w:val="1"/>
        </w:rPr>
        <w:t xml:space="preserve">Należy </w:t>
      </w:r>
      <w:r>
        <w:rPr>
          <w:rFonts w:ascii="Times New Roman" w:eastAsia="Lucida Sans Unicode" w:hAnsi="Times New Roman" w:cs="Times New Roman"/>
          <w:kern w:val="1"/>
        </w:rPr>
        <w:t xml:space="preserve">przy tym </w:t>
      </w:r>
      <w:r w:rsidR="00936CB4" w:rsidRPr="00936CB4">
        <w:rPr>
          <w:rFonts w:ascii="Times New Roman" w:eastAsia="Lucida Sans Unicode" w:hAnsi="Times New Roman" w:cs="Times New Roman"/>
          <w:kern w:val="1"/>
        </w:rPr>
        <w:t>pamiętać, że dzieci które doświadczają przemocy, są wystawione na ryzyko nauczenia się, że przemoc jest sp</w:t>
      </w:r>
      <w:r w:rsidR="00936CB4">
        <w:rPr>
          <w:rFonts w:ascii="Times New Roman" w:eastAsia="Lucida Sans Unicode" w:hAnsi="Times New Roman" w:cs="Times New Roman"/>
          <w:kern w:val="1"/>
        </w:rPr>
        <w:t>osobem rozwiązywania konfliktów lub</w:t>
      </w:r>
      <w:r w:rsidR="00936CB4" w:rsidRPr="00936CB4">
        <w:rPr>
          <w:rFonts w:ascii="Times New Roman" w:eastAsia="Lucida Sans Unicode" w:hAnsi="Times New Roman" w:cs="Times New Roman"/>
          <w:kern w:val="1"/>
        </w:rPr>
        <w:t xml:space="preserve"> dochodzenia do celu</w:t>
      </w:r>
      <w:r w:rsidR="00936CB4">
        <w:rPr>
          <w:rFonts w:ascii="Times New Roman" w:eastAsia="Lucida Sans Unicode" w:hAnsi="Times New Roman" w:cs="Times New Roman"/>
          <w:kern w:val="1"/>
        </w:rPr>
        <w:t xml:space="preserve">. W związku </w:t>
      </w:r>
      <w:r w:rsidR="00E718C3">
        <w:rPr>
          <w:rFonts w:ascii="Times New Roman" w:eastAsia="Lucida Sans Unicode" w:hAnsi="Times New Roman" w:cs="Times New Roman"/>
          <w:kern w:val="1"/>
        </w:rPr>
        <w:br/>
      </w:r>
      <w:r w:rsidR="00936CB4">
        <w:rPr>
          <w:rFonts w:ascii="Times New Roman" w:eastAsia="Lucida Sans Unicode" w:hAnsi="Times New Roman" w:cs="Times New Roman"/>
          <w:kern w:val="1"/>
        </w:rPr>
        <w:t>z powyższym należy mieć na uwadze, że działaniami pomocowymi należy obejmować całą rodzinę</w:t>
      </w:r>
      <w:r w:rsidR="00E718C3">
        <w:rPr>
          <w:rFonts w:ascii="Times New Roman" w:eastAsia="Lucida Sans Unicode" w:hAnsi="Times New Roman" w:cs="Times New Roman"/>
          <w:kern w:val="1"/>
        </w:rPr>
        <w:t xml:space="preserve">, bo jedynie praca z każdym ogniwem łańcucha rodzinnego </w:t>
      </w:r>
      <w:r w:rsidR="00E25DD6">
        <w:rPr>
          <w:rFonts w:ascii="Times New Roman" w:eastAsia="Lucida Sans Unicode" w:hAnsi="Times New Roman" w:cs="Times New Roman"/>
          <w:kern w:val="1"/>
        </w:rPr>
        <w:br/>
      </w:r>
      <w:r w:rsidR="00E718C3">
        <w:rPr>
          <w:rFonts w:ascii="Times New Roman" w:eastAsia="Lucida Sans Unicode" w:hAnsi="Times New Roman" w:cs="Times New Roman"/>
          <w:kern w:val="1"/>
        </w:rPr>
        <w:t>jest gwarancją trwałej zmiany postaw.</w:t>
      </w:r>
    </w:p>
    <w:p w:rsidR="006A662B" w:rsidRDefault="007A27D6" w:rsidP="00885755">
      <w:pPr>
        <w:widowControl w:val="0"/>
        <w:suppressAutoHyphens/>
        <w:snapToGrid w:val="0"/>
        <w:spacing w:after="0" w:line="360" w:lineRule="auto"/>
        <w:ind w:firstLine="360"/>
        <w:jc w:val="both"/>
        <w:rPr>
          <w:rFonts w:ascii="Times New Roman" w:eastAsia="Lucida Sans Unicode" w:hAnsi="Times New Roman" w:cs="Times New Roman"/>
          <w:kern w:val="1"/>
        </w:rPr>
      </w:pPr>
      <w:r w:rsidRPr="007A27D6">
        <w:rPr>
          <w:rFonts w:ascii="Times New Roman" w:eastAsia="Lucida Sans Unicode" w:hAnsi="Times New Roman" w:cs="Times New Roman"/>
          <w:kern w:val="1"/>
        </w:rPr>
        <w:t>W celu</w:t>
      </w:r>
      <w:r w:rsidR="006A662B">
        <w:rPr>
          <w:rFonts w:ascii="Times New Roman" w:eastAsia="Lucida Sans Unicode" w:hAnsi="Times New Roman" w:cs="Times New Roman"/>
          <w:kern w:val="1"/>
        </w:rPr>
        <w:t xml:space="preserve"> utrzymania</w:t>
      </w:r>
      <w:r w:rsidR="00423A7F">
        <w:rPr>
          <w:rFonts w:ascii="Times New Roman" w:eastAsia="Lucida Sans Unicode" w:hAnsi="Times New Roman" w:cs="Times New Roman"/>
          <w:kern w:val="1"/>
        </w:rPr>
        <w:t xml:space="preserve"> obecnej</w:t>
      </w:r>
      <w:r w:rsidR="006A662B">
        <w:rPr>
          <w:rFonts w:ascii="Times New Roman" w:eastAsia="Lucida Sans Unicode" w:hAnsi="Times New Roman" w:cs="Times New Roman"/>
          <w:kern w:val="1"/>
        </w:rPr>
        <w:t xml:space="preserve"> tendencji spadkowej</w:t>
      </w:r>
      <w:r w:rsidRPr="007A27D6">
        <w:rPr>
          <w:rFonts w:ascii="Times New Roman" w:eastAsia="Lucida Sans Unicode" w:hAnsi="Times New Roman" w:cs="Times New Roman"/>
          <w:kern w:val="1"/>
        </w:rPr>
        <w:t xml:space="preserve"> zja</w:t>
      </w:r>
      <w:r w:rsidR="00D218E6">
        <w:rPr>
          <w:rFonts w:ascii="Times New Roman" w:eastAsia="Lucida Sans Unicode" w:hAnsi="Times New Roman" w:cs="Times New Roman"/>
          <w:kern w:val="1"/>
        </w:rPr>
        <w:t xml:space="preserve">wiska przemocy w rodzinie oraz </w:t>
      </w:r>
      <w:r w:rsidRPr="007A27D6">
        <w:rPr>
          <w:rFonts w:ascii="Times New Roman" w:eastAsia="Lucida Sans Unicode" w:hAnsi="Times New Roman" w:cs="Times New Roman"/>
          <w:kern w:val="1"/>
        </w:rPr>
        <w:t>tworzenia profesjonalnego systemu interwencji i wsparcia konieczne jest stałe podnoszenie</w:t>
      </w:r>
      <w:r w:rsidR="008B55ED">
        <w:rPr>
          <w:rFonts w:ascii="Times New Roman" w:eastAsia="Lucida Sans Unicode" w:hAnsi="Times New Roman" w:cs="Times New Roman"/>
          <w:kern w:val="1"/>
        </w:rPr>
        <w:t xml:space="preserve"> kwalifikacji przez</w:t>
      </w:r>
      <w:r w:rsidR="006A662B">
        <w:rPr>
          <w:rFonts w:ascii="Times New Roman" w:eastAsia="Lucida Sans Unicode" w:hAnsi="Times New Roman" w:cs="Times New Roman"/>
          <w:kern w:val="1"/>
        </w:rPr>
        <w:t xml:space="preserve"> wszystkich</w:t>
      </w:r>
      <w:r w:rsidR="008B55ED">
        <w:rPr>
          <w:rFonts w:ascii="Times New Roman" w:eastAsia="Lucida Sans Unicode" w:hAnsi="Times New Roman" w:cs="Times New Roman"/>
          <w:kern w:val="1"/>
        </w:rPr>
        <w:t xml:space="preserve"> pracowników</w:t>
      </w:r>
      <w:r w:rsidR="000766A1">
        <w:rPr>
          <w:rFonts w:ascii="Times New Roman" w:eastAsia="Andale Sans UI" w:hAnsi="Times New Roman" w:cs="Times New Roman"/>
          <w:kern w:val="1"/>
        </w:rPr>
        <w:t xml:space="preserve"> za</w:t>
      </w:r>
      <w:r w:rsidR="006A662B">
        <w:rPr>
          <w:rFonts w:ascii="Times New Roman" w:eastAsia="Andale Sans UI" w:hAnsi="Times New Roman" w:cs="Times New Roman"/>
          <w:kern w:val="1"/>
        </w:rPr>
        <w:t>j</w:t>
      </w:r>
      <w:r w:rsidR="000766A1">
        <w:rPr>
          <w:rFonts w:ascii="Times New Roman" w:eastAsia="Andale Sans UI" w:hAnsi="Times New Roman" w:cs="Times New Roman"/>
          <w:kern w:val="1"/>
        </w:rPr>
        <w:t>muj</w:t>
      </w:r>
      <w:r w:rsidR="006A662B">
        <w:rPr>
          <w:rFonts w:ascii="Times New Roman" w:eastAsia="Andale Sans UI" w:hAnsi="Times New Roman" w:cs="Times New Roman"/>
          <w:kern w:val="1"/>
        </w:rPr>
        <w:t>ących się koordynacją działań w zakresie procedury „Niebieskie Karty”</w:t>
      </w:r>
      <w:r w:rsidR="00D218E6">
        <w:rPr>
          <w:rFonts w:ascii="Times New Roman" w:eastAsia="Andale Sans UI" w:hAnsi="Times New Roman" w:cs="Times New Roman"/>
          <w:kern w:val="1"/>
        </w:rPr>
        <w:t>,</w:t>
      </w:r>
      <w:r w:rsidR="006A662B">
        <w:rPr>
          <w:rFonts w:ascii="Times New Roman" w:eastAsia="Andale Sans UI" w:hAnsi="Times New Roman" w:cs="Times New Roman"/>
          <w:kern w:val="1"/>
        </w:rPr>
        <w:t xml:space="preserve"> </w:t>
      </w:r>
      <w:r w:rsidR="00D218E6">
        <w:rPr>
          <w:rFonts w:ascii="Times New Roman" w:eastAsia="Andale Sans UI" w:hAnsi="Times New Roman" w:cs="Times New Roman"/>
          <w:kern w:val="1"/>
        </w:rPr>
        <w:t>nie ograniczając ich wyłącznie</w:t>
      </w:r>
      <w:r w:rsidR="00423A7F">
        <w:rPr>
          <w:rFonts w:ascii="Times New Roman" w:eastAsia="Andale Sans UI" w:hAnsi="Times New Roman" w:cs="Times New Roman"/>
          <w:kern w:val="1"/>
        </w:rPr>
        <w:t xml:space="preserve"> </w:t>
      </w:r>
      <w:r w:rsidR="00423A7F">
        <w:rPr>
          <w:rFonts w:ascii="Times New Roman" w:eastAsia="Andale Sans UI" w:hAnsi="Times New Roman" w:cs="Times New Roman"/>
          <w:kern w:val="1"/>
        </w:rPr>
        <w:br/>
      </w:r>
      <w:r w:rsidR="00D218E6">
        <w:rPr>
          <w:rFonts w:ascii="Times New Roman" w:eastAsia="Andale Sans UI" w:hAnsi="Times New Roman" w:cs="Times New Roman"/>
          <w:kern w:val="1"/>
        </w:rPr>
        <w:t xml:space="preserve">do udziału w superwizji. </w:t>
      </w:r>
      <w:r w:rsidR="006A662B">
        <w:rPr>
          <w:rFonts w:ascii="Times New Roman" w:eastAsia="Andale Sans UI" w:hAnsi="Times New Roman" w:cs="Times New Roman"/>
          <w:kern w:val="1"/>
        </w:rPr>
        <w:t xml:space="preserve"> </w:t>
      </w:r>
      <w:r w:rsidR="00693B95" w:rsidRPr="00693B95">
        <w:rPr>
          <w:rFonts w:ascii="Times New Roman" w:eastAsia="Lucida Sans Unicode" w:hAnsi="Times New Roman" w:cs="Times New Roman"/>
          <w:kern w:val="1"/>
        </w:rPr>
        <w:t xml:space="preserve"> </w:t>
      </w:r>
    </w:p>
    <w:p w:rsidR="00846CF2" w:rsidRPr="00E272DA" w:rsidRDefault="00E718C3" w:rsidP="00423A7F">
      <w:pPr>
        <w:widowControl w:val="0"/>
        <w:suppressAutoHyphens/>
        <w:spacing w:after="0" w:line="360" w:lineRule="auto"/>
        <w:ind w:firstLine="360"/>
        <w:jc w:val="both"/>
        <w:rPr>
          <w:rFonts w:ascii="Times New Roman" w:eastAsia="Lucida Sans Unicode" w:hAnsi="Times New Roman" w:cs="Times New Roman"/>
          <w:kern w:val="1"/>
        </w:rPr>
      </w:pPr>
      <w:r>
        <w:rPr>
          <w:rFonts w:ascii="Times New Roman" w:eastAsia="Lucida Sans Unicode" w:hAnsi="Times New Roman" w:cs="Times New Roman"/>
          <w:kern w:val="1"/>
        </w:rPr>
        <w:t>Niniejszy r</w:t>
      </w:r>
      <w:r w:rsidR="00E25DD6">
        <w:rPr>
          <w:rFonts w:ascii="Times New Roman" w:eastAsia="Lucida Sans Unicode" w:hAnsi="Times New Roman" w:cs="Times New Roman"/>
          <w:kern w:val="1"/>
        </w:rPr>
        <w:t xml:space="preserve">aport </w:t>
      </w:r>
      <w:r w:rsidR="00994C99">
        <w:rPr>
          <w:rFonts w:ascii="Times New Roman" w:eastAsia="Lucida Sans Unicode" w:hAnsi="Times New Roman" w:cs="Times New Roman"/>
          <w:kern w:val="1"/>
        </w:rPr>
        <w:t>został opracowany w oparciu o dane uzyskane od realizatorów poszczególnych działań,</w:t>
      </w:r>
      <w:r w:rsidR="00EF088F">
        <w:rPr>
          <w:rFonts w:ascii="Times New Roman" w:eastAsia="Lucida Sans Unicode" w:hAnsi="Times New Roman" w:cs="Times New Roman"/>
          <w:kern w:val="1"/>
        </w:rPr>
        <w:t xml:space="preserve"> </w:t>
      </w:r>
      <w:r w:rsidR="00994C99">
        <w:rPr>
          <w:rFonts w:ascii="Times New Roman" w:eastAsia="Lucida Sans Unicode" w:hAnsi="Times New Roman" w:cs="Times New Roman"/>
          <w:kern w:val="1"/>
        </w:rPr>
        <w:t xml:space="preserve">podejmowanych w </w:t>
      </w:r>
      <w:r>
        <w:rPr>
          <w:rFonts w:ascii="Times New Roman" w:eastAsia="Lucida Sans Unicode" w:hAnsi="Times New Roman" w:cs="Times New Roman"/>
          <w:kern w:val="1"/>
        </w:rPr>
        <w:t xml:space="preserve">2018r. w </w:t>
      </w:r>
      <w:r w:rsidR="00994C99">
        <w:rPr>
          <w:rFonts w:ascii="Times New Roman" w:eastAsia="Lucida Sans Unicode" w:hAnsi="Times New Roman" w:cs="Times New Roman"/>
          <w:kern w:val="1"/>
        </w:rPr>
        <w:t>ramach Prog</w:t>
      </w:r>
      <w:r>
        <w:rPr>
          <w:rFonts w:ascii="Times New Roman" w:eastAsia="Lucida Sans Unicode" w:hAnsi="Times New Roman" w:cs="Times New Roman"/>
          <w:kern w:val="1"/>
        </w:rPr>
        <w:t xml:space="preserve">ramu Przeciwdziałania Przemocy </w:t>
      </w:r>
      <w:r w:rsidR="00994C99">
        <w:rPr>
          <w:rFonts w:ascii="Times New Roman" w:eastAsia="Lucida Sans Unicode" w:hAnsi="Times New Roman" w:cs="Times New Roman"/>
          <w:kern w:val="1"/>
        </w:rPr>
        <w:t>w Rodzinie oraz Ochrony Ofiar Przemocy w Rodzinie</w:t>
      </w:r>
      <w:r w:rsidR="00C4065A">
        <w:rPr>
          <w:rFonts w:ascii="Times New Roman" w:eastAsia="Lucida Sans Unicode" w:hAnsi="Times New Roman" w:cs="Times New Roman"/>
          <w:kern w:val="1"/>
        </w:rPr>
        <w:t xml:space="preserve"> w Gminie Miasto Świnoujście na lata 2017 – 2021.</w:t>
      </w:r>
      <w:r w:rsidR="00994C99">
        <w:rPr>
          <w:rFonts w:ascii="Times New Roman" w:eastAsia="Lucida Sans Unicode" w:hAnsi="Times New Roman" w:cs="Times New Roman"/>
          <w:kern w:val="1"/>
        </w:rPr>
        <w:t xml:space="preserve">   </w:t>
      </w:r>
    </w:p>
    <w:p w:rsidR="00916A72" w:rsidRPr="008B55ED" w:rsidRDefault="00994C99" w:rsidP="009D233F">
      <w:pPr>
        <w:tabs>
          <w:tab w:val="left" w:pos="5550"/>
        </w:tabs>
        <w:rPr>
          <w:rFonts w:ascii="Times New Roman" w:hAnsi="Times New Roman" w:cs="Times New Roman"/>
          <w:sz w:val="18"/>
          <w:szCs w:val="18"/>
        </w:rPr>
      </w:pPr>
      <w:r>
        <w:rPr>
          <w:rFonts w:ascii="Times New Roman" w:hAnsi="Times New Roman" w:cs="Times New Roman"/>
          <w:sz w:val="18"/>
          <w:szCs w:val="18"/>
        </w:rPr>
        <w:tab/>
      </w:r>
      <w:r w:rsidR="005218FF">
        <w:rPr>
          <w:rFonts w:ascii="Times New Roman" w:hAnsi="Times New Roman" w:cs="Times New Roman"/>
          <w:sz w:val="18"/>
          <w:szCs w:val="18"/>
        </w:rPr>
        <w:tab/>
      </w:r>
    </w:p>
    <w:sectPr w:rsidR="00916A72" w:rsidRPr="008B55ED" w:rsidSect="00CA587B">
      <w:footerReference w:type="default" r:id="rId10"/>
      <w:pgSz w:w="16838" w:h="11906" w:orient="landscape"/>
      <w:pgMar w:top="964" w:right="851" w:bottom="851" w:left="85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B94" w:rsidRDefault="009E6B94" w:rsidP="00F11A45">
      <w:pPr>
        <w:spacing w:after="0" w:line="240" w:lineRule="auto"/>
      </w:pPr>
      <w:r>
        <w:separator/>
      </w:r>
    </w:p>
  </w:endnote>
  <w:endnote w:type="continuationSeparator" w:id="0">
    <w:p w:rsidR="009E6B94" w:rsidRDefault="009E6B94" w:rsidP="00F11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ヒラギノ角ゴ Pro W3">
    <w:altName w:val="Times New Roman"/>
    <w:charset w:val="00"/>
    <w:family w:val="roman"/>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89829"/>
      <w:docPartObj>
        <w:docPartGallery w:val="Page Numbers (Bottom of Page)"/>
        <w:docPartUnique/>
      </w:docPartObj>
    </w:sdtPr>
    <w:sdtEndPr/>
    <w:sdtContent>
      <w:p w:rsidR="009E6B94" w:rsidRDefault="009E6B94">
        <w:pPr>
          <w:pStyle w:val="Stopka"/>
          <w:jc w:val="right"/>
        </w:pPr>
        <w:r>
          <w:fldChar w:fldCharType="begin"/>
        </w:r>
        <w:r>
          <w:instrText>PAGE   \* MERGEFORMAT</w:instrText>
        </w:r>
        <w:r>
          <w:fldChar w:fldCharType="separate"/>
        </w:r>
        <w:r w:rsidR="008F5ED0">
          <w:rPr>
            <w:noProof/>
          </w:rPr>
          <w:t>1</w:t>
        </w:r>
        <w:r>
          <w:fldChar w:fldCharType="end"/>
        </w:r>
      </w:p>
    </w:sdtContent>
  </w:sdt>
  <w:p w:rsidR="009E6B94" w:rsidRDefault="009E6B9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B94" w:rsidRDefault="009E6B94" w:rsidP="00F11A45">
      <w:pPr>
        <w:spacing w:after="0" w:line="240" w:lineRule="auto"/>
      </w:pPr>
      <w:r>
        <w:separator/>
      </w:r>
    </w:p>
  </w:footnote>
  <w:footnote w:type="continuationSeparator" w:id="0">
    <w:p w:rsidR="009E6B94" w:rsidRDefault="009E6B94" w:rsidP="00F11A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color w:val="000000"/>
        <w:sz w:val="21"/>
        <w:szCs w:val="21"/>
        <w:lang w:val="pl-PL"/>
      </w:rPr>
    </w:lvl>
    <w:lvl w:ilvl="1">
      <w:start w:val="1"/>
      <w:numFmt w:val="bullet"/>
      <w:lvlText w:val=""/>
      <w:lvlJc w:val="left"/>
      <w:pPr>
        <w:tabs>
          <w:tab w:val="num" w:pos="1080"/>
        </w:tabs>
        <w:ind w:left="1080" w:hanging="360"/>
      </w:pPr>
      <w:rPr>
        <w:rFonts w:ascii="Symbol" w:hAnsi="Symbol" w:cs="Courier New"/>
        <w:color w:val="000000"/>
        <w:sz w:val="21"/>
        <w:szCs w:val="21"/>
        <w:lang w:val="pl-PL"/>
      </w:rPr>
    </w:lvl>
    <w:lvl w:ilvl="2">
      <w:start w:val="1"/>
      <w:numFmt w:val="bullet"/>
      <w:lvlText w:val=""/>
      <w:lvlJc w:val="left"/>
      <w:pPr>
        <w:tabs>
          <w:tab w:val="num" w:pos="1440"/>
        </w:tabs>
        <w:ind w:left="1440" w:hanging="360"/>
      </w:pPr>
      <w:rPr>
        <w:rFonts w:ascii="Symbol" w:hAnsi="Symbol" w:cs="Courier New"/>
        <w:color w:val="000000"/>
        <w:sz w:val="21"/>
        <w:szCs w:val="21"/>
        <w:lang w:val="pl-PL"/>
      </w:rPr>
    </w:lvl>
    <w:lvl w:ilvl="3">
      <w:start w:val="1"/>
      <w:numFmt w:val="bullet"/>
      <w:lvlText w:val=""/>
      <w:lvlJc w:val="left"/>
      <w:pPr>
        <w:tabs>
          <w:tab w:val="num" w:pos="1800"/>
        </w:tabs>
        <w:ind w:left="1800" w:hanging="360"/>
      </w:pPr>
      <w:rPr>
        <w:rFonts w:ascii="Symbol" w:hAnsi="Symbol" w:cs="Courier New"/>
        <w:color w:val="000000"/>
        <w:sz w:val="21"/>
        <w:szCs w:val="21"/>
        <w:lang w:val="pl-PL"/>
      </w:rPr>
    </w:lvl>
    <w:lvl w:ilvl="4">
      <w:start w:val="1"/>
      <w:numFmt w:val="bullet"/>
      <w:lvlText w:val=""/>
      <w:lvlJc w:val="left"/>
      <w:pPr>
        <w:tabs>
          <w:tab w:val="num" w:pos="2160"/>
        </w:tabs>
        <w:ind w:left="2160" w:hanging="360"/>
      </w:pPr>
      <w:rPr>
        <w:rFonts w:ascii="Symbol" w:hAnsi="Symbol" w:cs="Courier New"/>
        <w:color w:val="000000"/>
        <w:sz w:val="21"/>
        <w:szCs w:val="21"/>
        <w:lang w:val="pl-PL"/>
      </w:rPr>
    </w:lvl>
    <w:lvl w:ilvl="5">
      <w:start w:val="1"/>
      <w:numFmt w:val="bullet"/>
      <w:lvlText w:val=""/>
      <w:lvlJc w:val="left"/>
      <w:pPr>
        <w:tabs>
          <w:tab w:val="num" w:pos="2520"/>
        </w:tabs>
        <w:ind w:left="2520" w:hanging="360"/>
      </w:pPr>
      <w:rPr>
        <w:rFonts w:ascii="Symbol" w:hAnsi="Symbol" w:cs="Courier New"/>
        <w:color w:val="000000"/>
        <w:sz w:val="21"/>
        <w:szCs w:val="21"/>
        <w:lang w:val="pl-PL"/>
      </w:rPr>
    </w:lvl>
    <w:lvl w:ilvl="6">
      <w:start w:val="1"/>
      <w:numFmt w:val="bullet"/>
      <w:lvlText w:val=""/>
      <w:lvlJc w:val="left"/>
      <w:pPr>
        <w:tabs>
          <w:tab w:val="num" w:pos="2880"/>
        </w:tabs>
        <w:ind w:left="2880" w:hanging="360"/>
      </w:pPr>
      <w:rPr>
        <w:rFonts w:ascii="Symbol" w:hAnsi="Symbol" w:cs="Courier New"/>
        <w:color w:val="000000"/>
        <w:sz w:val="21"/>
        <w:szCs w:val="21"/>
        <w:lang w:val="pl-PL"/>
      </w:rPr>
    </w:lvl>
    <w:lvl w:ilvl="7">
      <w:start w:val="1"/>
      <w:numFmt w:val="bullet"/>
      <w:lvlText w:val=""/>
      <w:lvlJc w:val="left"/>
      <w:pPr>
        <w:tabs>
          <w:tab w:val="num" w:pos="3240"/>
        </w:tabs>
        <w:ind w:left="3240" w:hanging="360"/>
      </w:pPr>
      <w:rPr>
        <w:rFonts w:ascii="Symbol" w:hAnsi="Symbol" w:cs="Courier New"/>
        <w:color w:val="000000"/>
        <w:sz w:val="21"/>
        <w:szCs w:val="21"/>
        <w:lang w:val="pl-PL"/>
      </w:rPr>
    </w:lvl>
    <w:lvl w:ilvl="8">
      <w:start w:val="1"/>
      <w:numFmt w:val="bullet"/>
      <w:lvlText w:val=""/>
      <w:lvlJc w:val="left"/>
      <w:pPr>
        <w:tabs>
          <w:tab w:val="num" w:pos="3600"/>
        </w:tabs>
        <w:ind w:left="3600" w:hanging="360"/>
      </w:pPr>
      <w:rPr>
        <w:rFonts w:ascii="Symbol" w:hAnsi="Symbol" w:cs="Courier New"/>
        <w:color w:val="000000"/>
        <w:sz w:val="21"/>
        <w:szCs w:val="21"/>
        <w:lang w:val="pl-PL"/>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000000"/>
        <w:sz w:val="21"/>
        <w:szCs w:val="21"/>
        <w:lang w:val="pl-PL"/>
      </w:rPr>
    </w:lvl>
    <w:lvl w:ilvl="1">
      <w:start w:val="1"/>
      <w:numFmt w:val="bullet"/>
      <w:lvlText w:val=""/>
      <w:lvlJc w:val="left"/>
      <w:pPr>
        <w:tabs>
          <w:tab w:val="num" w:pos="1080"/>
        </w:tabs>
        <w:ind w:left="1080" w:hanging="360"/>
      </w:pPr>
      <w:rPr>
        <w:rFonts w:ascii="Symbol" w:hAnsi="Symbol" w:cs="Symbol"/>
        <w:color w:val="000000"/>
        <w:sz w:val="21"/>
        <w:szCs w:val="21"/>
        <w:lang w:val="pl-PL"/>
      </w:rPr>
    </w:lvl>
    <w:lvl w:ilvl="2">
      <w:start w:val="1"/>
      <w:numFmt w:val="bullet"/>
      <w:lvlText w:val=""/>
      <w:lvlJc w:val="left"/>
      <w:pPr>
        <w:tabs>
          <w:tab w:val="num" w:pos="1440"/>
        </w:tabs>
        <w:ind w:left="1440" w:hanging="360"/>
      </w:pPr>
      <w:rPr>
        <w:rFonts w:ascii="Symbol" w:hAnsi="Symbol" w:cs="Symbol"/>
        <w:color w:val="000000"/>
        <w:sz w:val="21"/>
        <w:szCs w:val="21"/>
        <w:lang w:val="pl-PL"/>
      </w:rPr>
    </w:lvl>
    <w:lvl w:ilvl="3">
      <w:start w:val="1"/>
      <w:numFmt w:val="bullet"/>
      <w:lvlText w:val=""/>
      <w:lvlJc w:val="left"/>
      <w:pPr>
        <w:tabs>
          <w:tab w:val="num" w:pos="1800"/>
        </w:tabs>
        <w:ind w:left="1800" w:hanging="360"/>
      </w:pPr>
      <w:rPr>
        <w:rFonts w:ascii="Symbol" w:hAnsi="Symbol" w:cs="Symbol"/>
        <w:color w:val="000000"/>
        <w:sz w:val="21"/>
        <w:szCs w:val="21"/>
        <w:lang w:val="pl-PL"/>
      </w:rPr>
    </w:lvl>
    <w:lvl w:ilvl="4">
      <w:start w:val="1"/>
      <w:numFmt w:val="bullet"/>
      <w:lvlText w:val=""/>
      <w:lvlJc w:val="left"/>
      <w:pPr>
        <w:tabs>
          <w:tab w:val="num" w:pos="2160"/>
        </w:tabs>
        <w:ind w:left="2160" w:hanging="360"/>
      </w:pPr>
      <w:rPr>
        <w:rFonts w:ascii="Symbol" w:hAnsi="Symbol" w:cs="Symbol"/>
        <w:color w:val="000000"/>
        <w:sz w:val="21"/>
        <w:szCs w:val="21"/>
        <w:lang w:val="pl-PL"/>
      </w:rPr>
    </w:lvl>
    <w:lvl w:ilvl="5">
      <w:start w:val="1"/>
      <w:numFmt w:val="bullet"/>
      <w:lvlText w:val=""/>
      <w:lvlJc w:val="left"/>
      <w:pPr>
        <w:tabs>
          <w:tab w:val="num" w:pos="2520"/>
        </w:tabs>
        <w:ind w:left="2520" w:hanging="360"/>
      </w:pPr>
      <w:rPr>
        <w:rFonts w:ascii="Symbol" w:hAnsi="Symbol" w:cs="Symbol"/>
        <w:color w:val="000000"/>
        <w:sz w:val="21"/>
        <w:szCs w:val="21"/>
        <w:lang w:val="pl-PL"/>
      </w:rPr>
    </w:lvl>
    <w:lvl w:ilvl="6">
      <w:start w:val="1"/>
      <w:numFmt w:val="bullet"/>
      <w:lvlText w:val=""/>
      <w:lvlJc w:val="left"/>
      <w:pPr>
        <w:tabs>
          <w:tab w:val="num" w:pos="2880"/>
        </w:tabs>
        <w:ind w:left="2880" w:hanging="360"/>
      </w:pPr>
      <w:rPr>
        <w:rFonts w:ascii="Symbol" w:hAnsi="Symbol" w:cs="Symbol"/>
        <w:color w:val="000000"/>
        <w:sz w:val="21"/>
        <w:szCs w:val="21"/>
        <w:lang w:val="pl-PL"/>
      </w:rPr>
    </w:lvl>
    <w:lvl w:ilvl="7">
      <w:start w:val="1"/>
      <w:numFmt w:val="bullet"/>
      <w:lvlText w:val=""/>
      <w:lvlJc w:val="left"/>
      <w:pPr>
        <w:tabs>
          <w:tab w:val="num" w:pos="3240"/>
        </w:tabs>
        <w:ind w:left="3240" w:hanging="360"/>
      </w:pPr>
      <w:rPr>
        <w:rFonts w:ascii="Symbol" w:hAnsi="Symbol" w:cs="Symbol"/>
        <w:color w:val="000000"/>
        <w:sz w:val="21"/>
        <w:szCs w:val="21"/>
        <w:lang w:val="pl-PL"/>
      </w:rPr>
    </w:lvl>
    <w:lvl w:ilvl="8">
      <w:start w:val="1"/>
      <w:numFmt w:val="bullet"/>
      <w:lvlText w:val=""/>
      <w:lvlJc w:val="left"/>
      <w:pPr>
        <w:tabs>
          <w:tab w:val="num" w:pos="3600"/>
        </w:tabs>
        <w:ind w:left="3600" w:hanging="360"/>
      </w:pPr>
      <w:rPr>
        <w:rFonts w:ascii="Symbol" w:hAnsi="Symbol" w:cs="Symbol"/>
        <w:color w:val="000000"/>
        <w:sz w:val="21"/>
        <w:szCs w:val="21"/>
        <w:lang w:val="pl-P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lang w:val="pl-PL"/>
      </w:rPr>
    </w:lvl>
    <w:lvl w:ilvl="1">
      <w:start w:val="1"/>
      <w:numFmt w:val="bullet"/>
      <w:lvlText w:val=""/>
      <w:lvlJc w:val="left"/>
      <w:pPr>
        <w:tabs>
          <w:tab w:val="num" w:pos="1080"/>
        </w:tabs>
        <w:ind w:left="1080" w:hanging="360"/>
      </w:pPr>
      <w:rPr>
        <w:rFonts w:ascii="Symbol" w:hAnsi="Symbol" w:cs="Symbol"/>
        <w:lang w:val="pl-PL"/>
      </w:rPr>
    </w:lvl>
    <w:lvl w:ilvl="2">
      <w:start w:val="1"/>
      <w:numFmt w:val="bullet"/>
      <w:lvlText w:val=""/>
      <w:lvlJc w:val="left"/>
      <w:pPr>
        <w:tabs>
          <w:tab w:val="num" w:pos="1440"/>
        </w:tabs>
        <w:ind w:left="1440" w:hanging="360"/>
      </w:pPr>
      <w:rPr>
        <w:rFonts w:ascii="Symbol" w:hAnsi="Symbol" w:cs="Symbol"/>
        <w:lang w:val="pl-PL"/>
      </w:rPr>
    </w:lvl>
    <w:lvl w:ilvl="3">
      <w:start w:val="1"/>
      <w:numFmt w:val="bullet"/>
      <w:lvlText w:val=""/>
      <w:lvlJc w:val="left"/>
      <w:pPr>
        <w:tabs>
          <w:tab w:val="num" w:pos="1800"/>
        </w:tabs>
        <w:ind w:left="1800" w:hanging="360"/>
      </w:pPr>
      <w:rPr>
        <w:rFonts w:ascii="Symbol" w:hAnsi="Symbol" w:cs="Symbol"/>
        <w:lang w:val="pl-PL"/>
      </w:rPr>
    </w:lvl>
    <w:lvl w:ilvl="4">
      <w:start w:val="1"/>
      <w:numFmt w:val="bullet"/>
      <w:lvlText w:val=""/>
      <w:lvlJc w:val="left"/>
      <w:pPr>
        <w:tabs>
          <w:tab w:val="num" w:pos="2160"/>
        </w:tabs>
        <w:ind w:left="2160" w:hanging="360"/>
      </w:pPr>
      <w:rPr>
        <w:rFonts w:ascii="Symbol" w:hAnsi="Symbol" w:cs="Symbol"/>
        <w:lang w:val="pl-PL"/>
      </w:rPr>
    </w:lvl>
    <w:lvl w:ilvl="5">
      <w:start w:val="1"/>
      <w:numFmt w:val="bullet"/>
      <w:lvlText w:val=""/>
      <w:lvlJc w:val="left"/>
      <w:pPr>
        <w:tabs>
          <w:tab w:val="num" w:pos="2520"/>
        </w:tabs>
        <w:ind w:left="2520" w:hanging="360"/>
      </w:pPr>
      <w:rPr>
        <w:rFonts w:ascii="Symbol" w:hAnsi="Symbol" w:cs="Symbol"/>
        <w:lang w:val="pl-PL"/>
      </w:rPr>
    </w:lvl>
    <w:lvl w:ilvl="6">
      <w:start w:val="1"/>
      <w:numFmt w:val="bullet"/>
      <w:lvlText w:val=""/>
      <w:lvlJc w:val="left"/>
      <w:pPr>
        <w:tabs>
          <w:tab w:val="num" w:pos="2880"/>
        </w:tabs>
        <w:ind w:left="2880" w:hanging="360"/>
      </w:pPr>
      <w:rPr>
        <w:rFonts w:ascii="Symbol" w:hAnsi="Symbol" w:cs="Symbol"/>
        <w:lang w:val="pl-PL"/>
      </w:rPr>
    </w:lvl>
    <w:lvl w:ilvl="7">
      <w:start w:val="1"/>
      <w:numFmt w:val="bullet"/>
      <w:lvlText w:val=""/>
      <w:lvlJc w:val="left"/>
      <w:pPr>
        <w:tabs>
          <w:tab w:val="num" w:pos="3240"/>
        </w:tabs>
        <w:ind w:left="3240" w:hanging="360"/>
      </w:pPr>
      <w:rPr>
        <w:rFonts w:ascii="Symbol" w:hAnsi="Symbol" w:cs="Symbol"/>
        <w:lang w:val="pl-PL"/>
      </w:rPr>
    </w:lvl>
    <w:lvl w:ilvl="8">
      <w:start w:val="1"/>
      <w:numFmt w:val="bullet"/>
      <w:lvlText w:val=""/>
      <w:lvlJc w:val="left"/>
      <w:pPr>
        <w:tabs>
          <w:tab w:val="num" w:pos="3600"/>
        </w:tabs>
        <w:ind w:left="3600" w:hanging="360"/>
      </w:pPr>
      <w:rPr>
        <w:rFonts w:ascii="Symbol" w:hAnsi="Symbol" w:cs="Symbol"/>
        <w:lang w:val="pl-P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sz w:val="21"/>
        <w:szCs w:val="21"/>
        <w:lang w:val="pl-PL"/>
      </w:rPr>
    </w:lvl>
    <w:lvl w:ilvl="1">
      <w:start w:val="1"/>
      <w:numFmt w:val="bullet"/>
      <w:lvlText w:val=""/>
      <w:lvlJc w:val="left"/>
      <w:pPr>
        <w:tabs>
          <w:tab w:val="num" w:pos="1080"/>
        </w:tabs>
        <w:ind w:left="1080" w:hanging="360"/>
      </w:pPr>
      <w:rPr>
        <w:rFonts w:ascii="Symbol" w:hAnsi="Symbol" w:cs="Symbol"/>
        <w:sz w:val="21"/>
        <w:szCs w:val="21"/>
        <w:lang w:val="pl-PL"/>
      </w:rPr>
    </w:lvl>
    <w:lvl w:ilvl="2">
      <w:start w:val="1"/>
      <w:numFmt w:val="bullet"/>
      <w:lvlText w:val=""/>
      <w:lvlJc w:val="left"/>
      <w:pPr>
        <w:tabs>
          <w:tab w:val="num" w:pos="1440"/>
        </w:tabs>
        <w:ind w:left="1440" w:hanging="360"/>
      </w:pPr>
      <w:rPr>
        <w:rFonts w:ascii="Symbol" w:hAnsi="Symbol" w:cs="Symbol"/>
        <w:sz w:val="21"/>
        <w:szCs w:val="21"/>
        <w:lang w:val="pl-PL"/>
      </w:rPr>
    </w:lvl>
    <w:lvl w:ilvl="3">
      <w:start w:val="1"/>
      <w:numFmt w:val="bullet"/>
      <w:lvlText w:val=""/>
      <w:lvlJc w:val="left"/>
      <w:pPr>
        <w:tabs>
          <w:tab w:val="num" w:pos="1800"/>
        </w:tabs>
        <w:ind w:left="1800" w:hanging="360"/>
      </w:pPr>
      <w:rPr>
        <w:rFonts w:ascii="Symbol" w:hAnsi="Symbol" w:cs="Symbol"/>
        <w:sz w:val="21"/>
        <w:szCs w:val="21"/>
        <w:lang w:val="pl-PL"/>
      </w:rPr>
    </w:lvl>
    <w:lvl w:ilvl="4">
      <w:start w:val="1"/>
      <w:numFmt w:val="bullet"/>
      <w:lvlText w:val=""/>
      <w:lvlJc w:val="left"/>
      <w:pPr>
        <w:tabs>
          <w:tab w:val="num" w:pos="2160"/>
        </w:tabs>
        <w:ind w:left="2160" w:hanging="360"/>
      </w:pPr>
      <w:rPr>
        <w:rFonts w:ascii="Symbol" w:hAnsi="Symbol" w:cs="Symbol"/>
        <w:sz w:val="21"/>
        <w:szCs w:val="21"/>
        <w:lang w:val="pl-PL"/>
      </w:rPr>
    </w:lvl>
    <w:lvl w:ilvl="5">
      <w:start w:val="1"/>
      <w:numFmt w:val="bullet"/>
      <w:lvlText w:val=""/>
      <w:lvlJc w:val="left"/>
      <w:pPr>
        <w:tabs>
          <w:tab w:val="num" w:pos="2520"/>
        </w:tabs>
        <w:ind w:left="2520" w:hanging="360"/>
      </w:pPr>
      <w:rPr>
        <w:rFonts w:ascii="Symbol" w:hAnsi="Symbol" w:cs="Symbol"/>
        <w:sz w:val="21"/>
        <w:szCs w:val="21"/>
        <w:lang w:val="pl-PL"/>
      </w:rPr>
    </w:lvl>
    <w:lvl w:ilvl="6">
      <w:start w:val="1"/>
      <w:numFmt w:val="bullet"/>
      <w:lvlText w:val=""/>
      <w:lvlJc w:val="left"/>
      <w:pPr>
        <w:tabs>
          <w:tab w:val="num" w:pos="2880"/>
        </w:tabs>
        <w:ind w:left="2880" w:hanging="360"/>
      </w:pPr>
      <w:rPr>
        <w:rFonts w:ascii="Symbol" w:hAnsi="Symbol" w:cs="Symbol"/>
        <w:sz w:val="21"/>
        <w:szCs w:val="21"/>
        <w:lang w:val="pl-PL"/>
      </w:rPr>
    </w:lvl>
    <w:lvl w:ilvl="7">
      <w:start w:val="1"/>
      <w:numFmt w:val="bullet"/>
      <w:lvlText w:val=""/>
      <w:lvlJc w:val="left"/>
      <w:pPr>
        <w:tabs>
          <w:tab w:val="num" w:pos="3240"/>
        </w:tabs>
        <w:ind w:left="3240" w:hanging="360"/>
      </w:pPr>
      <w:rPr>
        <w:rFonts w:ascii="Symbol" w:hAnsi="Symbol" w:cs="Symbol"/>
        <w:sz w:val="21"/>
        <w:szCs w:val="21"/>
        <w:lang w:val="pl-PL"/>
      </w:rPr>
    </w:lvl>
    <w:lvl w:ilvl="8">
      <w:start w:val="1"/>
      <w:numFmt w:val="bullet"/>
      <w:lvlText w:val=""/>
      <w:lvlJc w:val="left"/>
      <w:pPr>
        <w:tabs>
          <w:tab w:val="num" w:pos="3600"/>
        </w:tabs>
        <w:ind w:left="3600" w:hanging="360"/>
      </w:pPr>
      <w:rPr>
        <w:rFonts w:ascii="Symbol" w:hAnsi="Symbol" w:cs="Symbol"/>
        <w:sz w:val="21"/>
        <w:szCs w:val="21"/>
        <w:lang w:val="pl-P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2" w15:restartNumberingAfterBreak="0">
    <w:nsid w:val="0000000D"/>
    <w:multiLevelType w:val="multilevel"/>
    <w:tmpl w:val="0000000D"/>
    <w:name w:val="WW8Num13"/>
    <w:lvl w:ilvl="0">
      <w:start w:val="1"/>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Symbol" w:hAnsi="Symbol" w:cs="OpenSymbol"/>
      </w:rPr>
    </w:lvl>
    <w:lvl w:ilvl="2">
      <w:start w:val="1"/>
      <w:numFmt w:val="bullet"/>
      <w:lvlText w:val=""/>
      <w:lvlJc w:val="left"/>
      <w:pPr>
        <w:tabs>
          <w:tab w:val="num" w:pos="1080"/>
        </w:tabs>
        <w:ind w:left="1080" w:hanging="360"/>
      </w:pPr>
      <w:rPr>
        <w:rFonts w:ascii="Symbol" w:hAnsi="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Symbol" w:hAnsi="Symbol" w:cs="OpenSymbol"/>
      </w:rPr>
    </w:lvl>
    <w:lvl w:ilvl="5">
      <w:start w:val="1"/>
      <w:numFmt w:val="bullet"/>
      <w:lvlText w:val=""/>
      <w:lvlJc w:val="left"/>
      <w:pPr>
        <w:tabs>
          <w:tab w:val="num" w:pos="2160"/>
        </w:tabs>
        <w:ind w:left="2160" w:hanging="360"/>
      </w:pPr>
      <w:rPr>
        <w:rFonts w:ascii="Symbol" w:hAnsi="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Symbol" w:hAnsi="Symbol" w:cs="OpenSymbol"/>
      </w:rPr>
    </w:lvl>
    <w:lvl w:ilvl="8">
      <w:start w:val="1"/>
      <w:numFmt w:val="bullet"/>
      <w:lvlText w:val=""/>
      <w:lvlJc w:val="left"/>
      <w:pPr>
        <w:tabs>
          <w:tab w:val="num" w:pos="3240"/>
        </w:tabs>
        <w:ind w:left="3240" w:hanging="360"/>
      </w:pPr>
      <w:rPr>
        <w:rFonts w:ascii="Symbol" w:hAnsi="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Courier New"/>
        <w:lang w:val="pl-PL"/>
      </w:rPr>
    </w:lvl>
    <w:lvl w:ilvl="1">
      <w:start w:val="1"/>
      <w:numFmt w:val="bullet"/>
      <w:lvlText w:val=""/>
      <w:lvlJc w:val="left"/>
      <w:pPr>
        <w:tabs>
          <w:tab w:val="num" w:pos="1080"/>
        </w:tabs>
        <w:ind w:left="1080" w:hanging="360"/>
      </w:pPr>
      <w:rPr>
        <w:rFonts w:ascii="Symbol" w:hAnsi="Symbol" w:cs="Courier New"/>
        <w:lang w:val="pl-PL"/>
      </w:rPr>
    </w:lvl>
    <w:lvl w:ilvl="2">
      <w:start w:val="1"/>
      <w:numFmt w:val="bullet"/>
      <w:lvlText w:val=""/>
      <w:lvlJc w:val="left"/>
      <w:pPr>
        <w:tabs>
          <w:tab w:val="num" w:pos="1440"/>
        </w:tabs>
        <w:ind w:left="1440" w:hanging="360"/>
      </w:pPr>
      <w:rPr>
        <w:rFonts w:ascii="Symbol" w:hAnsi="Symbol" w:cs="Courier New"/>
        <w:lang w:val="pl-PL"/>
      </w:rPr>
    </w:lvl>
    <w:lvl w:ilvl="3">
      <w:start w:val="1"/>
      <w:numFmt w:val="bullet"/>
      <w:lvlText w:val=""/>
      <w:lvlJc w:val="left"/>
      <w:pPr>
        <w:tabs>
          <w:tab w:val="num" w:pos="1800"/>
        </w:tabs>
        <w:ind w:left="1800" w:hanging="360"/>
      </w:pPr>
      <w:rPr>
        <w:rFonts w:ascii="Symbol" w:hAnsi="Symbol" w:cs="Courier New"/>
        <w:lang w:val="pl-PL"/>
      </w:rPr>
    </w:lvl>
    <w:lvl w:ilvl="4">
      <w:start w:val="1"/>
      <w:numFmt w:val="bullet"/>
      <w:lvlText w:val=""/>
      <w:lvlJc w:val="left"/>
      <w:pPr>
        <w:tabs>
          <w:tab w:val="num" w:pos="2160"/>
        </w:tabs>
        <w:ind w:left="2160" w:hanging="360"/>
      </w:pPr>
      <w:rPr>
        <w:rFonts w:ascii="Symbol" w:hAnsi="Symbol" w:cs="Courier New"/>
        <w:lang w:val="pl-PL"/>
      </w:rPr>
    </w:lvl>
    <w:lvl w:ilvl="5">
      <w:start w:val="1"/>
      <w:numFmt w:val="bullet"/>
      <w:lvlText w:val=""/>
      <w:lvlJc w:val="left"/>
      <w:pPr>
        <w:tabs>
          <w:tab w:val="num" w:pos="2520"/>
        </w:tabs>
        <w:ind w:left="2520" w:hanging="360"/>
      </w:pPr>
      <w:rPr>
        <w:rFonts w:ascii="Symbol" w:hAnsi="Symbol" w:cs="Courier New"/>
        <w:lang w:val="pl-PL"/>
      </w:rPr>
    </w:lvl>
    <w:lvl w:ilvl="6">
      <w:start w:val="1"/>
      <w:numFmt w:val="bullet"/>
      <w:lvlText w:val=""/>
      <w:lvlJc w:val="left"/>
      <w:pPr>
        <w:tabs>
          <w:tab w:val="num" w:pos="2880"/>
        </w:tabs>
        <w:ind w:left="2880" w:hanging="360"/>
      </w:pPr>
      <w:rPr>
        <w:rFonts w:ascii="Symbol" w:hAnsi="Symbol" w:cs="Courier New"/>
        <w:lang w:val="pl-PL"/>
      </w:rPr>
    </w:lvl>
    <w:lvl w:ilvl="7">
      <w:start w:val="1"/>
      <w:numFmt w:val="bullet"/>
      <w:lvlText w:val=""/>
      <w:lvlJc w:val="left"/>
      <w:pPr>
        <w:tabs>
          <w:tab w:val="num" w:pos="3240"/>
        </w:tabs>
        <w:ind w:left="3240" w:hanging="360"/>
      </w:pPr>
      <w:rPr>
        <w:rFonts w:ascii="Symbol" w:hAnsi="Symbol" w:cs="Courier New"/>
        <w:lang w:val="pl-PL"/>
      </w:rPr>
    </w:lvl>
    <w:lvl w:ilvl="8">
      <w:start w:val="1"/>
      <w:numFmt w:val="bullet"/>
      <w:lvlText w:val=""/>
      <w:lvlJc w:val="left"/>
      <w:pPr>
        <w:tabs>
          <w:tab w:val="num" w:pos="3600"/>
        </w:tabs>
        <w:ind w:left="3600" w:hanging="360"/>
      </w:pPr>
      <w:rPr>
        <w:rFonts w:ascii="Symbol" w:hAnsi="Symbol" w:cs="Courier New"/>
        <w:lang w:val="pl-PL"/>
      </w:rPr>
    </w:lvl>
  </w:abstractNum>
  <w:abstractNum w:abstractNumId="16" w15:restartNumberingAfterBreak="0">
    <w:nsid w:val="00000011"/>
    <w:multiLevelType w:val="multilevel"/>
    <w:tmpl w:val="00000011"/>
    <w:name w:val="WW8Num17"/>
    <w:lvl w:ilvl="0">
      <w:start w:val="2"/>
      <w:numFmt w:val="decimal"/>
      <w:lvlText w:val="%1)"/>
      <w:lvlJc w:val="left"/>
      <w:pPr>
        <w:tabs>
          <w:tab w:val="num" w:pos="720"/>
        </w:tabs>
        <w:ind w:left="720" w:hanging="360"/>
      </w:pPr>
      <w:rPr>
        <w:rFonts w:ascii="Courier New" w:hAnsi="Courier New" w:cs="Courier New"/>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Courier New" w:hAnsi="Courier New" w:cs="Courier New"/>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2621F30"/>
    <w:multiLevelType w:val="multilevel"/>
    <w:tmpl w:val="384413CA"/>
    <w:styleLink w:val="WW8Num1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21381FC2"/>
    <w:multiLevelType w:val="multilevel"/>
    <w:tmpl w:val="297E13B6"/>
    <w:lvl w:ilvl="0">
      <w:start w:val="4"/>
      <w:numFmt w:val="decimal"/>
      <w:lvlText w:val="%1"/>
      <w:lvlJc w:val="left"/>
      <w:pPr>
        <w:ind w:left="360" w:hanging="360"/>
      </w:pPr>
      <w:rPr>
        <w:rFonts w:eastAsia="Lucida Sans Unicode" w:hint="default"/>
        <w:b/>
      </w:rPr>
    </w:lvl>
    <w:lvl w:ilvl="1">
      <w:start w:val="1"/>
      <w:numFmt w:val="decimal"/>
      <w:lvlText w:val="%1.%2"/>
      <w:lvlJc w:val="left"/>
      <w:pPr>
        <w:ind w:left="360" w:hanging="360"/>
      </w:pPr>
      <w:rPr>
        <w:rFonts w:eastAsia="Lucida Sans Unicode" w:hint="default"/>
        <w:b/>
      </w:rPr>
    </w:lvl>
    <w:lvl w:ilvl="2">
      <w:start w:val="1"/>
      <w:numFmt w:val="decimal"/>
      <w:lvlText w:val="%1.%2.%3"/>
      <w:lvlJc w:val="left"/>
      <w:pPr>
        <w:ind w:left="720" w:hanging="720"/>
      </w:pPr>
      <w:rPr>
        <w:rFonts w:eastAsia="Lucida Sans Unicode" w:hint="default"/>
        <w:b/>
      </w:rPr>
    </w:lvl>
    <w:lvl w:ilvl="3">
      <w:start w:val="1"/>
      <w:numFmt w:val="decimal"/>
      <w:lvlText w:val="%1.%2.%3.%4"/>
      <w:lvlJc w:val="left"/>
      <w:pPr>
        <w:ind w:left="720" w:hanging="720"/>
      </w:pPr>
      <w:rPr>
        <w:rFonts w:eastAsia="Lucida Sans Unicode" w:hint="default"/>
        <w:b/>
      </w:rPr>
    </w:lvl>
    <w:lvl w:ilvl="4">
      <w:start w:val="1"/>
      <w:numFmt w:val="decimal"/>
      <w:lvlText w:val="%1.%2.%3.%4.%5"/>
      <w:lvlJc w:val="left"/>
      <w:pPr>
        <w:ind w:left="1080" w:hanging="1080"/>
      </w:pPr>
      <w:rPr>
        <w:rFonts w:eastAsia="Lucida Sans Unicode" w:hint="default"/>
        <w:b/>
      </w:rPr>
    </w:lvl>
    <w:lvl w:ilvl="5">
      <w:start w:val="1"/>
      <w:numFmt w:val="decimal"/>
      <w:lvlText w:val="%1.%2.%3.%4.%5.%6"/>
      <w:lvlJc w:val="left"/>
      <w:pPr>
        <w:ind w:left="1080" w:hanging="1080"/>
      </w:pPr>
      <w:rPr>
        <w:rFonts w:eastAsia="Lucida Sans Unicode" w:hint="default"/>
        <w:b/>
      </w:rPr>
    </w:lvl>
    <w:lvl w:ilvl="6">
      <w:start w:val="1"/>
      <w:numFmt w:val="decimal"/>
      <w:lvlText w:val="%1.%2.%3.%4.%5.%6.%7"/>
      <w:lvlJc w:val="left"/>
      <w:pPr>
        <w:ind w:left="1440" w:hanging="1440"/>
      </w:pPr>
      <w:rPr>
        <w:rFonts w:eastAsia="Lucida Sans Unicode" w:hint="default"/>
        <w:b/>
      </w:rPr>
    </w:lvl>
    <w:lvl w:ilvl="7">
      <w:start w:val="1"/>
      <w:numFmt w:val="decimal"/>
      <w:lvlText w:val="%1.%2.%3.%4.%5.%6.%7.%8"/>
      <w:lvlJc w:val="left"/>
      <w:pPr>
        <w:ind w:left="1440" w:hanging="1440"/>
      </w:pPr>
      <w:rPr>
        <w:rFonts w:eastAsia="Lucida Sans Unicode" w:hint="default"/>
        <w:b/>
      </w:rPr>
    </w:lvl>
    <w:lvl w:ilvl="8">
      <w:start w:val="1"/>
      <w:numFmt w:val="decimal"/>
      <w:lvlText w:val="%1.%2.%3.%4.%5.%6.%7.%8.%9"/>
      <w:lvlJc w:val="left"/>
      <w:pPr>
        <w:ind w:left="1440" w:hanging="1440"/>
      </w:pPr>
      <w:rPr>
        <w:rFonts w:eastAsia="Lucida Sans Unicode" w:hint="default"/>
        <w:b/>
      </w:rPr>
    </w:lvl>
  </w:abstractNum>
  <w:abstractNum w:abstractNumId="20" w15:restartNumberingAfterBreak="0">
    <w:nsid w:val="39413EB2"/>
    <w:multiLevelType w:val="multilevel"/>
    <w:tmpl w:val="7DB4DBEA"/>
    <w:lvl w:ilvl="0">
      <w:start w:val="3"/>
      <w:numFmt w:val="decimal"/>
      <w:lvlText w:val="%1."/>
      <w:lvlJc w:val="left"/>
      <w:pPr>
        <w:ind w:left="1080" w:hanging="360"/>
      </w:pPr>
      <w:rPr>
        <w:rFonts w:hint="default"/>
        <w:b/>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1" w15:restartNumberingAfterBreak="0">
    <w:nsid w:val="3C63613C"/>
    <w:multiLevelType w:val="multilevel"/>
    <w:tmpl w:val="0FB8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A20EFF"/>
    <w:multiLevelType w:val="multilevel"/>
    <w:tmpl w:val="1F22E0C2"/>
    <w:lvl w:ilvl="0">
      <w:start w:val="1"/>
      <w:numFmt w:val="decimal"/>
      <w:lvlText w:val="%1"/>
      <w:lvlJc w:val="left"/>
      <w:pPr>
        <w:ind w:left="360" w:hanging="360"/>
      </w:pPr>
      <w:rPr>
        <w:rFonts w:eastAsia="Lucida Sans Unicode" w:hint="default"/>
        <w:b/>
      </w:rPr>
    </w:lvl>
    <w:lvl w:ilvl="1">
      <w:start w:val="1"/>
      <w:numFmt w:val="decimal"/>
      <w:lvlText w:val="%1.%2"/>
      <w:lvlJc w:val="left"/>
      <w:pPr>
        <w:ind w:left="360" w:hanging="360"/>
      </w:pPr>
      <w:rPr>
        <w:rFonts w:eastAsia="Lucida Sans Unicode" w:hint="default"/>
        <w:b/>
      </w:rPr>
    </w:lvl>
    <w:lvl w:ilvl="2">
      <w:start w:val="1"/>
      <w:numFmt w:val="decimal"/>
      <w:lvlText w:val="%1.%2.%3"/>
      <w:lvlJc w:val="left"/>
      <w:pPr>
        <w:ind w:left="720" w:hanging="720"/>
      </w:pPr>
      <w:rPr>
        <w:rFonts w:eastAsia="Lucida Sans Unicode" w:hint="default"/>
        <w:b/>
      </w:rPr>
    </w:lvl>
    <w:lvl w:ilvl="3">
      <w:start w:val="1"/>
      <w:numFmt w:val="decimal"/>
      <w:lvlText w:val="%1.%2.%3.%4"/>
      <w:lvlJc w:val="left"/>
      <w:pPr>
        <w:ind w:left="720" w:hanging="720"/>
      </w:pPr>
      <w:rPr>
        <w:rFonts w:eastAsia="Lucida Sans Unicode" w:hint="default"/>
        <w:b/>
      </w:rPr>
    </w:lvl>
    <w:lvl w:ilvl="4">
      <w:start w:val="1"/>
      <w:numFmt w:val="decimal"/>
      <w:lvlText w:val="%1.%2.%3.%4.%5"/>
      <w:lvlJc w:val="left"/>
      <w:pPr>
        <w:ind w:left="1080" w:hanging="1080"/>
      </w:pPr>
      <w:rPr>
        <w:rFonts w:eastAsia="Lucida Sans Unicode" w:hint="default"/>
        <w:b/>
      </w:rPr>
    </w:lvl>
    <w:lvl w:ilvl="5">
      <w:start w:val="1"/>
      <w:numFmt w:val="decimal"/>
      <w:lvlText w:val="%1.%2.%3.%4.%5.%6"/>
      <w:lvlJc w:val="left"/>
      <w:pPr>
        <w:ind w:left="1080" w:hanging="1080"/>
      </w:pPr>
      <w:rPr>
        <w:rFonts w:eastAsia="Lucida Sans Unicode" w:hint="default"/>
        <w:b/>
      </w:rPr>
    </w:lvl>
    <w:lvl w:ilvl="6">
      <w:start w:val="1"/>
      <w:numFmt w:val="decimal"/>
      <w:lvlText w:val="%1.%2.%3.%4.%5.%6.%7"/>
      <w:lvlJc w:val="left"/>
      <w:pPr>
        <w:ind w:left="1440" w:hanging="1440"/>
      </w:pPr>
      <w:rPr>
        <w:rFonts w:eastAsia="Lucida Sans Unicode" w:hint="default"/>
        <w:b/>
      </w:rPr>
    </w:lvl>
    <w:lvl w:ilvl="7">
      <w:start w:val="1"/>
      <w:numFmt w:val="decimal"/>
      <w:lvlText w:val="%1.%2.%3.%4.%5.%6.%7.%8"/>
      <w:lvlJc w:val="left"/>
      <w:pPr>
        <w:ind w:left="1440" w:hanging="1440"/>
      </w:pPr>
      <w:rPr>
        <w:rFonts w:eastAsia="Lucida Sans Unicode" w:hint="default"/>
        <w:b/>
      </w:rPr>
    </w:lvl>
    <w:lvl w:ilvl="8">
      <w:start w:val="1"/>
      <w:numFmt w:val="decimal"/>
      <w:lvlText w:val="%1.%2.%3.%4.%5.%6.%7.%8.%9"/>
      <w:lvlJc w:val="left"/>
      <w:pPr>
        <w:ind w:left="1440" w:hanging="1440"/>
      </w:pPr>
      <w:rPr>
        <w:rFonts w:eastAsia="Lucida Sans Unicode" w:hint="default"/>
        <w:b/>
      </w:rPr>
    </w:lvl>
  </w:abstractNum>
  <w:num w:numId="1">
    <w:abstractNumId w:val="0"/>
  </w:num>
  <w:num w:numId="2">
    <w:abstractNumId w:val="1"/>
  </w:num>
  <w:num w:numId="3">
    <w:abstractNumId w:val="12"/>
  </w:num>
  <w:num w:numId="4">
    <w:abstractNumId w:val="20"/>
  </w:num>
  <w:num w:numId="5">
    <w:abstractNumId w:val="22"/>
  </w:num>
  <w:num w:numId="6">
    <w:abstractNumId w:val="19"/>
  </w:num>
  <w:num w:numId="7">
    <w:abstractNumId w:val="18"/>
  </w:num>
  <w:num w:numId="8">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435FC"/>
    <w:rsid w:val="000009A9"/>
    <w:rsid w:val="00000C38"/>
    <w:rsid w:val="00002268"/>
    <w:rsid w:val="00005F63"/>
    <w:rsid w:val="00010AF4"/>
    <w:rsid w:val="00010DE1"/>
    <w:rsid w:val="000131EE"/>
    <w:rsid w:val="00015BA6"/>
    <w:rsid w:val="00016111"/>
    <w:rsid w:val="000162D0"/>
    <w:rsid w:val="000164F5"/>
    <w:rsid w:val="00016A13"/>
    <w:rsid w:val="000225C7"/>
    <w:rsid w:val="000242E9"/>
    <w:rsid w:val="00024BF0"/>
    <w:rsid w:val="00024C56"/>
    <w:rsid w:val="000267B0"/>
    <w:rsid w:val="00026806"/>
    <w:rsid w:val="000307C7"/>
    <w:rsid w:val="00033420"/>
    <w:rsid w:val="00036ACA"/>
    <w:rsid w:val="00036B7E"/>
    <w:rsid w:val="0003733D"/>
    <w:rsid w:val="00040352"/>
    <w:rsid w:val="00040A7D"/>
    <w:rsid w:val="00041AA8"/>
    <w:rsid w:val="00042924"/>
    <w:rsid w:val="0004329E"/>
    <w:rsid w:val="00043326"/>
    <w:rsid w:val="00043CE6"/>
    <w:rsid w:val="000441B1"/>
    <w:rsid w:val="00044F2F"/>
    <w:rsid w:val="0004625D"/>
    <w:rsid w:val="000466A6"/>
    <w:rsid w:val="00046F2A"/>
    <w:rsid w:val="000470F1"/>
    <w:rsid w:val="000472DE"/>
    <w:rsid w:val="000508B7"/>
    <w:rsid w:val="00051B66"/>
    <w:rsid w:val="000550C1"/>
    <w:rsid w:val="0005563B"/>
    <w:rsid w:val="000579F7"/>
    <w:rsid w:val="00062666"/>
    <w:rsid w:val="00064045"/>
    <w:rsid w:val="00065FD9"/>
    <w:rsid w:val="00066620"/>
    <w:rsid w:val="00067ADE"/>
    <w:rsid w:val="00072231"/>
    <w:rsid w:val="000766A1"/>
    <w:rsid w:val="00077670"/>
    <w:rsid w:val="000810C5"/>
    <w:rsid w:val="00081C00"/>
    <w:rsid w:val="00094458"/>
    <w:rsid w:val="00096DCF"/>
    <w:rsid w:val="000A0FC8"/>
    <w:rsid w:val="000A14CE"/>
    <w:rsid w:val="000A1D85"/>
    <w:rsid w:val="000A1ECD"/>
    <w:rsid w:val="000A4BC5"/>
    <w:rsid w:val="000A543B"/>
    <w:rsid w:val="000B1340"/>
    <w:rsid w:val="000B70F4"/>
    <w:rsid w:val="000C26DC"/>
    <w:rsid w:val="000C2B61"/>
    <w:rsid w:val="000C4B0B"/>
    <w:rsid w:val="000C4D1F"/>
    <w:rsid w:val="000C6523"/>
    <w:rsid w:val="000C6D30"/>
    <w:rsid w:val="000D2E48"/>
    <w:rsid w:val="000D435E"/>
    <w:rsid w:val="000D6891"/>
    <w:rsid w:val="000E179A"/>
    <w:rsid w:val="000E4240"/>
    <w:rsid w:val="000E6967"/>
    <w:rsid w:val="000F0201"/>
    <w:rsid w:val="000F1099"/>
    <w:rsid w:val="000F1847"/>
    <w:rsid w:val="0010231C"/>
    <w:rsid w:val="00103805"/>
    <w:rsid w:val="00103D5D"/>
    <w:rsid w:val="0010717F"/>
    <w:rsid w:val="00112915"/>
    <w:rsid w:val="00116211"/>
    <w:rsid w:val="00122DDC"/>
    <w:rsid w:val="00123873"/>
    <w:rsid w:val="00124EB5"/>
    <w:rsid w:val="0012570E"/>
    <w:rsid w:val="00126917"/>
    <w:rsid w:val="00126995"/>
    <w:rsid w:val="00130A0B"/>
    <w:rsid w:val="00131EFA"/>
    <w:rsid w:val="00132FAF"/>
    <w:rsid w:val="00133E30"/>
    <w:rsid w:val="00134048"/>
    <w:rsid w:val="001377B5"/>
    <w:rsid w:val="00141FE5"/>
    <w:rsid w:val="00145481"/>
    <w:rsid w:val="00151D11"/>
    <w:rsid w:val="00152239"/>
    <w:rsid w:val="00153920"/>
    <w:rsid w:val="00154974"/>
    <w:rsid w:val="00154FCF"/>
    <w:rsid w:val="00155C38"/>
    <w:rsid w:val="001614D6"/>
    <w:rsid w:val="00164185"/>
    <w:rsid w:val="00165071"/>
    <w:rsid w:val="00165F07"/>
    <w:rsid w:val="00171D9D"/>
    <w:rsid w:val="001729E0"/>
    <w:rsid w:val="001740DD"/>
    <w:rsid w:val="001766B0"/>
    <w:rsid w:val="00177CAF"/>
    <w:rsid w:val="00183177"/>
    <w:rsid w:val="0018426B"/>
    <w:rsid w:val="00184E03"/>
    <w:rsid w:val="00190141"/>
    <w:rsid w:val="001926BF"/>
    <w:rsid w:val="00193679"/>
    <w:rsid w:val="0019500A"/>
    <w:rsid w:val="00195446"/>
    <w:rsid w:val="0019660E"/>
    <w:rsid w:val="00196D4C"/>
    <w:rsid w:val="001A1957"/>
    <w:rsid w:val="001A5898"/>
    <w:rsid w:val="001B207D"/>
    <w:rsid w:val="001B273E"/>
    <w:rsid w:val="001B3691"/>
    <w:rsid w:val="001B5C87"/>
    <w:rsid w:val="001B6B14"/>
    <w:rsid w:val="001B6FE0"/>
    <w:rsid w:val="001B7A52"/>
    <w:rsid w:val="001C087D"/>
    <w:rsid w:val="001C23EA"/>
    <w:rsid w:val="001C517D"/>
    <w:rsid w:val="001D12A8"/>
    <w:rsid w:val="001D1FF7"/>
    <w:rsid w:val="001D213B"/>
    <w:rsid w:val="001D2895"/>
    <w:rsid w:val="001D7BF0"/>
    <w:rsid w:val="001E1B23"/>
    <w:rsid w:val="001E1FAA"/>
    <w:rsid w:val="001E463C"/>
    <w:rsid w:val="001F144E"/>
    <w:rsid w:val="001F2AD0"/>
    <w:rsid w:val="001F312D"/>
    <w:rsid w:val="001F3C7F"/>
    <w:rsid w:val="001F46CD"/>
    <w:rsid w:val="001F5600"/>
    <w:rsid w:val="001F570A"/>
    <w:rsid w:val="001F5D20"/>
    <w:rsid w:val="00201D83"/>
    <w:rsid w:val="002041E6"/>
    <w:rsid w:val="00204ABD"/>
    <w:rsid w:val="0021602C"/>
    <w:rsid w:val="0021608A"/>
    <w:rsid w:val="00216D02"/>
    <w:rsid w:val="002174F2"/>
    <w:rsid w:val="00220421"/>
    <w:rsid w:val="002208FB"/>
    <w:rsid w:val="00222200"/>
    <w:rsid w:val="002232A9"/>
    <w:rsid w:val="0022418A"/>
    <w:rsid w:val="00224802"/>
    <w:rsid w:val="002302D8"/>
    <w:rsid w:val="0023343A"/>
    <w:rsid w:val="00235DCA"/>
    <w:rsid w:val="002415B0"/>
    <w:rsid w:val="0024607C"/>
    <w:rsid w:val="00247B8B"/>
    <w:rsid w:val="00247CCA"/>
    <w:rsid w:val="00250910"/>
    <w:rsid w:val="002528D7"/>
    <w:rsid w:val="00252F5E"/>
    <w:rsid w:val="002635E3"/>
    <w:rsid w:val="00264DC8"/>
    <w:rsid w:val="0026529B"/>
    <w:rsid w:val="0026663E"/>
    <w:rsid w:val="00270DFD"/>
    <w:rsid w:val="002717C8"/>
    <w:rsid w:val="00273D4B"/>
    <w:rsid w:val="00274097"/>
    <w:rsid w:val="00274289"/>
    <w:rsid w:val="0027451E"/>
    <w:rsid w:val="002758F2"/>
    <w:rsid w:val="0027782F"/>
    <w:rsid w:val="0028357B"/>
    <w:rsid w:val="0028400E"/>
    <w:rsid w:val="002841BC"/>
    <w:rsid w:val="002879B6"/>
    <w:rsid w:val="00290B7A"/>
    <w:rsid w:val="00291E2F"/>
    <w:rsid w:val="00291E34"/>
    <w:rsid w:val="00292244"/>
    <w:rsid w:val="00292891"/>
    <w:rsid w:val="002930E8"/>
    <w:rsid w:val="00293783"/>
    <w:rsid w:val="002948E9"/>
    <w:rsid w:val="00294BDD"/>
    <w:rsid w:val="00295522"/>
    <w:rsid w:val="00295DEC"/>
    <w:rsid w:val="002A19BB"/>
    <w:rsid w:val="002A5425"/>
    <w:rsid w:val="002A72C2"/>
    <w:rsid w:val="002B27C2"/>
    <w:rsid w:val="002B28FD"/>
    <w:rsid w:val="002B7742"/>
    <w:rsid w:val="002C0F5B"/>
    <w:rsid w:val="002C1E1B"/>
    <w:rsid w:val="002C3999"/>
    <w:rsid w:val="002C3FCE"/>
    <w:rsid w:val="002C4054"/>
    <w:rsid w:val="002C6DD3"/>
    <w:rsid w:val="002C7EC9"/>
    <w:rsid w:val="002D3831"/>
    <w:rsid w:val="002D3987"/>
    <w:rsid w:val="002D434D"/>
    <w:rsid w:val="002D499A"/>
    <w:rsid w:val="002D6140"/>
    <w:rsid w:val="002D6E29"/>
    <w:rsid w:val="002E09FA"/>
    <w:rsid w:val="002E507D"/>
    <w:rsid w:val="002E77C2"/>
    <w:rsid w:val="002F1AFB"/>
    <w:rsid w:val="002F4285"/>
    <w:rsid w:val="002F5EB1"/>
    <w:rsid w:val="002F605C"/>
    <w:rsid w:val="002F77D7"/>
    <w:rsid w:val="00300B29"/>
    <w:rsid w:val="0030412C"/>
    <w:rsid w:val="003049CC"/>
    <w:rsid w:val="00304A46"/>
    <w:rsid w:val="00306116"/>
    <w:rsid w:val="00311A39"/>
    <w:rsid w:val="0031267A"/>
    <w:rsid w:val="00315267"/>
    <w:rsid w:val="00317DDD"/>
    <w:rsid w:val="0032193A"/>
    <w:rsid w:val="0032285B"/>
    <w:rsid w:val="00324CD0"/>
    <w:rsid w:val="00326ECB"/>
    <w:rsid w:val="00327549"/>
    <w:rsid w:val="00332D97"/>
    <w:rsid w:val="00335679"/>
    <w:rsid w:val="003370B6"/>
    <w:rsid w:val="003373BA"/>
    <w:rsid w:val="00337643"/>
    <w:rsid w:val="003428B9"/>
    <w:rsid w:val="0034523B"/>
    <w:rsid w:val="0034581F"/>
    <w:rsid w:val="0034617E"/>
    <w:rsid w:val="00353F00"/>
    <w:rsid w:val="00354B32"/>
    <w:rsid w:val="00354BFB"/>
    <w:rsid w:val="00355251"/>
    <w:rsid w:val="00355BC0"/>
    <w:rsid w:val="003570AE"/>
    <w:rsid w:val="0036361C"/>
    <w:rsid w:val="00364301"/>
    <w:rsid w:val="0036643F"/>
    <w:rsid w:val="00367546"/>
    <w:rsid w:val="003700C0"/>
    <w:rsid w:val="0037065A"/>
    <w:rsid w:val="003734FF"/>
    <w:rsid w:val="00374177"/>
    <w:rsid w:val="003765DA"/>
    <w:rsid w:val="00376B4C"/>
    <w:rsid w:val="00377775"/>
    <w:rsid w:val="00377C10"/>
    <w:rsid w:val="003821EC"/>
    <w:rsid w:val="0038484A"/>
    <w:rsid w:val="00384FE0"/>
    <w:rsid w:val="003857B0"/>
    <w:rsid w:val="00385960"/>
    <w:rsid w:val="00394E19"/>
    <w:rsid w:val="00395DF3"/>
    <w:rsid w:val="003A4152"/>
    <w:rsid w:val="003A7871"/>
    <w:rsid w:val="003B2439"/>
    <w:rsid w:val="003B2D62"/>
    <w:rsid w:val="003B3832"/>
    <w:rsid w:val="003B533C"/>
    <w:rsid w:val="003B6B4B"/>
    <w:rsid w:val="003C0B54"/>
    <w:rsid w:val="003C3B34"/>
    <w:rsid w:val="003C4C5E"/>
    <w:rsid w:val="003C5340"/>
    <w:rsid w:val="003C5716"/>
    <w:rsid w:val="003C7AAF"/>
    <w:rsid w:val="003D422C"/>
    <w:rsid w:val="003D7D9D"/>
    <w:rsid w:val="003E0658"/>
    <w:rsid w:val="003E0D0D"/>
    <w:rsid w:val="003E0D17"/>
    <w:rsid w:val="003E0E29"/>
    <w:rsid w:val="003E0E6D"/>
    <w:rsid w:val="003E2E57"/>
    <w:rsid w:val="003E3DF4"/>
    <w:rsid w:val="003E5621"/>
    <w:rsid w:val="003E5CFF"/>
    <w:rsid w:val="003E6BDA"/>
    <w:rsid w:val="003F173C"/>
    <w:rsid w:val="003F34F6"/>
    <w:rsid w:val="003F3F31"/>
    <w:rsid w:val="003F7E74"/>
    <w:rsid w:val="0040206C"/>
    <w:rsid w:val="00403A32"/>
    <w:rsid w:val="00404624"/>
    <w:rsid w:val="00404860"/>
    <w:rsid w:val="00405B03"/>
    <w:rsid w:val="00407C62"/>
    <w:rsid w:val="00417EBA"/>
    <w:rsid w:val="00422132"/>
    <w:rsid w:val="00423A7F"/>
    <w:rsid w:val="004248B2"/>
    <w:rsid w:val="00427ED4"/>
    <w:rsid w:val="00430A9D"/>
    <w:rsid w:val="004317A2"/>
    <w:rsid w:val="00432D7E"/>
    <w:rsid w:val="00435C3C"/>
    <w:rsid w:val="004415BA"/>
    <w:rsid w:val="004418F9"/>
    <w:rsid w:val="0044288C"/>
    <w:rsid w:val="004442DF"/>
    <w:rsid w:val="004459BF"/>
    <w:rsid w:val="004465FC"/>
    <w:rsid w:val="00446B31"/>
    <w:rsid w:val="0045113F"/>
    <w:rsid w:val="00453769"/>
    <w:rsid w:val="0045397B"/>
    <w:rsid w:val="004541EA"/>
    <w:rsid w:val="0045447C"/>
    <w:rsid w:val="00454848"/>
    <w:rsid w:val="004577B6"/>
    <w:rsid w:val="00460507"/>
    <w:rsid w:val="004622F3"/>
    <w:rsid w:val="0046669F"/>
    <w:rsid w:val="0046760A"/>
    <w:rsid w:val="004711F7"/>
    <w:rsid w:val="00471665"/>
    <w:rsid w:val="00472C2A"/>
    <w:rsid w:val="00473AC5"/>
    <w:rsid w:val="004757E6"/>
    <w:rsid w:val="00481413"/>
    <w:rsid w:val="00482734"/>
    <w:rsid w:val="00491574"/>
    <w:rsid w:val="00492F7A"/>
    <w:rsid w:val="0049343C"/>
    <w:rsid w:val="00494C82"/>
    <w:rsid w:val="00495019"/>
    <w:rsid w:val="004A167F"/>
    <w:rsid w:val="004A2940"/>
    <w:rsid w:val="004A2DB0"/>
    <w:rsid w:val="004A555B"/>
    <w:rsid w:val="004A55A1"/>
    <w:rsid w:val="004A6A83"/>
    <w:rsid w:val="004A702B"/>
    <w:rsid w:val="004A7AE9"/>
    <w:rsid w:val="004B29B4"/>
    <w:rsid w:val="004B7447"/>
    <w:rsid w:val="004C1285"/>
    <w:rsid w:val="004C496D"/>
    <w:rsid w:val="004C5332"/>
    <w:rsid w:val="004C57DB"/>
    <w:rsid w:val="004C6340"/>
    <w:rsid w:val="004C693C"/>
    <w:rsid w:val="004D0122"/>
    <w:rsid w:val="004D12B5"/>
    <w:rsid w:val="004D1878"/>
    <w:rsid w:val="004D3E0E"/>
    <w:rsid w:val="004D3E31"/>
    <w:rsid w:val="004E530B"/>
    <w:rsid w:val="004E5C1F"/>
    <w:rsid w:val="004E78DF"/>
    <w:rsid w:val="004F021A"/>
    <w:rsid w:val="004F0F3C"/>
    <w:rsid w:val="004F3CEB"/>
    <w:rsid w:val="004F4C10"/>
    <w:rsid w:val="004F5F30"/>
    <w:rsid w:val="004F7EB8"/>
    <w:rsid w:val="00502305"/>
    <w:rsid w:val="005077FC"/>
    <w:rsid w:val="00512297"/>
    <w:rsid w:val="0051344F"/>
    <w:rsid w:val="005142F2"/>
    <w:rsid w:val="00514374"/>
    <w:rsid w:val="00517790"/>
    <w:rsid w:val="00517AA7"/>
    <w:rsid w:val="005200CC"/>
    <w:rsid w:val="005218FF"/>
    <w:rsid w:val="00521C11"/>
    <w:rsid w:val="0052640E"/>
    <w:rsid w:val="005321D0"/>
    <w:rsid w:val="005323BC"/>
    <w:rsid w:val="0053454A"/>
    <w:rsid w:val="00535564"/>
    <w:rsid w:val="00536D02"/>
    <w:rsid w:val="00540399"/>
    <w:rsid w:val="0054270B"/>
    <w:rsid w:val="00553080"/>
    <w:rsid w:val="00553662"/>
    <w:rsid w:val="00557CAB"/>
    <w:rsid w:val="0056103D"/>
    <w:rsid w:val="00561174"/>
    <w:rsid w:val="005642F1"/>
    <w:rsid w:val="00566AF8"/>
    <w:rsid w:val="0057054E"/>
    <w:rsid w:val="00572E36"/>
    <w:rsid w:val="00574EF0"/>
    <w:rsid w:val="00575691"/>
    <w:rsid w:val="005771C3"/>
    <w:rsid w:val="00580E4A"/>
    <w:rsid w:val="00580ED8"/>
    <w:rsid w:val="00581482"/>
    <w:rsid w:val="00583552"/>
    <w:rsid w:val="00586A4B"/>
    <w:rsid w:val="00586DAF"/>
    <w:rsid w:val="00587E67"/>
    <w:rsid w:val="00593CBD"/>
    <w:rsid w:val="00595183"/>
    <w:rsid w:val="00596E38"/>
    <w:rsid w:val="00597071"/>
    <w:rsid w:val="005A1C33"/>
    <w:rsid w:val="005A3839"/>
    <w:rsid w:val="005A6C38"/>
    <w:rsid w:val="005B1E35"/>
    <w:rsid w:val="005B6038"/>
    <w:rsid w:val="005B63ED"/>
    <w:rsid w:val="005B6CBB"/>
    <w:rsid w:val="005C63AD"/>
    <w:rsid w:val="005C650D"/>
    <w:rsid w:val="005C6B07"/>
    <w:rsid w:val="005C7E78"/>
    <w:rsid w:val="005D23F0"/>
    <w:rsid w:val="005D28BE"/>
    <w:rsid w:val="005D48F4"/>
    <w:rsid w:val="005D7655"/>
    <w:rsid w:val="005E2AAC"/>
    <w:rsid w:val="005E5162"/>
    <w:rsid w:val="005F0F77"/>
    <w:rsid w:val="005F13F5"/>
    <w:rsid w:val="005F7E2C"/>
    <w:rsid w:val="00600B65"/>
    <w:rsid w:val="00603A7C"/>
    <w:rsid w:val="00607166"/>
    <w:rsid w:val="0060748D"/>
    <w:rsid w:val="00613CA9"/>
    <w:rsid w:val="00615C5E"/>
    <w:rsid w:val="00617393"/>
    <w:rsid w:val="006203EB"/>
    <w:rsid w:val="0062162B"/>
    <w:rsid w:val="00621B9C"/>
    <w:rsid w:val="006241B5"/>
    <w:rsid w:val="0062533B"/>
    <w:rsid w:val="0062569B"/>
    <w:rsid w:val="00632B4C"/>
    <w:rsid w:val="00634D69"/>
    <w:rsid w:val="006350A3"/>
    <w:rsid w:val="00635706"/>
    <w:rsid w:val="006374DD"/>
    <w:rsid w:val="00637B95"/>
    <w:rsid w:val="0064105A"/>
    <w:rsid w:val="00642325"/>
    <w:rsid w:val="006432CE"/>
    <w:rsid w:val="006435FC"/>
    <w:rsid w:val="00645C69"/>
    <w:rsid w:val="0064639D"/>
    <w:rsid w:val="00646A04"/>
    <w:rsid w:val="00655FF0"/>
    <w:rsid w:val="0065695D"/>
    <w:rsid w:val="006614ED"/>
    <w:rsid w:val="00662E29"/>
    <w:rsid w:val="00662FE1"/>
    <w:rsid w:val="00663576"/>
    <w:rsid w:val="00666AEA"/>
    <w:rsid w:val="00670D27"/>
    <w:rsid w:val="00672CD9"/>
    <w:rsid w:val="00673D14"/>
    <w:rsid w:val="00674A4F"/>
    <w:rsid w:val="0067588B"/>
    <w:rsid w:val="00676AED"/>
    <w:rsid w:val="00680847"/>
    <w:rsid w:val="00681033"/>
    <w:rsid w:val="006820D6"/>
    <w:rsid w:val="006825AC"/>
    <w:rsid w:val="0068368E"/>
    <w:rsid w:val="00693B95"/>
    <w:rsid w:val="00696D87"/>
    <w:rsid w:val="006A0132"/>
    <w:rsid w:val="006A0692"/>
    <w:rsid w:val="006A0766"/>
    <w:rsid w:val="006A6440"/>
    <w:rsid w:val="006A662B"/>
    <w:rsid w:val="006A67CD"/>
    <w:rsid w:val="006A716D"/>
    <w:rsid w:val="006A7EB3"/>
    <w:rsid w:val="006B0158"/>
    <w:rsid w:val="006B1F3E"/>
    <w:rsid w:val="006B3377"/>
    <w:rsid w:val="006B5F62"/>
    <w:rsid w:val="006B7007"/>
    <w:rsid w:val="006C7C4D"/>
    <w:rsid w:val="006D043E"/>
    <w:rsid w:val="006D04E7"/>
    <w:rsid w:val="006D41D5"/>
    <w:rsid w:val="006D6575"/>
    <w:rsid w:val="006D7AD5"/>
    <w:rsid w:val="006E2723"/>
    <w:rsid w:val="006E4910"/>
    <w:rsid w:val="006F1A45"/>
    <w:rsid w:val="006F3DBB"/>
    <w:rsid w:val="006F5FEB"/>
    <w:rsid w:val="00701E75"/>
    <w:rsid w:val="00704D4F"/>
    <w:rsid w:val="00710128"/>
    <w:rsid w:val="007108A2"/>
    <w:rsid w:val="00711420"/>
    <w:rsid w:val="00713664"/>
    <w:rsid w:val="00714975"/>
    <w:rsid w:val="007204E3"/>
    <w:rsid w:val="00720889"/>
    <w:rsid w:val="007209D1"/>
    <w:rsid w:val="0072176B"/>
    <w:rsid w:val="007232AC"/>
    <w:rsid w:val="00725A4E"/>
    <w:rsid w:val="00727D24"/>
    <w:rsid w:val="00727E90"/>
    <w:rsid w:val="00730B6E"/>
    <w:rsid w:val="00736678"/>
    <w:rsid w:val="00740135"/>
    <w:rsid w:val="00743E54"/>
    <w:rsid w:val="00744C6B"/>
    <w:rsid w:val="007461C4"/>
    <w:rsid w:val="00747FD7"/>
    <w:rsid w:val="00750532"/>
    <w:rsid w:val="0075279E"/>
    <w:rsid w:val="00754A9E"/>
    <w:rsid w:val="00755FE6"/>
    <w:rsid w:val="00756AF0"/>
    <w:rsid w:val="007616F9"/>
    <w:rsid w:val="00762CD9"/>
    <w:rsid w:val="00763131"/>
    <w:rsid w:val="007646E1"/>
    <w:rsid w:val="00771652"/>
    <w:rsid w:val="0077234B"/>
    <w:rsid w:val="00772812"/>
    <w:rsid w:val="00772ECA"/>
    <w:rsid w:val="00772F52"/>
    <w:rsid w:val="007735D9"/>
    <w:rsid w:val="00773E73"/>
    <w:rsid w:val="007752D9"/>
    <w:rsid w:val="00780850"/>
    <w:rsid w:val="00783311"/>
    <w:rsid w:val="00783B56"/>
    <w:rsid w:val="00786805"/>
    <w:rsid w:val="00786D9E"/>
    <w:rsid w:val="00786F16"/>
    <w:rsid w:val="007870C6"/>
    <w:rsid w:val="0078779C"/>
    <w:rsid w:val="00790496"/>
    <w:rsid w:val="00792B1C"/>
    <w:rsid w:val="00793F77"/>
    <w:rsid w:val="00795869"/>
    <w:rsid w:val="00797746"/>
    <w:rsid w:val="007A1159"/>
    <w:rsid w:val="007A27D6"/>
    <w:rsid w:val="007A3A0D"/>
    <w:rsid w:val="007A5274"/>
    <w:rsid w:val="007A7B27"/>
    <w:rsid w:val="007B0B63"/>
    <w:rsid w:val="007B438A"/>
    <w:rsid w:val="007B4F8A"/>
    <w:rsid w:val="007B575F"/>
    <w:rsid w:val="007B60D1"/>
    <w:rsid w:val="007B6587"/>
    <w:rsid w:val="007B6AB7"/>
    <w:rsid w:val="007B759F"/>
    <w:rsid w:val="007C1470"/>
    <w:rsid w:val="007D0145"/>
    <w:rsid w:val="007D266A"/>
    <w:rsid w:val="007D2FFE"/>
    <w:rsid w:val="007D3A5A"/>
    <w:rsid w:val="007D49F1"/>
    <w:rsid w:val="007E6951"/>
    <w:rsid w:val="007F00C7"/>
    <w:rsid w:val="007F0403"/>
    <w:rsid w:val="007F15CA"/>
    <w:rsid w:val="007F5C39"/>
    <w:rsid w:val="008020CE"/>
    <w:rsid w:val="008069D0"/>
    <w:rsid w:val="00815679"/>
    <w:rsid w:val="008161AD"/>
    <w:rsid w:val="00816C4A"/>
    <w:rsid w:val="00817EE2"/>
    <w:rsid w:val="00820038"/>
    <w:rsid w:val="00821453"/>
    <w:rsid w:val="00821B78"/>
    <w:rsid w:val="0082470C"/>
    <w:rsid w:val="00826471"/>
    <w:rsid w:val="0082760E"/>
    <w:rsid w:val="008308FE"/>
    <w:rsid w:val="00830AA9"/>
    <w:rsid w:val="008324DD"/>
    <w:rsid w:val="008336FB"/>
    <w:rsid w:val="008344D4"/>
    <w:rsid w:val="00835436"/>
    <w:rsid w:val="00836040"/>
    <w:rsid w:val="00836CAB"/>
    <w:rsid w:val="00837798"/>
    <w:rsid w:val="00837B85"/>
    <w:rsid w:val="00842F7F"/>
    <w:rsid w:val="008460BF"/>
    <w:rsid w:val="00846433"/>
    <w:rsid w:val="0084673B"/>
    <w:rsid w:val="008469D2"/>
    <w:rsid w:val="00846CF2"/>
    <w:rsid w:val="00850210"/>
    <w:rsid w:val="00856A7D"/>
    <w:rsid w:val="0085711D"/>
    <w:rsid w:val="008612D7"/>
    <w:rsid w:val="00864708"/>
    <w:rsid w:val="008705CD"/>
    <w:rsid w:val="008760BA"/>
    <w:rsid w:val="00880F03"/>
    <w:rsid w:val="00881728"/>
    <w:rsid w:val="00882561"/>
    <w:rsid w:val="00883461"/>
    <w:rsid w:val="00885755"/>
    <w:rsid w:val="00885BF7"/>
    <w:rsid w:val="008860EB"/>
    <w:rsid w:val="008904F5"/>
    <w:rsid w:val="008948F6"/>
    <w:rsid w:val="008952CC"/>
    <w:rsid w:val="00897587"/>
    <w:rsid w:val="00897803"/>
    <w:rsid w:val="00897AA5"/>
    <w:rsid w:val="008A1901"/>
    <w:rsid w:val="008A2858"/>
    <w:rsid w:val="008A3825"/>
    <w:rsid w:val="008A5137"/>
    <w:rsid w:val="008A5C2E"/>
    <w:rsid w:val="008A70A2"/>
    <w:rsid w:val="008B39EC"/>
    <w:rsid w:val="008B41E8"/>
    <w:rsid w:val="008B55ED"/>
    <w:rsid w:val="008C20EB"/>
    <w:rsid w:val="008C3002"/>
    <w:rsid w:val="008C3223"/>
    <w:rsid w:val="008C6665"/>
    <w:rsid w:val="008C7137"/>
    <w:rsid w:val="008D18E7"/>
    <w:rsid w:val="008D1C6F"/>
    <w:rsid w:val="008D3570"/>
    <w:rsid w:val="008E0027"/>
    <w:rsid w:val="008E0C16"/>
    <w:rsid w:val="008E18C0"/>
    <w:rsid w:val="008E7525"/>
    <w:rsid w:val="008E7A9D"/>
    <w:rsid w:val="008F026C"/>
    <w:rsid w:val="008F219E"/>
    <w:rsid w:val="008F21F5"/>
    <w:rsid w:val="008F2597"/>
    <w:rsid w:val="008F5762"/>
    <w:rsid w:val="008F5ED0"/>
    <w:rsid w:val="008F70D1"/>
    <w:rsid w:val="008F726F"/>
    <w:rsid w:val="008F7DFB"/>
    <w:rsid w:val="0090078D"/>
    <w:rsid w:val="0090200D"/>
    <w:rsid w:val="0090252A"/>
    <w:rsid w:val="009038F3"/>
    <w:rsid w:val="0090390F"/>
    <w:rsid w:val="0090418B"/>
    <w:rsid w:val="00904D4D"/>
    <w:rsid w:val="009054F5"/>
    <w:rsid w:val="009070E0"/>
    <w:rsid w:val="00907CA3"/>
    <w:rsid w:val="00916A72"/>
    <w:rsid w:val="009175A2"/>
    <w:rsid w:val="00917863"/>
    <w:rsid w:val="00920062"/>
    <w:rsid w:val="00922EEC"/>
    <w:rsid w:val="00923201"/>
    <w:rsid w:val="00924989"/>
    <w:rsid w:val="009253F7"/>
    <w:rsid w:val="0092581A"/>
    <w:rsid w:val="00925EA8"/>
    <w:rsid w:val="00926CC0"/>
    <w:rsid w:val="009309E7"/>
    <w:rsid w:val="009319B0"/>
    <w:rsid w:val="00931CEB"/>
    <w:rsid w:val="00933156"/>
    <w:rsid w:val="00933473"/>
    <w:rsid w:val="00936CB4"/>
    <w:rsid w:val="00940CD7"/>
    <w:rsid w:val="00941CD8"/>
    <w:rsid w:val="00942DE3"/>
    <w:rsid w:val="00943BD8"/>
    <w:rsid w:val="00947D78"/>
    <w:rsid w:val="00951F95"/>
    <w:rsid w:val="009534F0"/>
    <w:rsid w:val="009535D2"/>
    <w:rsid w:val="00956424"/>
    <w:rsid w:val="00963B99"/>
    <w:rsid w:val="00964073"/>
    <w:rsid w:val="00965DB6"/>
    <w:rsid w:val="0096755F"/>
    <w:rsid w:val="0097246B"/>
    <w:rsid w:val="009728E9"/>
    <w:rsid w:val="00974866"/>
    <w:rsid w:val="00975E92"/>
    <w:rsid w:val="00976B27"/>
    <w:rsid w:val="0098049C"/>
    <w:rsid w:val="00982E99"/>
    <w:rsid w:val="009856F1"/>
    <w:rsid w:val="009909E3"/>
    <w:rsid w:val="00990C71"/>
    <w:rsid w:val="00992551"/>
    <w:rsid w:val="00992B0B"/>
    <w:rsid w:val="00994059"/>
    <w:rsid w:val="00994C99"/>
    <w:rsid w:val="009952BA"/>
    <w:rsid w:val="009956FD"/>
    <w:rsid w:val="00996DD5"/>
    <w:rsid w:val="009A177B"/>
    <w:rsid w:val="009A2D54"/>
    <w:rsid w:val="009A6103"/>
    <w:rsid w:val="009A6C39"/>
    <w:rsid w:val="009A7C67"/>
    <w:rsid w:val="009B029C"/>
    <w:rsid w:val="009B1981"/>
    <w:rsid w:val="009B3523"/>
    <w:rsid w:val="009B3E7E"/>
    <w:rsid w:val="009B4259"/>
    <w:rsid w:val="009B5DCA"/>
    <w:rsid w:val="009B76A9"/>
    <w:rsid w:val="009C0AF3"/>
    <w:rsid w:val="009C67DD"/>
    <w:rsid w:val="009C6FF8"/>
    <w:rsid w:val="009C70E9"/>
    <w:rsid w:val="009D0541"/>
    <w:rsid w:val="009D233F"/>
    <w:rsid w:val="009D3AAE"/>
    <w:rsid w:val="009D5D40"/>
    <w:rsid w:val="009D6B5D"/>
    <w:rsid w:val="009E16ED"/>
    <w:rsid w:val="009E2FD0"/>
    <w:rsid w:val="009E472E"/>
    <w:rsid w:val="009E5C18"/>
    <w:rsid w:val="009E6B94"/>
    <w:rsid w:val="009E6D7C"/>
    <w:rsid w:val="009F1003"/>
    <w:rsid w:val="009F1033"/>
    <w:rsid w:val="009F149F"/>
    <w:rsid w:val="009F1E6A"/>
    <w:rsid w:val="009F2CFE"/>
    <w:rsid w:val="009F4AE5"/>
    <w:rsid w:val="009F57CC"/>
    <w:rsid w:val="009F6BA4"/>
    <w:rsid w:val="00A04D7E"/>
    <w:rsid w:val="00A0546C"/>
    <w:rsid w:val="00A07F30"/>
    <w:rsid w:val="00A10B57"/>
    <w:rsid w:val="00A1139C"/>
    <w:rsid w:val="00A12D9B"/>
    <w:rsid w:val="00A16154"/>
    <w:rsid w:val="00A20362"/>
    <w:rsid w:val="00A2167D"/>
    <w:rsid w:val="00A22D96"/>
    <w:rsid w:val="00A2414B"/>
    <w:rsid w:val="00A244B4"/>
    <w:rsid w:val="00A24507"/>
    <w:rsid w:val="00A24DF0"/>
    <w:rsid w:val="00A275FF"/>
    <w:rsid w:val="00A34579"/>
    <w:rsid w:val="00A35DA4"/>
    <w:rsid w:val="00A360CF"/>
    <w:rsid w:val="00A430EA"/>
    <w:rsid w:val="00A4370D"/>
    <w:rsid w:val="00A44AF2"/>
    <w:rsid w:val="00A457E2"/>
    <w:rsid w:val="00A51104"/>
    <w:rsid w:val="00A511AD"/>
    <w:rsid w:val="00A53233"/>
    <w:rsid w:val="00A533B4"/>
    <w:rsid w:val="00A535B7"/>
    <w:rsid w:val="00A5427C"/>
    <w:rsid w:val="00A556F2"/>
    <w:rsid w:val="00A55C69"/>
    <w:rsid w:val="00A5620B"/>
    <w:rsid w:val="00A5630C"/>
    <w:rsid w:val="00A570F3"/>
    <w:rsid w:val="00A57DC5"/>
    <w:rsid w:val="00A62896"/>
    <w:rsid w:val="00A6536B"/>
    <w:rsid w:val="00A65612"/>
    <w:rsid w:val="00A73428"/>
    <w:rsid w:val="00A734B0"/>
    <w:rsid w:val="00A81B51"/>
    <w:rsid w:val="00A83369"/>
    <w:rsid w:val="00A86585"/>
    <w:rsid w:val="00A9290E"/>
    <w:rsid w:val="00A96F63"/>
    <w:rsid w:val="00AA1120"/>
    <w:rsid w:val="00AA24A9"/>
    <w:rsid w:val="00AA30F7"/>
    <w:rsid w:val="00AA4189"/>
    <w:rsid w:val="00AA5996"/>
    <w:rsid w:val="00AA5B47"/>
    <w:rsid w:val="00AB2777"/>
    <w:rsid w:val="00AB3020"/>
    <w:rsid w:val="00AB4EB0"/>
    <w:rsid w:val="00AB5DD3"/>
    <w:rsid w:val="00AB61EA"/>
    <w:rsid w:val="00AB6F50"/>
    <w:rsid w:val="00AB7FFC"/>
    <w:rsid w:val="00AC070B"/>
    <w:rsid w:val="00AC0C66"/>
    <w:rsid w:val="00AC1910"/>
    <w:rsid w:val="00AC3FA5"/>
    <w:rsid w:val="00AC6509"/>
    <w:rsid w:val="00AC6566"/>
    <w:rsid w:val="00AD2149"/>
    <w:rsid w:val="00AD2261"/>
    <w:rsid w:val="00AD7D30"/>
    <w:rsid w:val="00AE0000"/>
    <w:rsid w:val="00AE02AD"/>
    <w:rsid w:val="00AE0824"/>
    <w:rsid w:val="00AE15C1"/>
    <w:rsid w:val="00AE1809"/>
    <w:rsid w:val="00AE6AFB"/>
    <w:rsid w:val="00AF19BE"/>
    <w:rsid w:val="00AF3CAD"/>
    <w:rsid w:val="00B00B2A"/>
    <w:rsid w:val="00B066E7"/>
    <w:rsid w:val="00B06A33"/>
    <w:rsid w:val="00B06D9B"/>
    <w:rsid w:val="00B07297"/>
    <w:rsid w:val="00B1235E"/>
    <w:rsid w:val="00B12AD0"/>
    <w:rsid w:val="00B12FAF"/>
    <w:rsid w:val="00B16615"/>
    <w:rsid w:val="00B16B25"/>
    <w:rsid w:val="00B31F59"/>
    <w:rsid w:val="00B357DE"/>
    <w:rsid w:val="00B371F7"/>
    <w:rsid w:val="00B37C9D"/>
    <w:rsid w:val="00B403F3"/>
    <w:rsid w:val="00B40ED2"/>
    <w:rsid w:val="00B422E0"/>
    <w:rsid w:val="00B4381D"/>
    <w:rsid w:val="00B4588B"/>
    <w:rsid w:val="00B46937"/>
    <w:rsid w:val="00B50088"/>
    <w:rsid w:val="00B5025F"/>
    <w:rsid w:val="00B50E3B"/>
    <w:rsid w:val="00B52299"/>
    <w:rsid w:val="00B6015E"/>
    <w:rsid w:val="00B60E8A"/>
    <w:rsid w:val="00B611DF"/>
    <w:rsid w:val="00B620D6"/>
    <w:rsid w:val="00B6306B"/>
    <w:rsid w:val="00B64D36"/>
    <w:rsid w:val="00B66ED3"/>
    <w:rsid w:val="00B6704D"/>
    <w:rsid w:val="00B76146"/>
    <w:rsid w:val="00B77C11"/>
    <w:rsid w:val="00B81060"/>
    <w:rsid w:val="00B8316C"/>
    <w:rsid w:val="00B83533"/>
    <w:rsid w:val="00B84E7F"/>
    <w:rsid w:val="00B8519C"/>
    <w:rsid w:val="00B85D55"/>
    <w:rsid w:val="00B86986"/>
    <w:rsid w:val="00B90B61"/>
    <w:rsid w:val="00B91701"/>
    <w:rsid w:val="00B92175"/>
    <w:rsid w:val="00B93CC3"/>
    <w:rsid w:val="00B941EA"/>
    <w:rsid w:val="00B97B7A"/>
    <w:rsid w:val="00BA0979"/>
    <w:rsid w:val="00BA2391"/>
    <w:rsid w:val="00BA2BFC"/>
    <w:rsid w:val="00BA3F15"/>
    <w:rsid w:val="00BA477C"/>
    <w:rsid w:val="00BA7F23"/>
    <w:rsid w:val="00BB0D19"/>
    <w:rsid w:val="00BB2D5A"/>
    <w:rsid w:val="00BB2FCE"/>
    <w:rsid w:val="00BB585D"/>
    <w:rsid w:val="00BB7A7F"/>
    <w:rsid w:val="00BC0C17"/>
    <w:rsid w:val="00BC2877"/>
    <w:rsid w:val="00BC3A1A"/>
    <w:rsid w:val="00BC4E0F"/>
    <w:rsid w:val="00BC7C53"/>
    <w:rsid w:val="00BC7CA8"/>
    <w:rsid w:val="00BD0485"/>
    <w:rsid w:val="00BD59D9"/>
    <w:rsid w:val="00BD6696"/>
    <w:rsid w:val="00BD67AE"/>
    <w:rsid w:val="00BD69A3"/>
    <w:rsid w:val="00BD730B"/>
    <w:rsid w:val="00BD77CD"/>
    <w:rsid w:val="00BE15CD"/>
    <w:rsid w:val="00BE306B"/>
    <w:rsid w:val="00BE685A"/>
    <w:rsid w:val="00BF0BEA"/>
    <w:rsid w:val="00BF1FCB"/>
    <w:rsid w:val="00BF2C0C"/>
    <w:rsid w:val="00BF2D4F"/>
    <w:rsid w:val="00BF3956"/>
    <w:rsid w:val="00BF66F4"/>
    <w:rsid w:val="00C00199"/>
    <w:rsid w:val="00C03710"/>
    <w:rsid w:val="00C059FF"/>
    <w:rsid w:val="00C132A7"/>
    <w:rsid w:val="00C14A20"/>
    <w:rsid w:val="00C16DE8"/>
    <w:rsid w:val="00C217EF"/>
    <w:rsid w:val="00C22353"/>
    <w:rsid w:val="00C22AA1"/>
    <w:rsid w:val="00C23579"/>
    <w:rsid w:val="00C30470"/>
    <w:rsid w:val="00C30CB6"/>
    <w:rsid w:val="00C344A8"/>
    <w:rsid w:val="00C367B3"/>
    <w:rsid w:val="00C4065A"/>
    <w:rsid w:val="00C41591"/>
    <w:rsid w:val="00C43226"/>
    <w:rsid w:val="00C444A2"/>
    <w:rsid w:val="00C44FF1"/>
    <w:rsid w:val="00C516C8"/>
    <w:rsid w:val="00C530B5"/>
    <w:rsid w:val="00C54350"/>
    <w:rsid w:val="00C56D90"/>
    <w:rsid w:val="00C60EF9"/>
    <w:rsid w:val="00C614F5"/>
    <w:rsid w:val="00C61595"/>
    <w:rsid w:val="00C74ECD"/>
    <w:rsid w:val="00C774E9"/>
    <w:rsid w:val="00C81FC6"/>
    <w:rsid w:val="00C8325C"/>
    <w:rsid w:val="00C85FEA"/>
    <w:rsid w:val="00C8702C"/>
    <w:rsid w:val="00C9032D"/>
    <w:rsid w:val="00C92646"/>
    <w:rsid w:val="00C927BF"/>
    <w:rsid w:val="00C955C2"/>
    <w:rsid w:val="00C97DCA"/>
    <w:rsid w:val="00CA3AAC"/>
    <w:rsid w:val="00CA587B"/>
    <w:rsid w:val="00CA59AF"/>
    <w:rsid w:val="00CA72AD"/>
    <w:rsid w:val="00CA79A1"/>
    <w:rsid w:val="00CA7CB6"/>
    <w:rsid w:val="00CB0CC9"/>
    <w:rsid w:val="00CB2203"/>
    <w:rsid w:val="00CB3658"/>
    <w:rsid w:val="00CB40A8"/>
    <w:rsid w:val="00CB596C"/>
    <w:rsid w:val="00CB6921"/>
    <w:rsid w:val="00CC1805"/>
    <w:rsid w:val="00CC348B"/>
    <w:rsid w:val="00CC52C5"/>
    <w:rsid w:val="00CD0AD3"/>
    <w:rsid w:val="00CD130E"/>
    <w:rsid w:val="00CD19B5"/>
    <w:rsid w:val="00CD65DF"/>
    <w:rsid w:val="00CE0A4D"/>
    <w:rsid w:val="00CE245A"/>
    <w:rsid w:val="00CE3776"/>
    <w:rsid w:val="00CE398E"/>
    <w:rsid w:val="00CE5257"/>
    <w:rsid w:val="00CE5BA6"/>
    <w:rsid w:val="00CE5EE2"/>
    <w:rsid w:val="00CE6523"/>
    <w:rsid w:val="00CF2A2E"/>
    <w:rsid w:val="00CF41BC"/>
    <w:rsid w:val="00CF4D44"/>
    <w:rsid w:val="00D00A73"/>
    <w:rsid w:val="00D023DF"/>
    <w:rsid w:val="00D0310E"/>
    <w:rsid w:val="00D03E46"/>
    <w:rsid w:val="00D0492C"/>
    <w:rsid w:val="00D10195"/>
    <w:rsid w:val="00D15346"/>
    <w:rsid w:val="00D157CA"/>
    <w:rsid w:val="00D16D92"/>
    <w:rsid w:val="00D17341"/>
    <w:rsid w:val="00D20A5B"/>
    <w:rsid w:val="00D21156"/>
    <w:rsid w:val="00D218E6"/>
    <w:rsid w:val="00D223BC"/>
    <w:rsid w:val="00D22A8D"/>
    <w:rsid w:val="00D22EF1"/>
    <w:rsid w:val="00D2496C"/>
    <w:rsid w:val="00D26CA3"/>
    <w:rsid w:val="00D30D5C"/>
    <w:rsid w:val="00D31D7C"/>
    <w:rsid w:val="00D32D6F"/>
    <w:rsid w:val="00D34042"/>
    <w:rsid w:val="00D37525"/>
    <w:rsid w:val="00D37AD1"/>
    <w:rsid w:val="00D44B8D"/>
    <w:rsid w:val="00D471A4"/>
    <w:rsid w:val="00D533E2"/>
    <w:rsid w:val="00D54E46"/>
    <w:rsid w:val="00D56C11"/>
    <w:rsid w:val="00D60FCC"/>
    <w:rsid w:val="00D65EAF"/>
    <w:rsid w:val="00D67BEA"/>
    <w:rsid w:val="00D67FB1"/>
    <w:rsid w:val="00D709B4"/>
    <w:rsid w:val="00D70EE2"/>
    <w:rsid w:val="00D71A09"/>
    <w:rsid w:val="00D74232"/>
    <w:rsid w:val="00D82484"/>
    <w:rsid w:val="00D843C3"/>
    <w:rsid w:val="00D94CE7"/>
    <w:rsid w:val="00D95192"/>
    <w:rsid w:val="00D95617"/>
    <w:rsid w:val="00D9582E"/>
    <w:rsid w:val="00D95AC5"/>
    <w:rsid w:val="00DA5029"/>
    <w:rsid w:val="00DA58D2"/>
    <w:rsid w:val="00DA6945"/>
    <w:rsid w:val="00DA7AD7"/>
    <w:rsid w:val="00DB03A1"/>
    <w:rsid w:val="00DB07B0"/>
    <w:rsid w:val="00DB0E5F"/>
    <w:rsid w:val="00DB1F10"/>
    <w:rsid w:val="00DB2712"/>
    <w:rsid w:val="00DB7C10"/>
    <w:rsid w:val="00DC058D"/>
    <w:rsid w:val="00DC0A70"/>
    <w:rsid w:val="00DC4AF6"/>
    <w:rsid w:val="00DC6D2D"/>
    <w:rsid w:val="00DC6F3C"/>
    <w:rsid w:val="00DD1D7F"/>
    <w:rsid w:val="00DD6053"/>
    <w:rsid w:val="00DD6C8E"/>
    <w:rsid w:val="00DE2B19"/>
    <w:rsid w:val="00DE390D"/>
    <w:rsid w:val="00DF1703"/>
    <w:rsid w:val="00DF4722"/>
    <w:rsid w:val="00DF4BE4"/>
    <w:rsid w:val="00DF521C"/>
    <w:rsid w:val="00E04A86"/>
    <w:rsid w:val="00E12EA4"/>
    <w:rsid w:val="00E22049"/>
    <w:rsid w:val="00E22B58"/>
    <w:rsid w:val="00E25BAF"/>
    <w:rsid w:val="00E25DD6"/>
    <w:rsid w:val="00E272DA"/>
    <w:rsid w:val="00E33799"/>
    <w:rsid w:val="00E41574"/>
    <w:rsid w:val="00E43293"/>
    <w:rsid w:val="00E44047"/>
    <w:rsid w:val="00E442C3"/>
    <w:rsid w:val="00E44337"/>
    <w:rsid w:val="00E44857"/>
    <w:rsid w:val="00E45D9F"/>
    <w:rsid w:val="00E460E9"/>
    <w:rsid w:val="00E4643D"/>
    <w:rsid w:val="00E47455"/>
    <w:rsid w:val="00E51FC6"/>
    <w:rsid w:val="00E54A9A"/>
    <w:rsid w:val="00E56A17"/>
    <w:rsid w:val="00E57BA1"/>
    <w:rsid w:val="00E6102F"/>
    <w:rsid w:val="00E628D6"/>
    <w:rsid w:val="00E647D5"/>
    <w:rsid w:val="00E66868"/>
    <w:rsid w:val="00E718C3"/>
    <w:rsid w:val="00E7190A"/>
    <w:rsid w:val="00E7256B"/>
    <w:rsid w:val="00E737BD"/>
    <w:rsid w:val="00E75751"/>
    <w:rsid w:val="00E75A43"/>
    <w:rsid w:val="00E80447"/>
    <w:rsid w:val="00E81523"/>
    <w:rsid w:val="00E82EE4"/>
    <w:rsid w:val="00E84198"/>
    <w:rsid w:val="00E84E93"/>
    <w:rsid w:val="00E93FFC"/>
    <w:rsid w:val="00E9739F"/>
    <w:rsid w:val="00E974BF"/>
    <w:rsid w:val="00EA077F"/>
    <w:rsid w:val="00EA0C94"/>
    <w:rsid w:val="00EA194C"/>
    <w:rsid w:val="00EB4037"/>
    <w:rsid w:val="00EB4B4D"/>
    <w:rsid w:val="00EB7045"/>
    <w:rsid w:val="00EC2D6C"/>
    <w:rsid w:val="00EC405F"/>
    <w:rsid w:val="00EC5D58"/>
    <w:rsid w:val="00EC7D3C"/>
    <w:rsid w:val="00ED1845"/>
    <w:rsid w:val="00ED1A4F"/>
    <w:rsid w:val="00ED1BE9"/>
    <w:rsid w:val="00ED1FBC"/>
    <w:rsid w:val="00ED24CD"/>
    <w:rsid w:val="00ED278C"/>
    <w:rsid w:val="00ED4099"/>
    <w:rsid w:val="00ED4607"/>
    <w:rsid w:val="00ED530F"/>
    <w:rsid w:val="00ED78D0"/>
    <w:rsid w:val="00ED7B46"/>
    <w:rsid w:val="00EE4105"/>
    <w:rsid w:val="00EE494F"/>
    <w:rsid w:val="00EF0315"/>
    <w:rsid w:val="00EF088F"/>
    <w:rsid w:val="00EF1779"/>
    <w:rsid w:val="00EF4A36"/>
    <w:rsid w:val="00EF511B"/>
    <w:rsid w:val="00EF5EB2"/>
    <w:rsid w:val="00EF6B8F"/>
    <w:rsid w:val="00EF769A"/>
    <w:rsid w:val="00F06A17"/>
    <w:rsid w:val="00F11A45"/>
    <w:rsid w:val="00F12A84"/>
    <w:rsid w:val="00F17055"/>
    <w:rsid w:val="00F2224D"/>
    <w:rsid w:val="00F24797"/>
    <w:rsid w:val="00F24ED8"/>
    <w:rsid w:val="00F25D62"/>
    <w:rsid w:val="00F26057"/>
    <w:rsid w:val="00F276FE"/>
    <w:rsid w:val="00F30EDC"/>
    <w:rsid w:val="00F322A4"/>
    <w:rsid w:val="00F3597D"/>
    <w:rsid w:val="00F35A27"/>
    <w:rsid w:val="00F35F76"/>
    <w:rsid w:val="00F363B8"/>
    <w:rsid w:val="00F37A5D"/>
    <w:rsid w:val="00F44AD4"/>
    <w:rsid w:val="00F45385"/>
    <w:rsid w:val="00F45696"/>
    <w:rsid w:val="00F468B8"/>
    <w:rsid w:val="00F47CC2"/>
    <w:rsid w:val="00F50115"/>
    <w:rsid w:val="00F52A86"/>
    <w:rsid w:val="00F52C0D"/>
    <w:rsid w:val="00F55101"/>
    <w:rsid w:val="00F62797"/>
    <w:rsid w:val="00F65D9F"/>
    <w:rsid w:val="00F671E3"/>
    <w:rsid w:val="00F70105"/>
    <w:rsid w:val="00F70621"/>
    <w:rsid w:val="00F72518"/>
    <w:rsid w:val="00F726C6"/>
    <w:rsid w:val="00F74F42"/>
    <w:rsid w:val="00F76CFB"/>
    <w:rsid w:val="00F775C1"/>
    <w:rsid w:val="00F77ABB"/>
    <w:rsid w:val="00F80CE6"/>
    <w:rsid w:val="00F8603C"/>
    <w:rsid w:val="00F86044"/>
    <w:rsid w:val="00F90ABB"/>
    <w:rsid w:val="00F91F46"/>
    <w:rsid w:val="00F941E8"/>
    <w:rsid w:val="00F95F43"/>
    <w:rsid w:val="00FA073A"/>
    <w:rsid w:val="00FA60C3"/>
    <w:rsid w:val="00FA6CC3"/>
    <w:rsid w:val="00FB0447"/>
    <w:rsid w:val="00FB1F4C"/>
    <w:rsid w:val="00FB25FB"/>
    <w:rsid w:val="00FB35BF"/>
    <w:rsid w:val="00FB3B06"/>
    <w:rsid w:val="00FC0626"/>
    <w:rsid w:val="00FC22C9"/>
    <w:rsid w:val="00FC24AC"/>
    <w:rsid w:val="00FC24C6"/>
    <w:rsid w:val="00FC35DD"/>
    <w:rsid w:val="00FC591E"/>
    <w:rsid w:val="00FC5E4A"/>
    <w:rsid w:val="00FD07E9"/>
    <w:rsid w:val="00FD15ED"/>
    <w:rsid w:val="00FD30EF"/>
    <w:rsid w:val="00FD4C8C"/>
    <w:rsid w:val="00FD7689"/>
    <w:rsid w:val="00FE3CD8"/>
    <w:rsid w:val="00FE49ED"/>
    <w:rsid w:val="00FE7C95"/>
    <w:rsid w:val="00FF4C47"/>
    <w:rsid w:val="00FF6A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423B79-93CC-4BB0-8621-F0C78564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167F"/>
  </w:style>
  <w:style w:type="paragraph" w:styleId="Nagwek1">
    <w:name w:val="heading 1"/>
    <w:basedOn w:val="Normalny"/>
    <w:next w:val="Normalny"/>
    <w:link w:val="Nagwek1Znak"/>
    <w:qFormat/>
    <w:rsid w:val="009D233F"/>
    <w:pPr>
      <w:keepNext/>
      <w:widowControl w:val="0"/>
      <w:numPr>
        <w:numId w:val="1"/>
      </w:numPr>
      <w:shd w:val="clear" w:color="auto" w:fill="FFFFFF"/>
      <w:suppressAutoHyphens/>
      <w:spacing w:before="90" w:after="90" w:line="240" w:lineRule="auto"/>
      <w:ind w:left="90" w:right="90" w:firstLine="0"/>
      <w:outlineLvl w:val="0"/>
    </w:pPr>
    <w:rPr>
      <w:rFonts w:ascii="Times New Roman" w:eastAsia="Times New Roman" w:hAnsi="Times New Roman" w:cs="Times New Roman"/>
      <w:b/>
      <w:bCs/>
      <w:kern w:val="1"/>
      <w:sz w:val="36"/>
      <w:szCs w:val="32"/>
      <w:shd w:val="clear" w:color="auto" w:fill="FFFF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8325C"/>
    <w:pPr>
      <w:ind w:left="720"/>
      <w:contextualSpacing/>
    </w:pPr>
  </w:style>
  <w:style w:type="character" w:customStyle="1" w:styleId="Nagwek1Znak">
    <w:name w:val="Nagłówek 1 Znak"/>
    <w:basedOn w:val="Domylnaczcionkaakapitu"/>
    <w:link w:val="Nagwek1"/>
    <w:rsid w:val="009D233F"/>
    <w:rPr>
      <w:rFonts w:ascii="Times New Roman" w:eastAsia="Times New Roman" w:hAnsi="Times New Roman" w:cs="Times New Roman"/>
      <w:b/>
      <w:bCs/>
      <w:kern w:val="1"/>
      <w:sz w:val="36"/>
      <w:szCs w:val="32"/>
      <w:shd w:val="clear" w:color="auto" w:fill="FFFFFF"/>
    </w:rPr>
  </w:style>
  <w:style w:type="numbering" w:customStyle="1" w:styleId="Bezlisty1">
    <w:name w:val="Bez listy1"/>
    <w:next w:val="Bezlisty"/>
    <w:uiPriority w:val="99"/>
    <w:semiHidden/>
    <w:unhideWhenUsed/>
    <w:rsid w:val="009D233F"/>
  </w:style>
  <w:style w:type="character" w:customStyle="1" w:styleId="WW8Num1z0">
    <w:name w:val="WW8Num1z0"/>
    <w:rsid w:val="009D233F"/>
  </w:style>
  <w:style w:type="character" w:customStyle="1" w:styleId="WW8Num1z1">
    <w:name w:val="WW8Num1z1"/>
    <w:rsid w:val="009D233F"/>
  </w:style>
  <w:style w:type="character" w:customStyle="1" w:styleId="WW8Num1z2">
    <w:name w:val="WW8Num1z2"/>
    <w:rsid w:val="009D233F"/>
  </w:style>
  <w:style w:type="character" w:customStyle="1" w:styleId="WW8Num1z3">
    <w:name w:val="WW8Num1z3"/>
    <w:rsid w:val="009D233F"/>
  </w:style>
  <w:style w:type="character" w:customStyle="1" w:styleId="WW8Num1z4">
    <w:name w:val="WW8Num1z4"/>
    <w:rsid w:val="009D233F"/>
  </w:style>
  <w:style w:type="character" w:customStyle="1" w:styleId="WW8Num1z5">
    <w:name w:val="WW8Num1z5"/>
    <w:rsid w:val="009D233F"/>
  </w:style>
  <w:style w:type="character" w:customStyle="1" w:styleId="WW8Num1z6">
    <w:name w:val="WW8Num1z6"/>
    <w:rsid w:val="009D233F"/>
  </w:style>
  <w:style w:type="character" w:customStyle="1" w:styleId="WW8Num1z7">
    <w:name w:val="WW8Num1z7"/>
    <w:rsid w:val="009D233F"/>
  </w:style>
  <w:style w:type="character" w:customStyle="1" w:styleId="WW8Num1z8">
    <w:name w:val="WW8Num1z8"/>
    <w:rsid w:val="009D233F"/>
  </w:style>
  <w:style w:type="character" w:customStyle="1" w:styleId="WW8Num2z0">
    <w:name w:val="WW8Num2z0"/>
    <w:rsid w:val="009D233F"/>
    <w:rPr>
      <w:rFonts w:ascii="Symbol" w:hAnsi="Symbol" w:cs="Symbol"/>
    </w:rPr>
  </w:style>
  <w:style w:type="character" w:customStyle="1" w:styleId="WW8Num3z0">
    <w:name w:val="WW8Num3z0"/>
    <w:rsid w:val="009D233F"/>
    <w:rPr>
      <w:rFonts w:ascii="Symbol" w:hAnsi="Symbol" w:cs="OpenSymbol"/>
    </w:rPr>
  </w:style>
  <w:style w:type="character" w:customStyle="1" w:styleId="WW8Num4z0">
    <w:name w:val="WW8Num4z0"/>
    <w:rsid w:val="009D233F"/>
    <w:rPr>
      <w:rFonts w:ascii="Courier New" w:eastAsia="Lucida Sans Unicode" w:hAnsi="Courier New" w:cs="Courier New"/>
      <w:color w:val="000000"/>
      <w:sz w:val="21"/>
      <w:szCs w:val="21"/>
      <w:lang w:val="pl-PL"/>
    </w:rPr>
  </w:style>
  <w:style w:type="character" w:customStyle="1" w:styleId="WW8Num5z0">
    <w:name w:val="WW8Num5z0"/>
    <w:rsid w:val="009D233F"/>
    <w:rPr>
      <w:rFonts w:ascii="Symbol" w:eastAsia="Lucida Sans Unicode" w:hAnsi="Symbol" w:cs="Symbol"/>
      <w:color w:val="000000"/>
      <w:sz w:val="21"/>
      <w:szCs w:val="21"/>
      <w:lang w:val="pl-PL"/>
    </w:rPr>
  </w:style>
  <w:style w:type="character" w:customStyle="1" w:styleId="WW8Num6z0">
    <w:name w:val="WW8Num6z0"/>
    <w:rsid w:val="009D233F"/>
    <w:rPr>
      <w:rFonts w:ascii="Symbol" w:hAnsi="Symbol" w:cs="Symbol"/>
      <w:lang w:val="pl-PL"/>
    </w:rPr>
  </w:style>
  <w:style w:type="character" w:customStyle="1" w:styleId="WW8Num7z0">
    <w:name w:val="WW8Num7z0"/>
    <w:rsid w:val="009D233F"/>
    <w:rPr>
      <w:rFonts w:ascii="Symbol" w:hAnsi="Symbol" w:cs="Symbol"/>
    </w:rPr>
  </w:style>
  <w:style w:type="character" w:customStyle="1" w:styleId="WW8Num8z0">
    <w:name w:val="WW8Num8z0"/>
    <w:rsid w:val="009D233F"/>
    <w:rPr>
      <w:rFonts w:ascii="Symbol" w:hAnsi="Symbol" w:cs="OpenSymbol"/>
    </w:rPr>
  </w:style>
  <w:style w:type="character" w:customStyle="1" w:styleId="WW8Num9z0">
    <w:name w:val="WW8Num9z0"/>
    <w:rsid w:val="009D233F"/>
    <w:rPr>
      <w:rFonts w:ascii="Symbol" w:hAnsi="Symbol" w:cs="Symbol"/>
    </w:rPr>
  </w:style>
  <w:style w:type="character" w:customStyle="1" w:styleId="WW8Num10z0">
    <w:name w:val="WW8Num10z0"/>
    <w:rsid w:val="009D233F"/>
    <w:rPr>
      <w:rFonts w:ascii="Symbol" w:hAnsi="Symbol" w:cs="Symbol"/>
      <w:sz w:val="21"/>
      <w:szCs w:val="21"/>
      <w:lang w:val="pl-PL"/>
    </w:rPr>
  </w:style>
  <w:style w:type="character" w:customStyle="1" w:styleId="WW8Num11z0">
    <w:name w:val="WW8Num11z0"/>
    <w:rsid w:val="009D233F"/>
    <w:rPr>
      <w:rFonts w:ascii="Symbol" w:hAnsi="Symbol" w:cs="Symbol"/>
    </w:rPr>
  </w:style>
  <w:style w:type="character" w:customStyle="1" w:styleId="WW8Num12z0">
    <w:name w:val="WW8Num12z0"/>
    <w:rsid w:val="009D233F"/>
    <w:rPr>
      <w:rFonts w:ascii="Symbol" w:hAnsi="Symbol" w:cs="Symbol"/>
    </w:rPr>
  </w:style>
  <w:style w:type="character" w:customStyle="1" w:styleId="WW8Num13z0">
    <w:name w:val="WW8Num13z0"/>
    <w:rsid w:val="009D233F"/>
    <w:rPr>
      <w:rFonts w:ascii="Symbol" w:hAnsi="Symbol" w:cs="Symbol"/>
    </w:rPr>
  </w:style>
  <w:style w:type="character" w:customStyle="1" w:styleId="WW8Num13z1">
    <w:name w:val="WW8Num13z1"/>
    <w:rsid w:val="009D233F"/>
  </w:style>
  <w:style w:type="character" w:customStyle="1" w:styleId="WW8Num13z2">
    <w:name w:val="WW8Num13z2"/>
    <w:rsid w:val="009D233F"/>
  </w:style>
  <w:style w:type="character" w:customStyle="1" w:styleId="WW8Num13z3">
    <w:name w:val="WW8Num13z3"/>
    <w:rsid w:val="009D233F"/>
  </w:style>
  <w:style w:type="character" w:customStyle="1" w:styleId="WW8Num13z4">
    <w:name w:val="WW8Num13z4"/>
    <w:rsid w:val="009D233F"/>
  </w:style>
  <w:style w:type="character" w:customStyle="1" w:styleId="WW8Num13z5">
    <w:name w:val="WW8Num13z5"/>
    <w:rsid w:val="009D233F"/>
  </w:style>
  <w:style w:type="character" w:customStyle="1" w:styleId="WW8Num13z6">
    <w:name w:val="WW8Num13z6"/>
    <w:rsid w:val="009D233F"/>
  </w:style>
  <w:style w:type="character" w:customStyle="1" w:styleId="WW8Num13z7">
    <w:name w:val="WW8Num13z7"/>
    <w:rsid w:val="009D233F"/>
  </w:style>
  <w:style w:type="character" w:customStyle="1" w:styleId="WW8Num13z8">
    <w:name w:val="WW8Num13z8"/>
    <w:rsid w:val="009D233F"/>
  </w:style>
  <w:style w:type="character" w:customStyle="1" w:styleId="WW8Num14z0">
    <w:name w:val="WW8Num14z0"/>
    <w:rsid w:val="009D233F"/>
    <w:rPr>
      <w:rFonts w:ascii="Symbol" w:hAnsi="Symbol" w:cs="OpenSymbol"/>
    </w:rPr>
  </w:style>
  <w:style w:type="character" w:customStyle="1" w:styleId="WW8Num15z0">
    <w:name w:val="WW8Num15z0"/>
    <w:rsid w:val="009D233F"/>
    <w:rPr>
      <w:rFonts w:ascii="Symbol" w:hAnsi="Symbol" w:cs="OpenSymbol"/>
    </w:rPr>
  </w:style>
  <w:style w:type="character" w:customStyle="1" w:styleId="WW8Num16z0">
    <w:name w:val="WW8Num16z0"/>
    <w:rsid w:val="009D233F"/>
    <w:rPr>
      <w:rFonts w:ascii="Courier New" w:hAnsi="Courier New" w:cs="Courier New"/>
      <w:lang w:val="pl-PL"/>
    </w:rPr>
  </w:style>
  <w:style w:type="character" w:customStyle="1" w:styleId="WW8Num17z0">
    <w:name w:val="WW8Num17z0"/>
    <w:rsid w:val="009D233F"/>
    <w:rPr>
      <w:rFonts w:ascii="Courier New" w:hAnsi="Courier New" w:cs="Courier New"/>
      <w:lang w:val="pl-PL"/>
    </w:rPr>
  </w:style>
  <w:style w:type="character" w:customStyle="1" w:styleId="WW8Num17z1">
    <w:name w:val="WW8Num17z1"/>
    <w:rsid w:val="009D233F"/>
  </w:style>
  <w:style w:type="character" w:customStyle="1" w:styleId="WW8Num17z2">
    <w:name w:val="WW8Num17z2"/>
    <w:rsid w:val="009D233F"/>
  </w:style>
  <w:style w:type="character" w:customStyle="1" w:styleId="WW8Num17z3">
    <w:name w:val="WW8Num17z3"/>
    <w:rsid w:val="009D233F"/>
  </w:style>
  <w:style w:type="character" w:customStyle="1" w:styleId="WW8Num17z4">
    <w:name w:val="WW8Num17z4"/>
    <w:rsid w:val="009D233F"/>
  </w:style>
  <w:style w:type="character" w:customStyle="1" w:styleId="WW8Num17z5">
    <w:name w:val="WW8Num17z5"/>
    <w:rsid w:val="009D233F"/>
  </w:style>
  <w:style w:type="character" w:customStyle="1" w:styleId="WW8Num17z6">
    <w:name w:val="WW8Num17z6"/>
    <w:rsid w:val="009D233F"/>
  </w:style>
  <w:style w:type="character" w:customStyle="1" w:styleId="WW8Num17z7">
    <w:name w:val="WW8Num17z7"/>
    <w:rsid w:val="009D233F"/>
  </w:style>
  <w:style w:type="character" w:customStyle="1" w:styleId="WW8Num17z8">
    <w:name w:val="WW8Num17z8"/>
    <w:rsid w:val="009D233F"/>
  </w:style>
  <w:style w:type="character" w:customStyle="1" w:styleId="WW8Num18z0">
    <w:name w:val="WW8Num18z0"/>
    <w:rsid w:val="009D233F"/>
    <w:rPr>
      <w:rFonts w:ascii="Courier New" w:hAnsi="Courier New" w:cs="Courier New"/>
      <w:lang w:val="pl-PL"/>
    </w:rPr>
  </w:style>
  <w:style w:type="character" w:customStyle="1" w:styleId="WW8Num18z1">
    <w:name w:val="WW8Num18z1"/>
    <w:rsid w:val="009D233F"/>
  </w:style>
  <w:style w:type="character" w:customStyle="1" w:styleId="WW8Num18z2">
    <w:name w:val="WW8Num18z2"/>
    <w:rsid w:val="009D233F"/>
  </w:style>
  <w:style w:type="character" w:customStyle="1" w:styleId="WW8Num18z3">
    <w:name w:val="WW8Num18z3"/>
    <w:rsid w:val="009D233F"/>
  </w:style>
  <w:style w:type="character" w:customStyle="1" w:styleId="WW8Num18z4">
    <w:name w:val="WW8Num18z4"/>
    <w:rsid w:val="009D233F"/>
  </w:style>
  <w:style w:type="character" w:customStyle="1" w:styleId="WW8Num18z5">
    <w:name w:val="WW8Num18z5"/>
    <w:rsid w:val="009D233F"/>
  </w:style>
  <w:style w:type="character" w:customStyle="1" w:styleId="WW8Num18z6">
    <w:name w:val="WW8Num18z6"/>
    <w:rsid w:val="009D233F"/>
  </w:style>
  <w:style w:type="character" w:customStyle="1" w:styleId="WW8Num18z7">
    <w:name w:val="WW8Num18z7"/>
    <w:rsid w:val="009D233F"/>
  </w:style>
  <w:style w:type="character" w:customStyle="1" w:styleId="WW8Num18z8">
    <w:name w:val="WW8Num18z8"/>
    <w:rsid w:val="009D233F"/>
  </w:style>
  <w:style w:type="character" w:customStyle="1" w:styleId="WW8Num19z0">
    <w:name w:val="WW8Num19z0"/>
    <w:rsid w:val="009D233F"/>
    <w:rPr>
      <w:rFonts w:ascii="Courier New" w:hAnsi="Courier New" w:cs="Courier New"/>
      <w:lang w:val="pl-PL"/>
    </w:rPr>
  </w:style>
  <w:style w:type="character" w:customStyle="1" w:styleId="WW8Num19z1">
    <w:name w:val="WW8Num19z1"/>
    <w:rsid w:val="009D233F"/>
  </w:style>
  <w:style w:type="character" w:customStyle="1" w:styleId="WW8Num19z2">
    <w:name w:val="WW8Num19z2"/>
    <w:rsid w:val="009D233F"/>
  </w:style>
  <w:style w:type="character" w:customStyle="1" w:styleId="WW8Num19z3">
    <w:name w:val="WW8Num19z3"/>
    <w:rsid w:val="009D233F"/>
  </w:style>
  <w:style w:type="character" w:customStyle="1" w:styleId="WW8Num19z4">
    <w:name w:val="WW8Num19z4"/>
    <w:rsid w:val="009D233F"/>
  </w:style>
  <w:style w:type="character" w:customStyle="1" w:styleId="WW8Num19z5">
    <w:name w:val="WW8Num19z5"/>
    <w:rsid w:val="009D233F"/>
  </w:style>
  <w:style w:type="character" w:customStyle="1" w:styleId="WW8Num19z6">
    <w:name w:val="WW8Num19z6"/>
    <w:rsid w:val="009D233F"/>
  </w:style>
  <w:style w:type="character" w:customStyle="1" w:styleId="WW8Num19z7">
    <w:name w:val="WW8Num19z7"/>
    <w:rsid w:val="009D233F"/>
  </w:style>
  <w:style w:type="character" w:customStyle="1" w:styleId="WW8Num19z8">
    <w:name w:val="WW8Num19z8"/>
    <w:rsid w:val="009D233F"/>
  </w:style>
  <w:style w:type="character" w:customStyle="1" w:styleId="Absatz-Standardschriftart">
    <w:name w:val="Absatz-Standardschriftart"/>
    <w:rsid w:val="009D233F"/>
  </w:style>
  <w:style w:type="character" w:customStyle="1" w:styleId="WW-Absatz-Standardschriftart">
    <w:name w:val="WW-Absatz-Standardschriftart"/>
    <w:rsid w:val="009D233F"/>
  </w:style>
  <w:style w:type="character" w:customStyle="1" w:styleId="WW-Absatz-Standardschriftart1">
    <w:name w:val="WW-Absatz-Standardschriftart1"/>
    <w:rsid w:val="009D233F"/>
  </w:style>
  <w:style w:type="character" w:customStyle="1" w:styleId="WW-Absatz-Standardschriftart11">
    <w:name w:val="WW-Absatz-Standardschriftart11"/>
    <w:rsid w:val="009D233F"/>
  </w:style>
  <w:style w:type="character" w:customStyle="1" w:styleId="WW-Absatz-Standardschriftart111">
    <w:name w:val="WW-Absatz-Standardschriftart111"/>
    <w:rsid w:val="009D233F"/>
  </w:style>
  <w:style w:type="character" w:customStyle="1" w:styleId="WW-Absatz-Standardschriftart1111">
    <w:name w:val="WW-Absatz-Standardschriftart1111"/>
    <w:rsid w:val="009D233F"/>
  </w:style>
  <w:style w:type="character" w:customStyle="1" w:styleId="WW-Absatz-Standardschriftart11111">
    <w:name w:val="WW-Absatz-Standardschriftart11111"/>
    <w:rsid w:val="009D233F"/>
  </w:style>
  <w:style w:type="character" w:customStyle="1" w:styleId="WW-Absatz-Standardschriftart111111">
    <w:name w:val="WW-Absatz-Standardschriftart111111"/>
    <w:rsid w:val="009D233F"/>
  </w:style>
  <w:style w:type="character" w:customStyle="1" w:styleId="WW-Absatz-Standardschriftart1111111">
    <w:name w:val="WW-Absatz-Standardschriftart1111111"/>
    <w:rsid w:val="009D233F"/>
  </w:style>
  <w:style w:type="character" w:customStyle="1" w:styleId="WW-Absatz-Standardschriftart11111111">
    <w:name w:val="WW-Absatz-Standardschriftart11111111"/>
    <w:rsid w:val="009D233F"/>
  </w:style>
  <w:style w:type="character" w:customStyle="1" w:styleId="WW-Absatz-Standardschriftart111111111">
    <w:name w:val="WW-Absatz-Standardschriftart111111111"/>
    <w:rsid w:val="009D233F"/>
  </w:style>
  <w:style w:type="character" w:customStyle="1" w:styleId="WW-Absatz-Standardschriftart1111111111">
    <w:name w:val="WW-Absatz-Standardschriftart1111111111"/>
    <w:rsid w:val="009D233F"/>
  </w:style>
  <w:style w:type="character" w:customStyle="1" w:styleId="WW-Absatz-Standardschriftart11111111111">
    <w:name w:val="WW-Absatz-Standardschriftart11111111111"/>
    <w:rsid w:val="009D233F"/>
  </w:style>
  <w:style w:type="character" w:customStyle="1" w:styleId="WW-Absatz-Standardschriftart111111111111">
    <w:name w:val="WW-Absatz-Standardschriftart111111111111"/>
    <w:rsid w:val="009D233F"/>
  </w:style>
  <w:style w:type="character" w:customStyle="1" w:styleId="WW-Absatz-Standardschriftart1111111111111">
    <w:name w:val="WW-Absatz-Standardschriftart1111111111111"/>
    <w:rsid w:val="009D233F"/>
  </w:style>
  <w:style w:type="character" w:customStyle="1" w:styleId="WW-Absatz-Standardschriftart11111111111111">
    <w:name w:val="WW-Absatz-Standardschriftart11111111111111"/>
    <w:rsid w:val="009D233F"/>
  </w:style>
  <w:style w:type="character" w:customStyle="1" w:styleId="WW8Num34z0">
    <w:name w:val="WW8Num34z0"/>
    <w:rsid w:val="009D233F"/>
    <w:rPr>
      <w:rFonts w:ascii="Symbol" w:hAnsi="Symbol" w:cs="OpenSymbol"/>
    </w:rPr>
  </w:style>
  <w:style w:type="character" w:customStyle="1" w:styleId="WW8Num27z0">
    <w:name w:val="WW8Num27z0"/>
    <w:rsid w:val="009D233F"/>
    <w:rPr>
      <w:rFonts w:ascii="Courier New" w:hAnsi="Courier New" w:cs="Courier New"/>
    </w:rPr>
  </w:style>
  <w:style w:type="character" w:customStyle="1" w:styleId="WW8Num24z0">
    <w:name w:val="WW8Num24z0"/>
    <w:rsid w:val="009D233F"/>
    <w:rPr>
      <w:rFonts w:ascii="Courier New" w:hAnsi="Courier New" w:cs="Courier New"/>
    </w:rPr>
  </w:style>
  <w:style w:type="character" w:customStyle="1" w:styleId="WW8Num20z0">
    <w:name w:val="WW8Num20z0"/>
    <w:rsid w:val="009D233F"/>
    <w:rPr>
      <w:rFonts w:ascii="Courier New" w:hAnsi="Courier New" w:cs="Courier New"/>
    </w:rPr>
  </w:style>
  <w:style w:type="character" w:customStyle="1" w:styleId="WW8Num21z0">
    <w:name w:val="WW8Num21z0"/>
    <w:rsid w:val="009D233F"/>
    <w:rPr>
      <w:rFonts w:ascii="Courier New" w:hAnsi="Courier New" w:cs="Courier New"/>
    </w:rPr>
  </w:style>
  <w:style w:type="character" w:customStyle="1" w:styleId="WW8Num22z0">
    <w:name w:val="WW8Num22z0"/>
    <w:rsid w:val="009D233F"/>
    <w:rPr>
      <w:rFonts w:ascii="Courier New" w:hAnsi="Courier New" w:cs="Courier New"/>
    </w:rPr>
  </w:style>
  <w:style w:type="character" w:customStyle="1" w:styleId="WW8Num23z0">
    <w:name w:val="WW8Num23z0"/>
    <w:rsid w:val="009D233F"/>
    <w:rPr>
      <w:rFonts w:ascii="Courier New" w:hAnsi="Courier New" w:cs="Courier New"/>
    </w:rPr>
  </w:style>
  <w:style w:type="character" w:customStyle="1" w:styleId="WW8Num25z0">
    <w:name w:val="WW8Num25z0"/>
    <w:rsid w:val="009D233F"/>
    <w:rPr>
      <w:rFonts w:ascii="Courier New" w:hAnsi="Courier New" w:cs="Courier New"/>
    </w:rPr>
  </w:style>
  <w:style w:type="character" w:customStyle="1" w:styleId="WW8Num26z0">
    <w:name w:val="WW8Num26z0"/>
    <w:rsid w:val="009D233F"/>
    <w:rPr>
      <w:rFonts w:ascii="Courier New" w:hAnsi="Courier New" w:cs="Courier New"/>
    </w:rPr>
  </w:style>
  <w:style w:type="character" w:customStyle="1" w:styleId="WW8Num28z0">
    <w:name w:val="WW8Num28z0"/>
    <w:rsid w:val="009D233F"/>
    <w:rPr>
      <w:rFonts w:ascii="Courier New" w:hAnsi="Courier New" w:cs="Courier New"/>
    </w:rPr>
  </w:style>
  <w:style w:type="character" w:customStyle="1" w:styleId="WW8Num29z0">
    <w:name w:val="WW8Num29z0"/>
    <w:rsid w:val="009D233F"/>
    <w:rPr>
      <w:rFonts w:ascii="Courier New" w:hAnsi="Courier New" w:cs="Courier New"/>
    </w:rPr>
  </w:style>
  <w:style w:type="character" w:customStyle="1" w:styleId="Znakinumeracji">
    <w:name w:val="Znaki numeracji"/>
    <w:rsid w:val="009D233F"/>
  </w:style>
  <w:style w:type="character" w:customStyle="1" w:styleId="Symbolewypunktowania">
    <w:name w:val="Symbole wypunktowania"/>
    <w:rsid w:val="009D233F"/>
    <w:rPr>
      <w:rFonts w:ascii="OpenSymbol" w:eastAsia="OpenSymbol" w:hAnsi="OpenSymbol" w:cs="OpenSymbol"/>
    </w:rPr>
  </w:style>
  <w:style w:type="character" w:customStyle="1" w:styleId="Domylnaczcionkaakapitu1">
    <w:name w:val="Domyślna czcionka akapitu1"/>
    <w:rsid w:val="009D233F"/>
  </w:style>
  <w:style w:type="character" w:customStyle="1" w:styleId="apple-style-span">
    <w:name w:val="apple-style-span"/>
    <w:basedOn w:val="Domylnaczcionkaakapitu1"/>
    <w:rsid w:val="009D233F"/>
  </w:style>
  <w:style w:type="character" w:customStyle="1" w:styleId="Znakiprzypiswdolnych">
    <w:name w:val="Znaki przypisów dolnych"/>
    <w:rsid w:val="009D233F"/>
  </w:style>
  <w:style w:type="character" w:styleId="Odwoanieprzypisudolnego">
    <w:name w:val="footnote reference"/>
    <w:rsid w:val="009D233F"/>
    <w:rPr>
      <w:vertAlign w:val="superscript"/>
    </w:rPr>
  </w:style>
  <w:style w:type="character" w:styleId="Hipercze">
    <w:name w:val="Hyperlink"/>
    <w:uiPriority w:val="99"/>
    <w:rsid w:val="009D233F"/>
    <w:rPr>
      <w:color w:val="000080"/>
      <w:u w:val="single"/>
    </w:rPr>
  </w:style>
  <w:style w:type="character" w:customStyle="1" w:styleId="WW8Num41z0">
    <w:name w:val="WW8Num41z0"/>
    <w:rsid w:val="009D233F"/>
    <w:rPr>
      <w:rFonts w:ascii="Symbol" w:hAnsi="Symbol" w:cs="Symbol" w:hint="default"/>
    </w:rPr>
  </w:style>
  <w:style w:type="character" w:customStyle="1" w:styleId="WW8Num41z1">
    <w:name w:val="WW8Num41z1"/>
    <w:rsid w:val="009D233F"/>
    <w:rPr>
      <w:rFonts w:ascii="Courier New" w:hAnsi="Courier New" w:cs="Courier New" w:hint="default"/>
    </w:rPr>
  </w:style>
  <w:style w:type="character" w:customStyle="1" w:styleId="WW8Num41z2">
    <w:name w:val="WW8Num41z2"/>
    <w:rsid w:val="009D233F"/>
    <w:rPr>
      <w:rFonts w:ascii="Wingdings" w:hAnsi="Wingdings" w:cs="Wingdings" w:hint="default"/>
    </w:rPr>
  </w:style>
  <w:style w:type="character" w:customStyle="1" w:styleId="WW8Num42z0">
    <w:name w:val="WW8Num42z0"/>
    <w:rsid w:val="009D233F"/>
    <w:rPr>
      <w:rFonts w:ascii="Symbol" w:hAnsi="Symbol" w:cs="Symbol" w:hint="default"/>
    </w:rPr>
  </w:style>
  <w:style w:type="character" w:customStyle="1" w:styleId="WW8Num42z1">
    <w:name w:val="WW8Num42z1"/>
    <w:rsid w:val="009D233F"/>
    <w:rPr>
      <w:rFonts w:ascii="Courier New" w:hAnsi="Courier New" w:cs="Courier New" w:hint="default"/>
    </w:rPr>
  </w:style>
  <w:style w:type="character" w:customStyle="1" w:styleId="WW8Num42z2">
    <w:name w:val="WW8Num42z2"/>
    <w:rsid w:val="009D233F"/>
    <w:rPr>
      <w:rFonts w:ascii="Wingdings" w:hAnsi="Wingdings" w:cs="Wingdings" w:hint="default"/>
    </w:rPr>
  </w:style>
  <w:style w:type="paragraph" w:customStyle="1" w:styleId="Nagwek10">
    <w:name w:val="Nagłówek1"/>
    <w:basedOn w:val="Normalny"/>
    <w:next w:val="Tekstpodstawowy"/>
    <w:rsid w:val="009D233F"/>
    <w:pPr>
      <w:keepNext/>
      <w:widowControl w:val="0"/>
      <w:suppressAutoHyphens/>
      <w:spacing w:before="240" w:after="120" w:line="240" w:lineRule="auto"/>
    </w:pPr>
    <w:rPr>
      <w:rFonts w:ascii="Arial" w:eastAsia="Arial" w:hAnsi="Arial" w:cs="Tahoma"/>
      <w:kern w:val="1"/>
      <w:sz w:val="28"/>
      <w:szCs w:val="28"/>
    </w:rPr>
  </w:style>
  <w:style w:type="paragraph" w:styleId="Tekstpodstawowy">
    <w:name w:val="Body Text"/>
    <w:basedOn w:val="Normalny"/>
    <w:link w:val="TekstpodstawowyZnak"/>
    <w:rsid w:val="009D233F"/>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TekstpodstawowyZnak">
    <w:name w:val="Tekst podstawowy Znak"/>
    <w:basedOn w:val="Domylnaczcionkaakapitu"/>
    <w:link w:val="Tekstpodstawowy"/>
    <w:rsid w:val="009D233F"/>
    <w:rPr>
      <w:rFonts w:ascii="Times New Roman" w:eastAsia="Andale Sans UI" w:hAnsi="Times New Roman" w:cs="Times New Roman"/>
      <w:kern w:val="1"/>
      <w:sz w:val="24"/>
      <w:szCs w:val="24"/>
    </w:rPr>
  </w:style>
  <w:style w:type="paragraph" w:styleId="Lista">
    <w:name w:val="List"/>
    <w:basedOn w:val="Tekstpodstawowy"/>
    <w:rsid w:val="009D233F"/>
    <w:rPr>
      <w:rFonts w:cs="Tahoma"/>
    </w:rPr>
  </w:style>
  <w:style w:type="paragraph" w:customStyle="1" w:styleId="Podpis1">
    <w:name w:val="Podpis1"/>
    <w:basedOn w:val="Normalny"/>
    <w:rsid w:val="009D233F"/>
    <w:pPr>
      <w:widowControl w:val="0"/>
      <w:suppressLineNumbers/>
      <w:suppressAutoHyphens/>
      <w:spacing w:before="120" w:after="120" w:line="240" w:lineRule="auto"/>
    </w:pPr>
    <w:rPr>
      <w:rFonts w:ascii="Times New Roman" w:eastAsia="Andale Sans UI" w:hAnsi="Times New Roman" w:cs="Tahoma"/>
      <w:i/>
      <w:iCs/>
      <w:kern w:val="1"/>
      <w:sz w:val="24"/>
      <w:szCs w:val="24"/>
    </w:rPr>
  </w:style>
  <w:style w:type="paragraph" w:customStyle="1" w:styleId="Indeks">
    <w:name w:val="Indeks"/>
    <w:basedOn w:val="Normalny"/>
    <w:rsid w:val="009D233F"/>
    <w:pPr>
      <w:widowControl w:val="0"/>
      <w:suppressLineNumbers/>
      <w:suppressAutoHyphens/>
      <w:spacing w:after="0" w:line="240" w:lineRule="auto"/>
    </w:pPr>
    <w:rPr>
      <w:rFonts w:ascii="Times New Roman" w:eastAsia="Andale Sans UI" w:hAnsi="Times New Roman" w:cs="Tahoma"/>
      <w:kern w:val="1"/>
      <w:sz w:val="24"/>
      <w:szCs w:val="24"/>
    </w:rPr>
  </w:style>
  <w:style w:type="paragraph" w:styleId="Nagwek">
    <w:name w:val="header"/>
    <w:basedOn w:val="Normalny"/>
    <w:next w:val="Tekstpodstawowy"/>
    <w:link w:val="NagwekZnak"/>
    <w:rsid w:val="009D233F"/>
    <w:pPr>
      <w:keepNext/>
      <w:widowControl w:val="0"/>
      <w:suppressAutoHyphens/>
      <w:spacing w:before="240" w:after="120" w:line="240" w:lineRule="auto"/>
    </w:pPr>
    <w:rPr>
      <w:rFonts w:ascii="Arial" w:eastAsia="Andale Sans UI" w:hAnsi="Arial" w:cs="Tahoma"/>
      <w:kern w:val="1"/>
      <w:sz w:val="28"/>
      <w:szCs w:val="28"/>
    </w:rPr>
  </w:style>
  <w:style w:type="character" w:customStyle="1" w:styleId="NagwekZnak">
    <w:name w:val="Nagłówek Znak"/>
    <w:basedOn w:val="Domylnaczcionkaakapitu"/>
    <w:link w:val="Nagwek"/>
    <w:rsid w:val="009D233F"/>
    <w:rPr>
      <w:rFonts w:ascii="Arial" w:eastAsia="Andale Sans UI" w:hAnsi="Arial" w:cs="Tahoma"/>
      <w:kern w:val="1"/>
      <w:sz w:val="28"/>
      <w:szCs w:val="28"/>
    </w:rPr>
  </w:style>
  <w:style w:type="paragraph" w:styleId="Tekstpodstawowywcity">
    <w:name w:val="Body Text Indent"/>
    <w:basedOn w:val="Normalny"/>
    <w:link w:val="TekstpodstawowywcityZnak"/>
    <w:rsid w:val="009D233F"/>
    <w:pPr>
      <w:widowControl w:val="0"/>
      <w:suppressAutoHyphens/>
      <w:spacing w:after="0" w:line="360" w:lineRule="auto"/>
      <w:ind w:firstLine="567"/>
      <w:jc w:val="both"/>
    </w:pPr>
    <w:rPr>
      <w:rFonts w:ascii="Times New Roman" w:eastAsia="Andale Sans UI" w:hAnsi="Times New Roman" w:cs="Times New Roman"/>
      <w:kern w:val="1"/>
      <w:sz w:val="24"/>
      <w:szCs w:val="24"/>
    </w:rPr>
  </w:style>
  <w:style w:type="character" w:customStyle="1" w:styleId="TekstpodstawowywcityZnak">
    <w:name w:val="Tekst podstawowy wcięty Znak"/>
    <w:basedOn w:val="Domylnaczcionkaakapitu"/>
    <w:link w:val="Tekstpodstawowywcity"/>
    <w:rsid w:val="009D233F"/>
    <w:rPr>
      <w:rFonts w:ascii="Times New Roman" w:eastAsia="Andale Sans UI" w:hAnsi="Times New Roman" w:cs="Times New Roman"/>
      <w:kern w:val="1"/>
      <w:sz w:val="24"/>
      <w:szCs w:val="24"/>
    </w:rPr>
  </w:style>
  <w:style w:type="paragraph" w:customStyle="1" w:styleId="Zawartotabeli">
    <w:name w:val="Zawartość tabeli"/>
    <w:basedOn w:val="Normalny"/>
    <w:rsid w:val="009D233F"/>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customStyle="1" w:styleId="Nagwektabeli">
    <w:name w:val="Nagłówek tabeli"/>
    <w:basedOn w:val="Zawartotabeli"/>
    <w:rsid w:val="009D233F"/>
    <w:pPr>
      <w:jc w:val="center"/>
    </w:pPr>
    <w:rPr>
      <w:b/>
      <w:bCs/>
    </w:rPr>
  </w:style>
  <w:style w:type="paragraph" w:customStyle="1" w:styleId="Akapitzlist1">
    <w:name w:val="Akapit z listą1"/>
    <w:basedOn w:val="Normalny"/>
    <w:rsid w:val="009D233F"/>
    <w:pPr>
      <w:widowControl w:val="0"/>
      <w:suppressAutoHyphens/>
      <w:spacing w:after="200" w:line="276" w:lineRule="auto"/>
      <w:ind w:left="720"/>
    </w:pPr>
    <w:rPr>
      <w:rFonts w:ascii="Calibri" w:eastAsia="Andale Sans UI" w:hAnsi="Calibri" w:cs="Calibri"/>
      <w:kern w:val="1"/>
    </w:rPr>
  </w:style>
  <w:style w:type="paragraph" w:styleId="Tekstprzypisudolnego">
    <w:name w:val="footnote text"/>
    <w:basedOn w:val="Normalny"/>
    <w:link w:val="TekstprzypisudolnegoZnak"/>
    <w:rsid w:val="009D233F"/>
    <w:pPr>
      <w:widowControl w:val="0"/>
      <w:suppressLineNumbers/>
      <w:suppressAutoHyphens/>
      <w:spacing w:after="0" w:line="240" w:lineRule="auto"/>
      <w:ind w:left="283" w:hanging="283"/>
    </w:pPr>
    <w:rPr>
      <w:rFonts w:ascii="Times New Roman" w:eastAsia="Andale Sans UI" w:hAnsi="Times New Roman" w:cs="Times New Roman"/>
      <w:kern w:val="1"/>
      <w:sz w:val="20"/>
      <w:szCs w:val="20"/>
    </w:rPr>
  </w:style>
  <w:style w:type="character" w:customStyle="1" w:styleId="TekstprzypisudolnegoZnak">
    <w:name w:val="Tekst przypisu dolnego Znak"/>
    <w:basedOn w:val="Domylnaczcionkaakapitu"/>
    <w:link w:val="Tekstprzypisudolnego"/>
    <w:rsid w:val="009D233F"/>
    <w:rPr>
      <w:rFonts w:ascii="Times New Roman" w:eastAsia="Andale Sans UI" w:hAnsi="Times New Roman" w:cs="Times New Roman"/>
      <w:kern w:val="1"/>
      <w:sz w:val="20"/>
      <w:szCs w:val="20"/>
    </w:rPr>
  </w:style>
  <w:style w:type="paragraph" w:customStyle="1" w:styleId="Tekstpodstawowy31">
    <w:name w:val="Tekst podstawowy 31"/>
    <w:basedOn w:val="Normalny"/>
    <w:rsid w:val="009D233F"/>
    <w:pPr>
      <w:widowControl w:val="0"/>
      <w:suppressAutoHyphens/>
      <w:spacing w:after="0" w:line="240" w:lineRule="auto"/>
      <w:jc w:val="both"/>
    </w:pPr>
    <w:rPr>
      <w:rFonts w:ascii="Times New Roman" w:eastAsia="Lucida Sans Unicode" w:hAnsi="Times New Roman" w:cs="Times New Roman"/>
      <w:b/>
      <w:kern w:val="1"/>
      <w:sz w:val="24"/>
      <w:szCs w:val="24"/>
    </w:rPr>
  </w:style>
  <w:style w:type="paragraph" w:styleId="Tekstdymka">
    <w:name w:val="Balloon Text"/>
    <w:basedOn w:val="Normalny"/>
    <w:link w:val="TekstdymkaZnak"/>
    <w:uiPriority w:val="99"/>
    <w:semiHidden/>
    <w:unhideWhenUsed/>
    <w:rsid w:val="009D233F"/>
    <w:pPr>
      <w:widowControl w:val="0"/>
      <w:suppressAutoHyphens/>
      <w:spacing w:after="0" w:line="240" w:lineRule="auto"/>
    </w:pPr>
    <w:rPr>
      <w:rFonts w:ascii="Tahoma" w:eastAsia="Andale Sans UI" w:hAnsi="Tahoma" w:cs="Tahoma"/>
      <w:kern w:val="1"/>
      <w:sz w:val="16"/>
      <w:szCs w:val="16"/>
    </w:rPr>
  </w:style>
  <w:style w:type="character" w:customStyle="1" w:styleId="TekstdymkaZnak">
    <w:name w:val="Tekst dymka Znak"/>
    <w:basedOn w:val="Domylnaczcionkaakapitu"/>
    <w:link w:val="Tekstdymka"/>
    <w:uiPriority w:val="99"/>
    <w:semiHidden/>
    <w:rsid w:val="009D233F"/>
    <w:rPr>
      <w:rFonts w:ascii="Tahoma" w:eastAsia="Andale Sans UI" w:hAnsi="Tahoma" w:cs="Tahoma"/>
      <w:kern w:val="1"/>
      <w:sz w:val="16"/>
      <w:szCs w:val="16"/>
    </w:rPr>
  </w:style>
  <w:style w:type="paragraph" w:styleId="Stopka">
    <w:name w:val="footer"/>
    <w:basedOn w:val="Normalny"/>
    <w:link w:val="StopkaZnak"/>
    <w:uiPriority w:val="99"/>
    <w:unhideWhenUsed/>
    <w:rsid w:val="009D233F"/>
    <w:pPr>
      <w:widowControl w:val="0"/>
      <w:tabs>
        <w:tab w:val="center" w:pos="4536"/>
        <w:tab w:val="right" w:pos="9072"/>
      </w:tabs>
      <w:suppressAutoHyphens/>
      <w:spacing w:after="0" w:line="240" w:lineRule="auto"/>
    </w:pPr>
    <w:rPr>
      <w:rFonts w:ascii="Times New Roman" w:eastAsia="Andale Sans UI" w:hAnsi="Times New Roman" w:cs="Times New Roman"/>
      <w:kern w:val="1"/>
      <w:sz w:val="24"/>
      <w:szCs w:val="24"/>
    </w:rPr>
  </w:style>
  <w:style w:type="character" w:customStyle="1" w:styleId="StopkaZnak">
    <w:name w:val="Stopka Znak"/>
    <w:basedOn w:val="Domylnaczcionkaakapitu"/>
    <w:link w:val="Stopka"/>
    <w:uiPriority w:val="99"/>
    <w:rsid w:val="009D233F"/>
    <w:rPr>
      <w:rFonts w:ascii="Times New Roman" w:eastAsia="Andale Sans UI" w:hAnsi="Times New Roman" w:cs="Times New Roman"/>
      <w:kern w:val="1"/>
      <w:sz w:val="24"/>
      <w:szCs w:val="24"/>
    </w:rPr>
  </w:style>
  <w:style w:type="paragraph" w:styleId="Tekstprzypisukocowego">
    <w:name w:val="endnote text"/>
    <w:basedOn w:val="Normalny"/>
    <w:link w:val="TekstprzypisukocowegoZnak"/>
    <w:uiPriority w:val="99"/>
    <w:semiHidden/>
    <w:unhideWhenUsed/>
    <w:rsid w:val="009D233F"/>
    <w:pPr>
      <w:widowControl w:val="0"/>
      <w:suppressAutoHyphens/>
      <w:spacing w:after="0" w:line="240" w:lineRule="auto"/>
    </w:pPr>
    <w:rPr>
      <w:rFonts w:ascii="Times New Roman" w:eastAsia="Andale Sans UI" w:hAnsi="Times New Roman" w:cs="Times New Roman"/>
      <w:kern w:val="1"/>
      <w:sz w:val="20"/>
      <w:szCs w:val="20"/>
    </w:rPr>
  </w:style>
  <w:style w:type="character" w:customStyle="1" w:styleId="TekstprzypisukocowegoZnak">
    <w:name w:val="Tekst przypisu końcowego Znak"/>
    <w:basedOn w:val="Domylnaczcionkaakapitu"/>
    <w:link w:val="Tekstprzypisukocowego"/>
    <w:uiPriority w:val="99"/>
    <w:semiHidden/>
    <w:rsid w:val="009D233F"/>
    <w:rPr>
      <w:rFonts w:ascii="Times New Roman" w:eastAsia="Andale Sans UI" w:hAnsi="Times New Roman" w:cs="Times New Roman"/>
      <w:kern w:val="1"/>
      <w:sz w:val="20"/>
      <w:szCs w:val="20"/>
    </w:rPr>
  </w:style>
  <w:style w:type="character" w:styleId="Odwoanieprzypisukocowego">
    <w:name w:val="endnote reference"/>
    <w:uiPriority w:val="99"/>
    <w:semiHidden/>
    <w:unhideWhenUsed/>
    <w:rsid w:val="009D233F"/>
    <w:rPr>
      <w:vertAlign w:val="superscript"/>
    </w:rPr>
  </w:style>
  <w:style w:type="character" w:styleId="Odwoaniedokomentarza">
    <w:name w:val="annotation reference"/>
    <w:uiPriority w:val="99"/>
    <w:semiHidden/>
    <w:unhideWhenUsed/>
    <w:rsid w:val="009D233F"/>
    <w:rPr>
      <w:sz w:val="16"/>
      <w:szCs w:val="16"/>
    </w:rPr>
  </w:style>
  <w:style w:type="paragraph" w:styleId="Tekstkomentarza">
    <w:name w:val="annotation text"/>
    <w:basedOn w:val="Normalny"/>
    <w:link w:val="TekstkomentarzaZnak"/>
    <w:uiPriority w:val="99"/>
    <w:semiHidden/>
    <w:unhideWhenUsed/>
    <w:rsid w:val="009D233F"/>
    <w:pPr>
      <w:widowControl w:val="0"/>
      <w:suppressAutoHyphens/>
      <w:spacing w:after="0" w:line="240" w:lineRule="auto"/>
    </w:pPr>
    <w:rPr>
      <w:rFonts w:ascii="Times New Roman" w:eastAsia="Andale Sans UI" w:hAnsi="Times New Roman" w:cs="Times New Roman"/>
      <w:kern w:val="1"/>
      <w:sz w:val="20"/>
      <w:szCs w:val="20"/>
    </w:rPr>
  </w:style>
  <w:style w:type="character" w:customStyle="1" w:styleId="TekstkomentarzaZnak">
    <w:name w:val="Tekst komentarza Znak"/>
    <w:basedOn w:val="Domylnaczcionkaakapitu"/>
    <w:link w:val="Tekstkomentarza"/>
    <w:uiPriority w:val="99"/>
    <w:semiHidden/>
    <w:rsid w:val="009D233F"/>
    <w:rPr>
      <w:rFonts w:ascii="Times New Roman" w:eastAsia="Andale Sans UI" w:hAnsi="Times New Roman" w:cs="Times New Roman"/>
      <w:kern w:val="1"/>
      <w:sz w:val="20"/>
      <w:szCs w:val="20"/>
    </w:rPr>
  </w:style>
  <w:style w:type="paragraph" w:styleId="Tematkomentarza">
    <w:name w:val="annotation subject"/>
    <w:basedOn w:val="Tekstkomentarza"/>
    <w:next w:val="Tekstkomentarza"/>
    <w:link w:val="TematkomentarzaZnak"/>
    <w:uiPriority w:val="99"/>
    <w:semiHidden/>
    <w:unhideWhenUsed/>
    <w:rsid w:val="009D233F"/>
    <w:rPr>
      <w:b/>
      <w:bCs/>
    </w:rPr>
  </w:style>
  <w:style w:type="character" w:customStyle="1" w:styleId="TematkomentarzaZnak">
    <w:name w:val="Temat komentarza Znak"/>
    <w:basedOn w:val="TekstkomentarzaZnak"/>
    <w:link w:val="Tematkomentarza"/>
    <w:uiPriority w:val="99"/>
    <w:semiHidden/>
    <w:rsid w:val="009D233F"/>
    <w:rPr>
      <w:rFonts w:ascii="Times New Roman" w:eastAsia="Andale Sans UI" w:hAnsi="Times New Roman" w:cs="Times New Roman"/>
      <w:b/>
      <w:bCs/>
      <w:kern w:val="1"/>
      <w:sz w:val="20"/>
      <w:szCs w:val="20"/>
    </w:rPr>
  </w:style>
  <w:style w:type="paragraph" w:customStyle="1" w:styleId="Hrpb1">
    <w:name w:val="Hr_pb_1"/>
    <w:basedOn w:val="Normalny"/>
    <w:rsid w:val="009D233F"/>
    <w:pPr>
      <w:shd w:val="clear" w:color="auto" w:fill="FFFFFF"/>
      <w:suppressAutoHyphens/>
      <w:spacing w:after="0" w:line="240" w:lineRule="auto"/>
    </w:pPr>
    <w:rPr>
      <w:rFonts w:ascii="Times New Roman" w:eastAsia="Times New Roman" w:hAnsi="Times New Roman" w:cs="Times New Roman"/>
      <w:sz w:val="24"/>
      <w:szCs w:val="24"/>
      <w:lang w:val="ru-RU" w:eastAsia="ar-SA"/>
    </w:rPr>
  </w:style>
  <w:style w:type="table" w:styleId="Tabela-Siatka">
    <w:name w:val="Table Grid"/>
    <w:basedOn w:val="Standardowy"/>
    <w:uiPriority w:val="39"/>
    <w:rsid w:val="00773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F511B"/>
    <w:pPr>
      <w:spacing w:after="0" w:line="240" w:lineRule="auto"/>
    </w:pPr>
  </w:style>
  <w:style w:type="character" w:styleId="Pogrubienie">
    <w:name w:val="Strong"/>
    <w:basedOn w:val="Domylnaczcionkaakapitu"/>
    <w:uiPriority w:val="22"/>
    <w:qFormat/>
    <w:rsid w:val="009319B0"/>
    <w:rPr>
      <w:b/>
      <w:bCs/>
    </w:rPr>
  </w:style>
  <w:style w:type="numbering" w:customStyle="1" w:styleId="WW8Num11">
    <w:name w:val="WW8Num11"/>
    <w:basedOn w:val="Bezlisty"/>
    <w:rsid w:val="00F30EDC"/>
    <w:pPr>
      <w:numPr>
        <w:numId w:val="7"/>
      </w:numPr>
    </w:pPr>
  </w:style>
  <w:style w:type="paragraph" w:styleId="NormalnyWeb">
    <w:name w:val="Normal (Web)"/>
    <w:basedOn w:val="Normalny"/>
    <w:uiPriority w:val="99"/>
    <w:semiHidden/>
    <w:unhideWhenUsed/>
    <w:rsid w:val="00D00A7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952309">
      <w:bodyDiv w:val="1"/>
      <w:marLeft w:val="0"/>
      <w:marRight w:val="0"/>
      <w:marTop w:val="0"/>
      <w:marBottom w:val="0"/>
      <w:divBdr>
        <w:top w:val="none" w:sz="0" w:space="0" w:color="auto"/>
        <w:left w:val="none" w:sz="0" w:space="0" w:color="auto"/>
        <w:bottom w:val="none" w:sz="0" w:space="0" w:color="auto"/>
        <w:right w:val="none" w:sz="0" w:space="0" w:color="auto"/>
      </w:divBdr>
      <w:divsChild>
        <w:div w:id="2067679134">
          <w:marLeft w:val="0"/>
          <w:marRight w:val="0"/>
          <w:marTop w:val="0"/>
          <w:marBottom w:val="0"/>
          <w:divBdr>
            <w:top w:val="none" w:sz="0" w:space="0" w:color="auto"/>
            <w:left w:val="none" w:sz="0" w:space="0" w:color="auto"/>
            <w:bottom w:val="none" w:sz="0" w:space="0" w:color="auto"/>
            <w:right w:val="none" w:sz="0" w:space="0" w:color="auto"/>
          </w:divBdr>
          <w:divsChild>
            <w:div w:id="2117094926">
              <w:marLeft w:val="0"/>
              <w:marRight w:val="0"/>
              <w:marTop w:val="0"/>
              <w:marBottom w:val="0"/>
              <w:divBdr>
                <w:top w:val="none" w:sz="0" w:space="0" w:color="auto"/>
                <w:left w:val="none" w:sz="0" w:space="0" w:color="auto"/>
                <w:bottom w:val="none" w:sz="0" w:space="0" w:color="auto"/>
                <w:right w:val="none" w:sz="0" w:space="0" w:color="auto"/>
              </w:divBdr>
              <w:divsChild>
                <w:div w:id="508449411">
                  <w:marLeft w:val="0"/>
                  <w:marRight w:val="0"/>
                  <w:marTop w:val="45"/>
                  <w:marBottom w:val="0"/>
                  <w:divBdr>
                    <w:top w:val="none" w:sz="0" w:space="0" w:color="auto"/>
                    <w:left w:val="none" w:sz="0" w:space="0" w:color="auto"/>
                    <w:bottom w:val="none" w:sz="0" w:space="0" w:color="auto"/>
                    <w:right w:val="none" w:sz="0" w:space="0" w:color="auto"/>
                  </w:divBdr>
                  <w:divsChild>
                    <w:div w:id="1394740706">
                      <w:marLeft w:val="465"/>
                      <w:marRight w:val="4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pr.swinoujscie.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opr.swinoujsci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E40F9-4FD5-4C8E-BA86-100F69160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72032A47</Template>
  <TotalTime>12683</TotalTime>
  <Pages>37</Pages>
  <Words>14680</Words>
  <Characters>88086</Characters>
  <Application>Microsoft Office Word</Application>
  <DocSecurity>0</DocSecurity>
  <Lines>734</Lines>
  <Paragraphs>205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Czech</dc:creator>
  <cp:keywords/>
  <dc:description/>
  <cp:lastModifiedBy>Roman Czech</cp:lastModifiedBy>
  <cp:revision>387</cp:revision>
  <cp:lastPrinted>2019-03-15T13:39:00Z</cp:lastPrinted>
  <dcterms:created xsi:type="dcterms:W3CDTF">2017-05-15T09:20:00Z</dcterms:created>
  <dcterms:modified xsi:type="dcterms:W3CDTF">2019-04-04T12:11:00Z</dcterms:modified>
</cp:coreProperties>
</file>