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9FF" w:rsidRPr="00C059FF" w:rsidRDefault="00C059FF" w:rsidP="00C059FF">
      <w:pPr>
        <w:tabs>
          <w:tab w:val="left" w:pos="5550"/>
        </w:tabs>
        <w:rPr>
          <w:sz w:val="16"/>
          <w:szCs w:val="16"/>
        </w:rPr>
      </w:pPr>
    </w:p>
    <w:p w:rsidR="009D233F" w:rsidRPr="009D233F" w:rsidRDefault="009D233F" w:rsidP="00AB5DD3">
      <w:pPr>
        <w:widowControl w:val="0"/>
        <w:suppressAutoHyphens/>
        <w:spacing w:after="0" w:line="276" w:lineRule="auto"/>
        <w:jc w:val="center"/>
        <w:rPr>
          <w:rFonts w:ascii="Times New Roman" w:eastAsia="Andale Sans UI" w:hAnsi="Times New Roman" w:cs="Times New Roman"/>
          <w:b/>
          <w:bCs/>
          <w:kern w:val="1"/>
        </w:rPr>
      </w:pPr>
      <w:r w:rsidRPr="009D233F">
        <w:rPr>
          <w:rFonts w:ascii="Times New Roman" w:eastAsia="Andale Sans UI" w:hAnsi="Times New Roman" w:cs="Times New Roman"/>
          <w:b/>
          <w:bCs/>
          <w:kern w:val="1"/>
        </w:rPr>
        <w:t xml:space="preserve">RAPORT </w:t>
      </w:r>
      <w:r w:rsidR="0034523B" w:rsidRPr="009D233F">
        <w:rPr>
          <w:rFonts w:ascii="Times New Roman" w:eastAsia="Andale Sans UI" w:hAnsi="Times New Roman" w:cs="Times New Roman"/>
          <w:b/>
          <w:bCs/>
          <w:kern w:val="1"/>
        </w:rPr>
        <w:t xml:space="preserve">Z REALIZACJI </w:t>
      </w:r>
      <w:r w:rsidR="0034523B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PROGRAMU</w:t>
      </w:r>
      <w:r w:rsidR="0034523B" w:rsidRPr="009D233F">
        <w:rPr>
          <w:rFonts w:ascii="Times New Roman" w:eastAsia="Times New Roman" w:hAnsi="Times New Roman" w:cs="Times New Roman"/>
          <w:b/>
          <w:bCs/>
          <w:kern w:val="1"/>
          <w:lang w:eastAsia="ar-SA"/>
        </w:rPr>
        <w:t xml:space="preserve"> PRZECIWDZIAŁANIA PRZEMOCY  </w:t>
      </w:r>
      <w:r w:rsidR="00AB5DD3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W RODZINIE</w:t>
      </w:r>
    </w:p>
    <w:p w:rsidR="009D233F" w:rsidRPr="009D233F" w:rsidRDefault="0034523B" w:rsidP="00AB5DD3">
      <w:pPr>
        <w:widowControl w:val="0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1"/>
          <w:lang w:eastAsia="ar-SA"/>
        </w:rPr>
      </w:pPr>
      <w:r>
        <w:rPr>
          <w:rFonts w:ascii="Times New Roman" w:eastAsia="Times New Roman" w:hAnsi="Times New Roman" w:cs="Times New Roman"/>
          <w:b/>
          <w:bCs/>
          <w:kern w:val="1"/>
          <w:lang w:eastAsia="ar-SA"/>
        </w:rPr>
        <w:t>ORAZ OCHRONY OFIAR PRZEMOCY</w:t>
      </w:r>
      <w:r w:rsidR="00CA587B">
        <w:rPr>
          <w:rFonts w:ascii="Times New Roman" w:eastAsia="Times New Roman" w:hAnsi="Times New Roman" w:cs="Times New Roman"/>
          <w:b/>
          <w:bCs/>
          <w:kern w:val="1"/>
          <w:lang w:eastAsia="ar-SA"/>
        </w:rPr>
        <w:t xml:space="preserve"> W RODZINIE MIASTA ŚWINOUJŚCIE ZA</w:t>
      </w:r>
      <w:r>
        <w:rPr>
          <w:rFonts w:ascii="Times New Roman" w:eastAsia="Times New Roman" w:hAnsi="Times New Roman" w:cs="Times New Roman"/>
          <w:b/>
          <w:bCs/>
          <w:kern w:val="1"/>
          <w:lang w:eastAsia="ar-SA"/>
        </w:rPr>
        <w:t xml:space="preserve"> </w:t>
      </w:r>
      <w:r w:rsidR="00CA587B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ROK</w:t>
      </w:r>
      <w:r w:rsidR="0044288C">
        <w:rPr>
          <w:rFonts w:ascii="Times New Roman" w:eastAsia="Times New Roman" w:hAnsi="Times New Roman" w:cs="Times New Roman"/>
          <w:b/>
          <w:bCs/>
          <w:kern w:val="1"/>
          <w:lang w:eastAsia="ar-SA"/>
        </w:rPr>
        <w:t xml:space="preserve"> 2017</w:t>
      </w:r>
    </w:p>
    <w:p w:rsidR="009D233F" w:rsidRPr="009D233F" w:rsidRDefault="009D233F" w:rsidP="00A275F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1"/>
        </w:rPr>
      </w:pPr>
    </w:p>
    <w:p w:rsidR="009D233F" w:rsidRPr="009D233F" w:rsidRDefault="009D233F" w:rsidP="00A275F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1"/>
        </w:rPr>
      </w:pPr>
      <w:r w:rsidRPr="009D233F">
        <w:rPr>
          <w:rFonts w:ascii="Times New Roman" w:eastAsia="Lucida Sans Unicode" w:hAnsi="Times New Roman" w:cs="Times New Roman"/>
          <w:b/>
          <w:kern w:val="1"/>
        </w:rPr>
        <w:t>Cel  główny programu:  Doskonalenie systemu przeciwdziałania przemocy w rodzinie.</w:t>
      </w:r>
    </w:p>
    <w:p w:rsidR="009D233F" w:rsidRPr="009D233F" w:rsidRDefault="009D233F" w:rsidP="009D233F">
      <w:pPr>
        <w:widowControl w:val="0"/>
        <w:numPr>
          <w:ilvl w:val="0"/>
          <w:numId w:val="14"/>
        </w:numPr>
        <w:suppressAutoHyphens/>
        <w:spacing w:before="240" w:after="12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</w:rPr>
      </w:pPr>
      <w:r w:rsidRPr="009D233F">
        <w:rPr>
          <w:rFonts w:ascii="Times New Roman" w:eastAsia="Lucida Sans Unicode" w:hAnsi="Times New Roman" w:cs="Times New Roman"/>
          <w:b/>
          <w:kern w:val="1"/>
        </w:rPr>
        <w:t>Cel szczegółowy: wzrost świadomości społecznej mieszkańców miasta Świnoujście w zakresie przemocy domowej.</w:t>
      </w:r>
    </w:p>
    <w:tbl>
      <w:tblPr>
        <w:tblW w:w="15291" w:type="dxa"/>
        <w:tblInd w:w="7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8"/>
        <w:gridCol w:w="2693"/>
        <w:gridCol w:w="8930"/>
        <w:gridCol w:w="3260"/>
      </w:tblGrid>
      <w:tr w:rsidR="009D233F" w:rsidRPr="009D233F" w:rsidTr="00430A9D">
        <w:tc>
          <w:tcPr>
            <w:tcW w:w="15291" w:type="dxa"/>
            <w:gridSpan w:val="4"/>
            <w:shd w:val="clear" w:color="auto" w:fill="E7E6E6" w:themeFill="background2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1.1 Organizowanie</w:t>
            </w:r>
            <w:r w:rsidR="00A0546C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 </w:t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/</w:t>
            </w:r>
            <w:r w:rsidR="00A0546C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 </w:t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udział  w ogólnopolskich kampaniach na rz</w:t>
            </w:r>
            <w:r w:rsidR="000164F5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ecz przeciwdziałania  przemocy </w:t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w rodzinie  oraz  organizacja  lokalnych  akcji, szkoleń </w:t>
            </w:r>
            <w:r w:rsidR="000164F5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br/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i kampanii edukacyjnych dotyczących przemocy.</w:t>
            </w:r>
          </w:p>
        </w:tc>
      </w:tr>
      <w:tr w:rsidR="009D233F" w:rsidRPr="009D233F" w:rsidTr="0044288C">
        <w:trPr>
          <w:trHeight w:val="35"/>
        </w:trPr>
        <w:tc>
          <w:tcPr>
            <w:tcW w:w="408" w:type="dxa"/>
            <w:shd w:val="clear" w:color="auto" w:fill="auto"/>
          </w:tcPr>
          <w:p w:rsidR="009D233F" w:rsidRPr="00786F16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786F1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LP.</w:t>
            </w:r>
          </w:p>
        </w:tc>
        <w:tc>
          <w:tcPr>
            <w:tcW w:w="2693" w:type="dxa"/>
            <w:shd w:val="clear" w:color="auto" w:fill="auto"/>
          </w:tcPr>
          <w:p w:rsidR="009D233F" w:rsidRPr="00786F16" w:rsidRDefault="000164F5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786F1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Realizator</w:t>
            </w:r>
          </w:p>
        </w:tc>
        <w:tc>
          <w:tcPr>
            <w:tcW w:w="8930" w:type="dxa"/>
            <w:shd w:val="clear" w:color="auto" w:fill="auto"/>
          </w:tcPr>
          <w:p w:rsidR="009D233F" w:rsidRPr="00786F16" w:rsidRDefault="009D233F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786F1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Nazwa </w:t>
            </w:r>
            <w:r w:rsidR="0064105A" w:rsidRPr="00786F1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działania</w:t>
            </w:r>
          </w:p>
        </w:tc>
        <w:tc>
          <w:tcPr>
            <w:tcW w:w="3260" w:type="dxa"/>
            <w:shd w:val="clear" w:color="auto" w:fill="auto"/>
          </w:tcPr>
          <w:p w:rsidR="009D233F" w:rsidRPr="00786F16" w:rsidRDefault="009D233F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786F1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Wskaźnik  realizacji</w:t>
            </w:r>
          </w:p>
        </w:tc>
      </w:tr>
      <w:tr w:rsidR="00F55101" w:rsidRPr="001B5C87" w:rsidTr="0044288C">
        <w:trPr>
          <w:trHeight w:val="555"/>
        </w:trPr>
        <w:tc>
          <w:tcPr>
            <w:tcW w:w="408" w:type="dxa"/>
            <w:vMerge w:val="restart"/>
            <w:shd w:val="clear" w:color="auto" w:fill="auto"/>
          </w:tcPr>
          <w:p w:rsidR="00F55101" w:rsidRDefault="00F55101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F55101" w:rsidRDefault="00F55101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F55101" w:rsidRDefault="00F55101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F55101" w:rsidRDefault="00F55101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F55101" w:rsidRDefault="00F55101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F55101" w:rsidRDefault="00F55101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F55101" w:rsidRDefault="00F55101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740135" w:rsidRDefault="00740135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740135" w:rsidRDefault="00740135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740135" w:rsidRDefault="00740135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F55101" w:rsidRDefault="00F55101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F55101" w:rsidRDefault="00F55101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F55101" w:rsidRDefault="00F55101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1</w:t>
            </w:r>
            <w:r w:rsidRPr="00836CAB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.</w:t>
            </w:r>
          </w:p>
          <w:p w:rsidR="008C3002" w:rsidRDefault="008C3002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C3002" w:rsidRDefault="008C3002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C3002" w:rsidRDefault="008C3002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C3002" w:rsidRDefault="008C3002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C3002" w:rsidRDefault="008C3002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C3002" w:rsidRDefault="008C3002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C3002" w:rsidRDefault="008C3002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C3002" w:rsidRDefault="008C3002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C3002" w:rsidRDefault="008C3002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C3002" w:rsidRDefault="008C3002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C3002" w:rsidRDefault="008C3002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C3002" w:rsidRDefault="008C3002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C3002" w:rsidRDefault="008C3002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C3002" w:rsidRDefault="008C3002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C3002" w:rsidRDefault="008C3002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C3002" w:rsidRDefault="008C3002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C3002" w:rsidRDefault="008C3002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C3002" w:rsidRDefault="008C3002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C3002" w:rsidRDefault="008C3002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C3002" w:rsidRDefault="008C3002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C3002" w:rsidRDefault="008C3002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C3002" w:rsidRDefault="008C3002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C3002" w:rsidRDefault="008C3002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C3002" w:rsidRDefault="008C3002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C3002" w:rsidRDefault="008C3002" w:rsidP="0074013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C3002" w:rsidRDefault="008C3002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C3002" w:rsidRPr="00836CAB" w:rsidRDefault="008C3002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F55101" w:rsidRDefault="00F55101" w:rsidP="009D5D40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F55101" w:rsidRDefault="00F55101" w:rsidP="009D5D40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F55101" w:rsidRDefault="00F55101" w:rsidP="009D5D40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F55101" w:rsidRDefault="00F55101" w:rsidP="009D5D40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F55101" w:rsidRDefault="00F55101" w:rsidP="00430A9D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740135" w:rsidRDefault="00740135" w:rsidP="00430A9D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740135" w:rsidRDefault="00740135" w:rsidP="00430A9D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740135" w:rsidRDefault="00740135" w:rsidP="00430A9D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F55101" w:rsidRPr="008A2858" w:rsidRDefault="00F55101" w:rsidP="0044288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Miejski Ośrodek</w:t>
            </w:r>
          </w:p>
          <w:p w:rsidR="00F55101" w:rsidRDefault="00F55101" w:rsidP="0044288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Pomocy Rodzinie</w:t>
            </w:r>
          </w:p>
          <w:p w:rsidR="00F55101" w:rsidRDefault="0044288C" w:rsidP="007D6792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/</w:t>
            </w:r>
            <w:r w:rsidR="008C3002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 </w:t>
            </w:r>
            <w:r w:rsidR="00F55101"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S</w:t>
            </w:r>
            <w:r w:rsidR="00F55101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pecjalistyczny </w:t>
            </w:r>
            <w:r w:rsidR="00F55101"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O</w:t>
            </w:r>
            <w:r w:rsidR="00F55101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środek </w:t>
            </w:r>
            <w:r w:rsidR="00F55101"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W</w:t>
            </w:r>
            <w:r w:rsidR="00F55101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sparcia</w:t>
            </w:r>
            <w:r w:rsidR="007D6792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 </w:t>
            </w:r>
            <w:r w:rsidR="00F55101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dla </w:t>
            </w:r>
            <w:r w:rsidR="00F55101"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O</w:t>
            </w:r>
            <w:r w:rsidR="00F55101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fiar </w:t>
            </w:r>
            <w:r w:rsidR="007D6792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br/>
            </w:r>
            <w:r w:rsidR="00F55101"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P</w:t>
            </w:r>
            <w:r w:rsidR="00F55101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rzemocy</w:t>
            </w:r>
            <w:r w:rsidR="007D6792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 </w:t>
            </w:r>
            <w:r w:rsidR="00F55101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w </w:t>
            </w:r>
            <w:r w:rsidR="00F55101"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R</w:t>
            </w:r>
            <w:r w:rsidR="00F55101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odzinie</w:t>
            </w:r>
          </w:p>
          <w:p w:rsidR="008C3002" w:rsidRDefault="008C3002" w:rsidP="00E93FF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8C3002" w:rsidRDefault="008C3002" w:rsidP="00E93FF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8C3002" w:rsidRDefault="008C3002" w:rsidP="00E93FF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8C3002" w:rsidRDefault="008C3002" w:rsidP="00E93FF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8C3002" w:rsidRDefault="008C3002" w:rsidP="00E93FF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8C3002" w:rsidRDefault="008C3002" w:rsidP="00E93FF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bookmarkStart w:id="0" w:name="_GoBack"/>
            <w:bookmarkEnd w:id="0"/>
          </w:p>
          <w:p w:rsidR="008C3002" w:rsidRDefault="008C3002" w:rsidP="00E93FF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8C3002" w:rsidRDefault="008C3002" w:rsidP="00E93FF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8C3002" w:rsidRDefault="008C3002" w:rsidP="00E93FF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8C3002" w:rsidRDefault="008C3002" w:rsidP="00E93FF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8C3002" w:rsidRDefault="008C3002" w:rsidP="00E93FF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8C3002" w:rsidRDefault="008C3002" w:rsidP="00E93FF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8C3002" w:rsidRDefault="008C3002" w:rsidP="00E93FF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8C3002" w:rsidRDefault="008C3002" w:rsidP="00E93FF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8C3002" w:rsidRDefault="008C3002" w:rsidP="000307C7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0307C7" w:rsidRPr="008A2858" w:rsidRDefault="000307C7" w:rsidP="000307C7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Miejski Ośrodek</w:t>
            </w:r>
          </w:p>
          <w:p w:rsidR="000307C7" w:rsidRDefault="000307C7" w:rsidP="000307C7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Pomocy Rodzinie</w:t>
            </w:r>
          </w:p>
          <w:p w:rsidR="000307C7" w:rsidRDefault="000307C7" w:rsidP="000307C7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i </w:t>
            </w:r>
            <w:r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S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pecjalistyczny </w:t>
            </w:r>
            <w:r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O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środek </w:t>
            </w:r>
            <w:r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W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sparcia</w:t>
            </w:r>
          </w:p>
          <w:p w:rsidR="000307C7" w:rsidRDefault="000307C7" w:rsidP="000307C7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dla </w:t>
            </w:r>
            <w:r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O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fiar </w:t>
            </w:r>
            <w:r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P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rzemocy</w:t>
            </w:r>
          </w:p>
          <w:p w:rsidR="008C3002" w:rsidRPr="00E93FFC" w:rsidRDefault="000307C7" w:rsidP="000307C7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w </w:t>
            </w:r>
            <w:r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R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odzinie</w:t>
            </w:r>
          </w:p>
        </w:tc>
        <w:tc>
          <w:tcPr>
            <w:tcW w:w="893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55101" w:rsidRPr="00201D83" w:rsidRDefault="00F55101" w:rsidP="00F55101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201D83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lastRenderedPageBreak/>
              <w:t>Udział w ogólnopolskiej kampanii na rzecz przeciwdziałania przemocy w rodzinie poprzez zorganizowanie Kampanii „Białej Wstążki” w Świnoujściu.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</w:tcPr>
          <w:p w:rsidR="00F55101" w:rsidRPr="00E93FFC" w:rsidRDefault="00F55101" w:rsidP="005C6B07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E93FF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 kampanii – 1</w:t>
            </w:r>
          </w:p>
          <w:p w:rsidR="00F55101" w:rsidRPr="00E93FFC" w:rsidRDefault="00201D83" w:rsidP="005C6B07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o</w:t>
            </w:r>
            <w:r w:rsidR="00F55101" w:rsidRPr="00E93FF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dbiorcy – mieszkańcy Świnoujścia.</w:t>
            </w:r>
          </w:p>
        </w:tc>
      </w:tr>
      <w:tr w:rsidR="00F55101" w:rsidRPr="001B5C87" w:rsidTr="0044288C">
        <w:trPr>
          <w:trHeight w:val="470"/>
        </w:trPr>
        <w:tc>
          <w:tcPr>
            <w:tcW w:w="408" w:type="dxa"/>
            <w:vMerge/>
            <w:shd w:val="clear" w:color="auto" w:fill="auto"/>
          </w:tcPr>
          <w:p w:rsidR="00F55101" w:rsidRDefault="00F55101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55101" w:rsidRDefault="00F55101" w:rsidP="009D5D40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55101" w:rsidRPr="00201D83" w:rsidRDefault="00F55101" w:rsidP="00F55101">
            <w:pPr>
              <w:tabs>
                <w:tab w:val="left" w:pos="284"/>
                <w:tab w:val="left" w:pos="4820"/>
                <w:tab w:val="right" w:pos="9072"/>
              </w:tabs>
              <w:spacing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201D83">
              <w:rPr>
                <w:rFonts w:ascii="Times New Roman" w:hAnsi="Times New Roman" w:cs="Times New Roman"/>
                <w:sz w:val="20"/>
                <w:szCs w:val="20"/>
              </w:rPr>
              <w:t xml:space="preserve">Przygotowanie i przeprowadzenie spotkania </w:t>
            </w:r>
            <w:r w:rsidR="00786D9E">
              <w:rPr>
                <w:rFonts w:ascii="Times New Roman" w:hAnsi="Times New Roman" w:cs="Times New Roman"/>
                <w:sz w:val="20"/>
                <w:szCs w:val="20"/>
              </w:rPr>
              <w:t>dla klientek SOWOPR pod nazwą „</w:t>
            </w:r>
            <w:r w:rsidRPr="00201D83">
              <w:rPr>
                <w:rFonts w:ascii="Times New Roman" w:hAnsi="Times New Roman" w:cs="Times New Roman"/>
                <w:sz w:val="20"/>
                <w:szCs w:val="20"/>
              </w:rPr>
              <w:t>Film w kinie jak</w:t>
            </w:r>
            <w:r w:rsidR="00786D9E">
              <w:rPr>
                <w:rFonts w:ascii="Times New Roman" w:hAnsi="Times New Roman" w:cs="Times New Roman"/>
                <w:sz w:val="20"/>
                <w:szCs w:val="20"/>
              </w:rPr>
              <w:t>o forma spędzania czasu wolnego</w:t>
            </w:r>
            <w:r w:rsidRPr="00201D83">
              <w:rPr>
                <w:rFonts w:ascii="Times New Roman" w:hAnsi="Times New Roman" w:cs="Times New Roman"/>
                <w:sz w:val="20"/>
                <w:szCs w:val="20"/>
              </w:rPr>
              <w:t xml:space="preserve">” 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5101" w:rsidRDefault="00F55101" w:rsidP="00F55101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sz w:val="20"/>
                <w:szCs w:val="20"/>
              </w:rPr>
            </w:pPr>
          </w:p>
          <w:p w:rsidR="00F55101" w:rsidRPr="00F55101" w:rsidRDefault="00F55101" w:rsidP="007B575F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sz w:val="20"/>
                <w:szCs w:val="20"/>
              </w:rPr>
              <w:t xml:space="preserve">Liczba </w:t>
            </w:r>
            <w:r w:rsidR="007B575F">
              <w:rPr>
                <w:rFonts w:ascii="Times New Roman" w:eastAsia="Andale Sans UI" w:hAnsi="Times New Roman" w:cs="Times New Roman"/>
                <w:sz w:val="20"/>
                <w:szCs w:val="20"/>
              </w:rPr>
              <w:t>odbiorców</w:t>
            </w:r>
            <w:r>
              <w:rPr>
                <w:rFonts w:ascii="Times New Roman" w:eastAsia="Andale Sans UI" w:hAnsi="Times New Roman" w:cs="Times New Roman"/>
                <w:sz w:val="20"/>
                <w:szCs w:val="20"/>
              </w:rPr>
              <w:t>– 10</w:t>
            </w:r>
          </w:p>
        </w:tc>
      </w:tr>
      <w:tr w:rsidR="00F55101" w:rsidRPr="001B5C87" w:rsidTr="0044288C">
        <w:trPr>
          <w:trHeight w:val="900"/>
        </w:trPr>
        <w:tc>
          <w:tcPr>
            <w:tcW w:w="408" w:type="dxa"/>
            <w:vMerge/>
            <w:shd w:val="clear" w:color="auto" w:fill="auto"/>
          </w:tcPr>
          <w:p w:rsidR="00F55101" w:rsidRDefault="00F55101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55101" w:rsidRDefault="00F55101" w:rsidP="009D5D40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55101" w:rsidRPr="00201D83" w:rsidRDefault="009B1981" w:rsidP="009B1981">
            <w:pPr>
              <w:tabs>
                <w:tab w:val="left" w:pos="284"/>
                <w:tab w:val="left" w:pos="4820"/>
                <w:tab w:val="right" w:pos="9072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D83">
              <w:rPr>
                <w:rFonts w:ascii="Times New Roman" w:hAnsi="Times New Roman" w:cs="Times New Roman"/>
                <w:sz w:val="20"/>
                <w:szCs w:val="20"/>
              </w:rPr>
              <w:t>„ Co to jest złość ”  r</w:t>
            </w:r>
            <w:r w:rsidR="00F55101" w:rsidRPr="00201D83">
              <w:rPr>
                <w:rFonts w:ascii="Times New Roman" w:hAnsi="Times New Roman" w:cs="Times New Roman"/>
                <w:sz w:val="20"/>
                <w:szCs w:val="20"/>
              </w:rPr>
              <w:t>ealizacja zajęć profilaktyczno – edukacyjnych</w:t>
            </w:r>
            <w:r w:rsidRPr="00201D83">
              <w:rPr>
                <w:rFonts w:ascii="Times New Roman" w:hAnsi="Times New Roman" w:cs="Times New Roman"/>
                <w:sz w:val="20"/>
                <w:szCs w:val="20"/>
              </w:rPr>
              <w:t xml:space="preserve"> w placówkach oświatowych:</w:t>
            </w:r>
          </w:p>
          <w:p w:rsidR="001F46CD" w:rsidRPr="00201D83" w:rsidRDefault="009B1981" w:rsidP="001F46CD">
            <w:pPr>
              <w:tabs>
                <w:tab w:val="left" w:pos="284"/>
                <w:tab w:val="left" w:pos="4820"/>
                <w:tab w:val="right" w:pos="907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D83">
              <w:rPr>
                <w:rFonts w:ascii="Times New Roman" w:hAnsi="Times New Roman" w:cs="Times New Roman"/>
                <w:sz w:val="20"/>
                <w:szCs w:val="20"/>
              </w:rPr>
              <w:t>Szkoła Podstawowa Nr 1 im. Marynarki Wojennej RP</w:t>
            </w:r>
            <w:r w:rsidR="001F46CD" w:rsidRPr="00201D83">
              <w:rPr>
                <w:rFonts w:ascii="Times New Roman" w:hAnsi="Times New Roman" w:cs="Times New Roman"/>
                <w:sz w:val="20"/>
                <w:szCs w:val="20"/>
              </w:rPr>
              <w:t xml:space="preserve"> (76 osób), </w:t>
            </w:r>
          </w:p>
          <w:p w:rsidR="00E84E93" w:rsidRPr="00201D83" w:rsidRDefault="009B1981" w:rsidP="001F46CD">
            <w:pPr>
              <w:tabs>
                <w:tab w:val="left" w:pos="284"/>
                <w:tab w:val="left" w:pos="4820"/>
                <w:tab w:val="right" w:pos="907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D83">
              <w:rPr>
                <w:rFonts w:ascii="Times New Roman" w:hAnsi="Times New Roman" w:cs="Times New Roman"/>
                <w:sz w:val="20"/>
                <w:szCs w:val="20"/>
              </w:rPr>
              <w:t>Szkoła Podstawowa Nr 2 im. mjra H. Sucharskiego</w:t>
            </w:r>
            <w:r w:rsidR="001F46CD" w:rsidRPr="00201D83">
              <w:rPr>
                <w:rFonts w:ascii="Times New Roman" w:hAnsi="Times New Roman" w:cs="Times New Roman"/>
                <w:sz w:val="20"/>
                <w:szCs w:val="20"/>
              </w:rPr>
              <w:t xml:space="preserve"> ( 47 osób)</w:t>
            </w:r>
            <w:r w:rsidR="00E84E93" w:rsidRPr="00201D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53F7" w:rsidRDefault="009253F7" w:rsidP="009253F7">
            <w:pPr>
              <w:jc w:val="center"/>
              <w:rPr>
                <w:rFonts w:ascii="Times New Roman" w:eastAsia="Andale Sans UI" w:hAnsi="Times New Roman" w:cs="Times New Roman"/>
                <w:sz w:val="20"/>
                <w:szCs w:val="20"/>
              </w:rPr>
            </w:pPr>
          </w:p>
          <w:p w:rsidR="00F55101" w:rsidRPr="00E93FFC" w:rsidRDefault="00F55101" w:rsidP="009253F7">
            <w:pPr>
              <w:jc w:val="center"/>
              <w:rPr>
                <w:rFonts w:ascii="Times New Roman" w:eastAsia="Andale Sans UI" w:hAnsi="Times New Roman" w:cs="Times New Roman"/>
                <w:sz w:val="20"/>
                <w:szCs w:val="20"/>
              </w:rPr>
            </w:pPr>
            <w:r w:rsidRPr="00E93FFC">
              <w:rPr>
                <w:rFonts w:ascii="Times New Roman" w:eastAsia="Andale Sans UI" w:hAnsi="Times New Roman" w:cs="Times New Roman"/>
                <w:sz w:val="20"/>
                <w:szCs w:val="20"/>
              </w:rPr>
              <w:t xml:space="preserve">Liczba </w:t>
            </w:r>
            <w:r w:rsidR="009253F7">
              <w:rPr>
                <w:rFonts w:ascii="Times New Roman" w:eastAsia="Andale Sans UI" w:hAnsi="Times New Roman" w:cs="Times New Roman"/>
                <w:sz w:val="20"/>
                <w:szCs w:val="20"/>
              </w:rPr>
              <w:t>odbiorców</w:t>
            </w:r>
            <w:r w:rsidRPr="00E93FFC">
              <w:rPr>
                <w:rFonts w:ascii="Times New Roman" w:eastAsia="Andale Sans UI" w:hAnsi="Times New Roman" w:cs="Times New Roman"/>
                <w:sz w:val="20"/>
                <w:szCs w:val="20"/>
              </w:rPr>
              <w:t>– 123 uczniów</w:t>
            </w:r>
          </w:p>
        </w:tc>
      </w:tr>
      <w:tr w:rsidR="00E84E93" w:rsidRPr="001B5C87" w:rsidTr="0044288C">
        <w:trPr>
          <w:trHeight w:val="1710"/>
        </w:trPr>
        <w:tc>
          <w:tcPr>
            <w:tcW w:w="408" w:type="dxa"/>
            <w:vMerge/>
            <w:shd w:val="clear" w:color="auto" w:fill="auto"/>
          </w:tcPr>
          <w:p w:rsidR="00E84E93" w:rsidRDefault="00E84E93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84E93" w:rsidRDefault="00E84E93" w:rsidP="009D5D40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4E93" w:rsidRPr="00201D83" w:rsidRDefault="00E84E93" w:rsidP="00E84E93">
            <w:pPr>
              <w:tabs>
                <w:tab w:val="left" w:pos="284"/>
                <w:tab w:val="left" w:pos="4820"/>
                <w:tab w:val="right" w:pos="9072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1D83">
              <w:rPr>
                <w:rFonts w:ascii="Times New Roman" w:hAnsi="Times New Roman" w:cs="Times New Roman"/>
                <w:sz w:val="20"/>
                <w:szCs w:val="20"/>
              </w:rPr>
              <w:t>Szkoła Podstawowa Nr 6 im.  Mieszka I -</w:t>
            </w:r>
            <w:r w:rsidRPr="00201D83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201D83">
              <w:rPr>
                <w:rFonts w:ascii="Times New Roman" w:hAnsi="Times New Roman" w:cs="Times New Roman"/>
                <w:sz w:val="20"/>
                <w:szCs w:val="20"/>
              </w:rPr>
              <w:t xml:space="preserve">Udział w kampanii „Biała wstążka” organizowanej przez Specjalistyczny Ośrodek Wsparcia dla Ofiar Przemocy w Rodzinie w Świnoujściu, wywieszenie plakatów informacyjnych na terenie szkoły oraz pomoc w rozwieszaniu ok. 100 plakatów na terenie miasta Świnoujście. </w:t>
            </w:r>
          </w:p>
          <w:p w:rsidR="00E84E93" w:rsidRPr="00201D83" w:rsidRDefault="00E84E93" w:rsidP="00E84E93">
            <w:pPr>
              <w:tabs>
                <w:tab w:val="left" w:pos="284"/>
                <w:tab w:val="left" w:pos="4820"/>
                <w:tab w:val="right" w:pos="9072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1D83">
              <w:rPr>
                <w:rFonts w:ascii="Times New Roman" w:hAnsi="Times New Roman" w:cs="Times New Roman"/>
                <w:sz w:val="20"/>
                <w:szCs w:val="20"/>
              </w:rPr>
              <w:t>Zorganizowanie i udział w konkursie plastycznym w ramach k</w:t>
            </w:r>
            <w:r w:rsidR="00786D9E">
              <w:rPr>
                <w:rFonts w:ascii="Times New Roman" w:hAnsi="Times New Roman" w:cs="Times New Roman"/>
                <w:sz w:val="20"/>
                <w:szCs w:val="20"/>
              </w:rPr>
              <w:t>ampanii „ Biała wstążka ” pt. „</w:t>
            </w:r>
            <w:r w:rsidRPr="00201D83">
              <w:rPr>
                <w:rFonts w:ascii="Times New Roman" w:hAnsi="Times New Roman" w:cs="Times New Roman"/>
                <w:sz w:val="20"/>
                <w:szCs w:val="20"/>
              </w:rPr>
              <w:t>Przemoc j</w:t>
            </w:r>
            <w:r w:rsidR="00786D9E">
              <w:rPr>
                <w:rFonts w:ascii="Times New Roman" w:hAnsi="Times New Roman" w:cs="Times New Roman"/>
                <w:sz w:val="20"/>
                <w:szCs w:val="20"/>
              </w:rPr>
              <w:t>est wszędzie, a ty co robisz ? R</w:t>
            </w:r>
            <w:r w:rsidRPr="00201D83">
              <w:rPr>
                <w:rFonts w:ascii="Times New Roman" w:hAnsi="Times New Roman" w:cs="Times New Roman"/>
                <w:sz w:val="20"/>
                <w:szCs w:val="20"/>
              </w:rPr>
              <w:t>eagujesz czy akceptujesz ?</w:t>
            </w:r>
            <w:r w:rsidR="00786D9E">
              <w:rPr>
                <w:rFonts w:ascii="Times New Roman" w:hAnsi="Times New Roman" w:cs="Times New Roman"/>
                <w:sz w:val="20"/>
                <w:szCs w:val="20"/>
              </w:rPr>
              <w:t xml:space="preserve">” </w:t>
            </w:r>
            <w:r w:rsidRPr="00201D83">
              <w:rPr>
                <w:rFonts w:ascii="Times New Roman" w:hAnsi="Times New Roman" w:cs="Times New Roman"/>
                <w:sz w:val="20"/>
                <w:szCs w:val="20"/>
              </w:rPr>
              <w:t>Umieszczenie informacji na stronie internetowej szkoły  na temat przemocy w rodzinie oraz porad i telefonów  do instytucji, które udzielają pomocy a mieszczą się na terenie Świnoujścia.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B6F50" w:rsidRDefault="00AB6F50" w:rsidP="00E84E93">
            <w:pPr>
              <w:jc w:val="center"/>
              <w:rPr>
                <w:rFonts w:ascii="Times New Roman" w:eastAsia="Andale Sans UI" w:hAnsi="Times New Roman" w:cs="Times New Roman"/>
                <w:sz w:val="20"/>
                <w:szCs w:val="20"/>
              </w:rPr>
            </w:pPr>
          </w:p>
          <w:p w:rsidR="00E84E93" w:rsidRPr="00E84E93" w:rsidRDefault="00E84E93" w:rsidP="00E84E93">
            <w:pPr>
              <w:jc w:val="center"/>
              <w:rPr>
                <w:rFonts w:ascii="Times New Roman" w:eastAsia="Andale Sans UI" w:hAnsi="Times New Roman" w:cs="Times New Roman"/>
                <w:sz w:val="20"/>
                <w:szCs w:val="20"/>
              </w:rPr>
            </w:pPr>
            <w:r w:rsidRPr="00E84E93">
              <w:rPr>
                <w:rFonts w:ascii="Times New Roman" w:eastAsia="Andale Sans UI" w:hAnsi="Times New Roman" w:cs="Times New Roman"/>
                <w:sz w:val="20"/>
                <w:szCs w:val="20"/>
              </w:rPr>
              <w:t>Liczba plakatów - ok. 100</w:t>
            </w:r>
          </w:p>
          <w:p w:rsidR="00E84E93" w:rsidRPr="00E93FFC" w:rsidRDefault="00E84E93" w:rsidP="00AB6F50">
            <w:pPr>
              <w:jc w:val="center"/>
              <w:rPr>
                <w:rFonts w:ascii="Times New Roman" w:eastAsia="Andale Sans UI" w:hAnsi="Times New Roman" w:cs="Times New Roman"/>
                <w:sz w:val="20"/>
                <w:szCs w:val="20"/>
              </w:rPr>
            </w:pPr>
            <w:r w:rsidRPr="00E84E93">
              <w:rPr>
                <w:rFonts w:ascii="Times New Roman" w:eastAsia="Andale Sans UI" w:hAnsi="Times New Roman" w:cs="Times New Roman"/>
                <w:sz w:val="20"/>
                <w:szCs w:val="20"/>
              </w:rPr>
              <w:t xml:space="preserve">Liczba </w:t>
            </w:r>
            <w:r w:rsidR="00AB6F50">
              <w:rPr>
                <w:rFonts w:ascii="Times New Roman" w:eastAsia="Andale Sans UI" w:hAnsi="Times New Roman" w:cs="Times New Roman"/>
                <w:sz w:val="20"/>
                <w:szCs w:val="20"/>
              </w:rPr>
              <w:t>uczestników konkursu – 500 osób</w:t>
            </w:r>
          </w:p>
        </w:tc>
      </w:tr>
      <w:tr w:rsidR="00A4370D" w:rsidRPr="001B5C87" w:rsidTr="0044288C">
        <w:trPr>
          <w:trHeight w:val="525"/>
        </w:trPr>
        <w:tc>
          <w:tcPr>
            <w:tcW w:w="408" w:type="dxa"/>
            <w:vMerge/>
            <w:shd w:val="clear" w:color="auto" w:fill="auto"/>
          </w:tcPr>
          <w:p w:rsidR="00A4370D" w:rsidRDefault="00A4370D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A4370D" w:rsidRDefault="00A4370D" w:rsidP="009D5D40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4370D" w:rsidRPr="00201D83" w:rsidRDefault="00A4370D" w:rsidP="001F46CD">
            <w:pPr>
              <w:tabs>
                <w:tab w:val="left" w:pos="284"/>
                <w:tab w:val="left" w:pos="4820"/>
                <w:tab w:val="right" w:pos="907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D83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</w:rPr>
              <w:t>Liceum Ogólnokształcące z Oddziałami Integracyjnymi im. Mieszka I</w:t>
            </w:r>
            <w:r w:rsidR="00BD730B" w:rsidRPr="00201D83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</w:rPr>
              <w:t>.</w:t>
            </w:r>
            <w:r w:rsidR="00BD730B" w:rsidRPr="00201D83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 Udział w kampanii „Biała wstążka” - zajęcia warsztatowe w klasie III na temat: „Związek buduje, a nie rujnuje”.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19BB" w:rsidRDefault="00BD730B" w:rsidP="002A19BB">
            <w:pPr>
              <w:spacing w:after="0"/>
              <w:jc w:val="center"/>
              <w:rPr>
                <w:rFonts w:ascii="Times New Roman" w:eastAsia="Andale Sans UI" w:hAnsi="Times New Roman" w:cs="Times New Roman"/>
                <w:sz w:val="20"/>
                <w:szCs w:val="20"/>
              </w:rPr>
            </w:pPr>
            <w:r w:rsidRPr="00BD730B">
              <w:rPr>
                <w:rFonts w:ascii="Times New Roman" w:eastAsia="Andale Sans UI" w:hAnsi="Times New Roman" w:cs="Times New Roman"/>
                <w:sz w:val="20"/>
                <w:szCs w:val="20"/>
              </w:rPr>
              <w:t xml:space="preserve">Liczba odbiorców </w:t>
            </w:r>
            <w:r w:rsidR="002A19BB">
              <w:rPr>
                <w:rFonts w:ascii="Times New Roman" w:eastAsia="Andale Sans UI" w:hAnsi="Times New Roman" w:cs="Times New Roman"/>
                <w:sz w:val="20"/>
                <w:szCs w:val="20"/>
              </w:rPr>
              <w:t>–</w:t>
            </w:r>
            <w:r w:rsidRPr="00BD730B">
              <w:rPr>
                <w:rFonts w:ascii="Times New Roman" w:eastAsia="Andale Sans UI" w:hAnsi="Times New Roman" w:cs="Times New Roman"/>
                <w:sz w:val="20"/>
                <w:szCs w:val="20"/>
              </w:rPr>
              <w:t xml:space="preserve"> 25</w:t>
            </w:r>
          </w:p>
        </w:tc>
      </w:tr>
      <w:tr w:rsidR="002A19BB" w:rsidRPr="001B5C87" w:rsidTr="0044288C">
        <w:trPr>
          <w:trHeight w:val="315"/>
        </w:trPr>
        <w:tc>
          <w:tcPr>
            <w:tcW w:w="408" w:type="dxa"/>
            <w:vMerge/>
            <w:shd w:val="clear" w:color="auto" w:fill="auto"/>
          </w:tcPr>
          <w:p w:rsidR="002A19BB" w:rsidRDefault="002A19BB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2A19BB" w:rsidRDefault="002A19BB" w:rsidP="009D5D40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BB" w:rsidRPr="00201D83" w:rsidRDefault="002A19BB" w:rsidP="002A19BB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201D8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Przedszkole Miejskie nr 3„Pod Żaglami”</w:t>
            </w:r>
            <w:r w:rsidRPr="00201D83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 -</w:t>
            </w:r>
            <w:r w:rsidRPr="00201D83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</w:rPr>
              <w:t xml:space="preserve"> Kampania „Białej wstążki”- „Lepiej mnie kochaj niż bij”-wywieszenie plakatów.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19BB" w:rsidRPr="00BD730B" w:rsidRDefault="002A19BB" w:rsidP="002A19BB">
            <w:pPr>
              <w:spacing w:after="0"/>
              <w:jc w:val="center"/>
              <w:rPr>
                <w:rFonts w:ascii="Times New Roman" w:eastAsia="Andale Sans UI" w:hAnsi="Times New Roman" w:cs="Times New Roman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sz w:val="20"/>
                <w:szCs w:val="20"/>
              </w:rPr>
              <w:t>Liczba plakatów - 2</w:t>
            </w:r>
          </w:p>
        </w:tc>
      </w:tr>
      <w:tr w:rsidR="00F55101" w:rsidRPr="001B5C87" w:rsidTr="0044288C">
        <w:trPr>
          <w:trHeight w:val="475"/>
        </w:trPr>
        <w:tc>
          <w:tcPr>
            <w:tcW w:w="408" w:type="dxa"/>
            <w:vMerge/>
            <w:shd w:val="clear" w:color="auto" w:fill="auto"/>
          </w:tcPr>
          <w:p w:rsidR="00F55101" w:rsidRDefault="00F55101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55101" w:rsidRDefault="00F55101" w:rsidP="009D5D40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55101" w:rsidRPr="00201D83" w:rsidRDefault="00F55101" w:rsidP="00D31D7C">
            <w:pPr>
              <w:tabs>
                <w:tab w:val="left" w:pos="284"/>
                <w:tab w:val="left" w:pos="4820"/>
                <w:tab w:val="right" w:pos="907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D83">
              <w:rPr>
                <w:rFonts w:ascii="Times New Roman" w:hAnsi="Times New Roman" w:cs="Times New Roman"/>
                <w:sz w:val="20"/>
                <w:szCs w:val="20"/>
              </w:rPr>
              <w:t xml:space="preserve">Przygotowanie i realizacja warsztatu dla Policjantów z Komendy Miejskiej Policji w Świnoujściu pod nazwą </w:t>
            </w:r>
          </w:p>
          <w:p w:rsidR="00F55101" w:rsidRPr="00201D83" w:rsidRDefault="00F55101" w:rsidP="00F55101">
            <w:pPr>
              <w:tabs>
                <w:tab w:val="left" w:pos="284"/>
                <w:tab w:val="left" w:pos="4820"/>
                <w:tab w:val="right" w:pos="907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D83">
              <w:rPr>
                <w:rFonts w:ascii="Times New Roman" w:hAnsi="Times New Roman" w:cs="Times New Roman"/>
                <w:sz w:val="20"/>
                <w:szCs w:val="20"/>
              </w:rPr>
              <w:t xml:space="preserve">„ Nawet dziecko o tym wie, że Policjant pomoże kiedy boisz się ” 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5101" w:rsidRPr="00E93FFC" w:rsidRDefault="00201D83" w:rsidP="00201D83">
            <w:pPr>
              <w:jc w:val="center"/>
              <w:rPr>
                <w:rFonts w:ascii="Times New Roman" w:eastAsia="Andale Sans UI" w:hAnsi="Times New Roman" w:cs="Times New Roman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sz w:val="20"/>
                <w:szCs w:val="20"/>
              </w:rPr>
              <w:t>Liczba odbiorców</w:t>
            </w:r>
            <w:r w:rsidR="00F55101" w:rsidRPr="00E93FFC">
              <w:rPr>
                <w:rFonts w:ascii="Times New Roman" w:eastAsia="Andale Sans UI" w:hAnsi="Times New Roman" w:cs="Times New Roman"/>
                <w:sz w:val="20"/>
                <w:szCs w:val="20"/>
              </w:rPr>
              <w:t>– 9</w:t>
            </w:r>
          </w:p>
        </w:tc>
      </w:tr>
      <w:tr w:rsidR="00F55101" w:rsidRPr="001B5C87" w:rsidTr="0044288C">
        <w:trPr>
          <w:trHeight w:val="314"/>
        </w:trPr>
        <w:tc>
          <w:tcPr>
            <w:tcW w:w="408" w:type="dxa"/>
            <w:vMerge/>
            <w:shd w:val="clear" w:color="auto" w:fill="auto"/>
          </w:tcPr>
          <w:p w:rsidR="00F55101" w:rsidRDefault="00F55101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55101" w:rsidRDefault="00F55101" w:rsidP="009D5D40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55101" w:rsidRPr="00201D83" w:rsidRDefault="00F55101" w:rsidP="00D31D7C">
            <w:pPr>
              <w:tabs>
                <w:tab w:val="left" w:pos="284"/>
                <w:tab w:val="left" w:pos="4820"/>
                <w:tab w:val="right" w:pos="9072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D83">
              <w:rPr>
                <w:rFonts w:ascii="Times New Roman" w:hAnsi="Times New Roman" w:cs="Times New Roman"/>
                <w:sz w:val="20"/>
                <w:szCs w:val="20"/>
              </w:rPr>
              <w:t xml:space="preserve">Przygotowanie i przeprowadzenie spotkania dla klientek SOWOPR pod nazwą „ Nie bądź niewidzialna, pokaż się światu ” 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5101" w:rsidRPr="00E93FFC" w:rsidRDefault="00B97B7A" w:rsidP="00F55101">
            <w:pPr>
              <w:jc w:val="center"/>
              <w:rPr>
                <w:rFonts w:ascii="Times New Roman" w:eastAsia="Andale Sans UI" w:hAnsi="Times New Roman" w:cs="Times New Roman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sz w:val="20"/>
                <w:szCs w:val="20"/>
              </w:rPr>
              <w:t>Liczba odbiorców</w:t>
            </w:r>
            <w:r w:rsidR="00F55101">
              <w:rPr>
                <w:rFonts w:ascii="Times New Roman" w:eastAsia="Andale Sans UI" w:hAnsi="Times New Roman" w:cs="Times New Roman"/>
                <w:sz w:val="20"/>
                <w:szCs w:val="20"/>
              </w:rPr>
              <w:t xml:space="preserve"> – 16</w:t>
            </w:r>
          </w:p>
        </w:tc>
      </w:tr>
      <w:tr w:rsidR="00F55101" w:rsidRPr="001B5C87" w:rsidTr="0044288C">
        <w:trPr>
          <w:trHeight w:val="380"/>
        </w:trPr>
        <w:tc>
          <w:tcPr>
            <w:tcW w:w="408" w:type="dxa"/>
            <w:vMerge/>
            <w:shd w:val="clear" w:color="auto" w:fill="auto"/>
          </w:tcPr>
          <w:p w:rsidR="00F55101" w:rsidRDefault="00F55101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55101" w:rsidRDefault="00F55101" w:rsidP="009D5D40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55101" w:rsidRPr="00201D83" w:rsidRDefault="00F55101" w:rsidP="00D31D7C">
            <w:pPr>
              <w:tabs>
                <w:tab w:val="left" w:pos="284"/>
                <w:tab w:val="left" w:pos="4820"/>
                <w:tab w:val="right" w:pos="9072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D83">
              <w:rPr>
                <w:rFonts w:ascii="Times New Roman" w:hAnsi="Times New Roman" w:cs="Times New Roman"/>
                <w:sz w:val="20"/>
                <w:szCs w:val="20"/>
              </w:rPr>
              <w:t>Otworzony w ramach Kampanii dodatkowy punkt porad prawnych i punkt konsultacyjny dla mieszkańców Świnoujścia.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</w:tcPr>
          <w:p w:rsidR="00F55101" w:rsidRPr="00F55101" w:rsidRDefault="00F55101" w:rsidP="00F55101">
            <w:pPr>
              <w:tabs>
                <w:tab w:val="left" w:pos="284"/>
                <w:tab w:val="left" w:pos="4820"/>
                <w:tab w:val="right" w:pos="907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3FFC">
              <w:rPr>
                <w:rFonts w:ascii="Times New Roman" w:hAnsi="Times New Roman" w:cs="Times New Roman"/>
                <w:sz w:val="20"/>
                <w:szCs w:val="20"/>
              </w:rPr>
              <w:t xml:space="preserve">Brak osób </w:t>
            </w:r>
            <w:r w:rsidR="00201D8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E93FFC">
              <w:rPr>
                <w:rFonts w:ascii="Times New Roman" w:hAnsi="Times New Roman" w:cs="Times New Roman"/>
                <w:sz w:val="20"/>
                <w:szCs w:val="20"/>
              </w:rPr>
              <w:t>zainteresowanych</w:t>
            </w:r>
          </w:p>
        </w:tc>
      </w:tr>
      <w:tr w:rsidR="000164F5" w:rsidRPr="001B5C87" w:rsidTr="0044288C">
        <w:trPr>
          <w:trHeight w:val="468"/>
        </w:trPr>
        <w:tc>
          <w:tcPr>
            <w:tcW w:w="408" w:type="dxa"/>
            <w:shd w:val="clear" w:color="auto" w:fill="auto"/>
          </w:tcPr>
          <w:p w:rsidR="000164F5" w:rsidRPr="000307C7" w:rsidRDefault="00F55101" w:rsidP="000307C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2</w:t>
            </w:r>
            <w:r w:rsidR="000307C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:rsidR="000164F5" w:rsidRDefault="00AE1809" w:rsidP="00BA3F15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353F00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Komenda Miejska Policji</w:t>
            </w:r>
          </w:p>
          <w:p w:rsidR="00F24797" w:rsidRPr="00F55101" w:rsidRDefault="00754A9E" w:rsidP="00BA3F15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w Świnoujściu</w:t>
            </w:r>
          </w:p>
        </w:tc>
        <w:tc>
          <w:tcPr>
            <w:tcW w:w="8930" w:type="dxa"/>
            <w:shd w:val="clear" w:color="auto" w:fill="auto"/>
          </w:tcPr>
          <w:p w:rsidR="008161AD" w:rsidRPr="008161AD" w:rsidRDefault="00C530B5" w:rsidP="008161AD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Udział w kampanii - </w:t>
            </w:r>
            <w:r w:rsidR="008161AD" w:rsidRPr="008161AD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Słyszysz?</w:t>
            </w:r>
            <w:r w:rsidR="008161AD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</w:t>
            </w:r>
            <w:r w:rsidR="008161AD" w:rsidRPr="008161AD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Widzisz?</w:t>
            </w:r>
            <w:r w:rsidR="008161AD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</w:t>
            </w:r>
            <w:r w:rsidR="008161AD" w:rsidRPr="008161AD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Działasz?</w:t>
            </w:r>
          </w:p>
          <w:p w:rsidR="000164F5" w:rsidRPr="00836CAB" w:rsidRDefault="000164F5" w:rsidP="008161AD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:rsidR="008161AD" w:rsidRPr="00E93FFC" w:rsidRDefault="008161AD" w:rsidP="000307C7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284"/>
                <w:tab w:val="left" w:pos="4820"/>
                <w:tab w:val="right" w:pos="9072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</w:pPr>
            <w:r w:rsidRPr="00E93FFC"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  <w:t>Liczba kampanii -</w:t>
            </w:r>
            <w:r w:rsidRPr="002B7742"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  <w:t xml:space="preserve"> </w:t>
            </w:r>
            <w:r w:rsidR="009253F7"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  <w:t>1</w:t>
            </w:r>
          </w:p>
          <w:p w:rsidR="000164F5" w:rsidRPr="00E93FFC" w:rsidRDefault="000164F5" w:rsidP="005C6B07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</w:tc>
      </w:tr>
      <w:tr w:rsidR="0044288C" w:rsidRPr="001B5C87" w:rsidTr="0044288C">
        <w:trPr>
          <w:trHeight w:val="432"/>
        </w:trPr>
        <w:tc>
          <w:tcPr>
            <w:tcW w:w="408" w:type="dxa"/>
            <w:vMerge w:val="restart"/>
            <w:shd w:val="clear" w:color="auto" w:fill="auto"/>
          </w:tcPr>
          <w:p w:rsidR="0044288C" w:rsidRDefault="0044288C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288C" w:rsidRDefault="0044288C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288C" w:rsidRDefault="0044288C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288C" w:rsidRDefault="0044288C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288C" w:rsidRDefault="0044288C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288C" w:rsidRDefault="0044288C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288C" w:rsidRDefault="0044288C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288C" w:rsidRDefault="0044288C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288C" w:rsidRDefault="0044288C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288C" w:rsidRDefault="0044288C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288C" w:rsidRDefault="0044288C" w:rsidP="007B575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288C" w:rsidRDefault="0044288C" w:rsidP="007B575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288C" w:rsidRDefault="0044288C" w:rsidP="007B575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288C" w:rsidRDefault="0044288C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288C" w:rsidRDefault="0044288C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288C" w:rsidRDefault="0044288C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288C" w:rsidRPr="00836CAB" w:rsidRDefault="0044288C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3.</w:t>
            </w:r>
          </w:p>
        </w:tc>
        <w:tc>
          <w:tcPr>
            <w:tcW w:w="2693" w:type="dxa"/>
            <w:shd w:val="clear" w:color="auto" w:fill="auto"/>
          </w:tcPr>
          <w:p w:rsidR="0044288C" w:rsidRDefault="0044288C" w:rsidP="00D82484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44288C" w:rsidRDefault="0044288C" w:rsidP="00D82484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44288C" w:rsidRDefault="0044288C" w:rsidP="00D82484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44288C" w:rsidRDefault="0044288C" w:rsidP="00D82484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44288C" w:rsidRPr="00D82484" w:rsidRDefault="0044288C" w:rsidP="00D82484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D82484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Przedszkole Miejskie nr 3</w:t>
            </w:r>
          </w:p>
          <w:p w:rsidR="0044288C" w:rsidRPr="00836CAB" w:rsidRDefault="0044288C" w:rsidP="00D82484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D82484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„Pod Żaglami”</w:t>
            </w:r>
          </w:p>
        </w:tc>
        <w:tc>
          <w:tcPr>
            <w:tcW w:w="8930" w:type="dxa"/>
            <w:shd w:val="clear" w:color="auto" w:fill="auto"/>
          </w:tcPr>
          <w:p w:rsidR="0044288C" w:rsidRPr="00D82484" w:rsidRDefault="0044288C" w:rsidP="00D82484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82484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„Dziecko bezpieczne w sieci” – prelekcja dyrektora placówki w ramach kampanii „Dziecko w sieci” Fundacji Dajemy Dzieciom Siłę. Prelekcja z prezentacją dot. szkodliwych treści w odniesieniu do dziecka w wieku przedszkolnym:</w:t>
            </w:r>
          </w:p>
          <w:p w:rsidR="0044288C" w:rsidRPr="00D82484" w:rsidRDefault="0044288C" w:rsidP="00D82484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• </w:t>
            </w:r>
            <w:r w:rsidRPr="00D82484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treści prezentujące przemoc i okrucieństwo, np. w filmach bądź brutalnych grach komputerowych;</w:t>
            </w:r>
          </w:p>
          <w:p w:rsidR="0044288C" w:rsidRPr="00D82484" w:rsidRDefault="0044288C" w:rsidP="00D82484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• </w:t>
            </w:r>
            <w:r w:rsidRPr="00D82484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treści promujące zachowania autodestrukcyjne – samookaleczenia lub samobójstwa, bądź zachowania szkodliwe dla zdrowia, np. wyniszczające diety (tzw. ruch pro-ana), (…);</w:t>
            </w:r>
          </w:p>
          <w:p w:rsidR="0044288C" w:rsidRPr="00D82484" w:rsidRDefault="0044288C" w:rsidP="00D82484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• </w:t>
            </w:r>
            <w:r w:rsidRPr="00D82484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treści dyskryminacyjne, nawołujące do wrogości lub nienawiści wobec różnych grup społecznych, narodowościowych, religijnych lub osób.</w:t>
            </w:r>
          </w:p>
          <w:p w:rsidR="0044288C" w:rsidRPr="00D82484" w:rsidRDefault="0044288C" w:rsidP="00D82484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• </w:t>
            </w:r>
            <w:r w:rsidRPr="00D82484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treści pornograficzne, w tym materiały prezentujące relacje seksualne z wykorzystaniem przemocy oraz nietypowe i dewiacyjne zachowania seksualne;</w:t>
            </w:r>
          </w:p>
          <w:p w:rsidR="0044288C" w:rsidRDefault="0044288C" w:rsidP="00D82484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82484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Przygotowanie ulotki : „Zagrożenia w Internecie. Zapobieganie i reagowanie.”</w:t>
            </w:r>
          </w:p>
        </w:tc>
        <w:tc>
          <w:tcPr>
            <w:tcW w:w="3260" w:type="dxa"/>
            <w:shd w:val="clear" w:color="auto" w:fill="auto"/>
          </w:tcPr>
          <w:p w:rsidR="0044288C" w:rsidRDefault="0044288C" w:rsidP="005C6B07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284"/>
                <w:tab w:val="left" w:pos="4820"/>
                <w:tab w:val="right" w:pos="9072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</w:pPr>
          </w:p>
          <w:p w:rsidR="0044288C" w:rsidRPr="00D82484" w:rsidRDefault="0044288C" w:rsidP="005C6B07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284"/>
                <w:tab w:val="left" w:pos="4820"/>
                <w:tab w:val="right" w:pos="9072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</w:pPr>
            <w:r w:rsidRPr="00D82484"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  <w:t>Liczba kampanii -1</w:t>
            </w:r>
          </w:p>
          <w:p w:rsidR="0044288C" w:rsidRPr="00D82484" w:rsidRDefault="0044288C" w:rsidP="005C6B07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284"/>
                <w:tab w:val="left" w:pos="4820"/>
                <w:tab w:val="right" w:pos="9072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</w:pPr>
          </w:p>
          <w:p w:rsidR="0044288C" w:rsidRDefault="0044288C" w:rsidP="00364301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284"/>
                <w:tab w:val="left" w:pos="4820"/>
                <w:tab w:val="right" w:pos="9072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</w:pPr>
          </w:p>
          <w:p w:rsidR="0044288C" w:rsidRPr="00D82484" w:rsidRDefault="0044288C" w:rsidP="00364301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284"/>
                <w:tab w:val="left" w:pos="4820"/>
                <w:tab w:val="right" w:pos="9072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</w:pPr>
          </w:p>
          <w:p w:rsidR="0044288C" w:rsidRPr="00D82484" w:rsidRDefault="0044288C" w:rsidP="00D94CE7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284"/>
                <w:tab w:val="left" w:pos="4820"/>
                <w:tab w:val="right" w:pos="9072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</w:pPr>
            <w:r w:rsidRPr="00D82484"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  <w:t>Liczba</w:t>
            </w:r>
            <w:r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  <w:t xml:space="preserve"> </w:t>
            </w:r>
            <w:r w:rsidRPr="00D82484"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  <w:t>odbiorców – 146</w:t>
            </w:r>
          </w:p>
          <w:p w:rsidR="0044288C" w:rsidRDefault="0044288C" w:rsidP="005C6B07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284"/>
                <w:tab w:val="left" w:pos="4820"/>
                <w:tab w:val="right" w:pos="9072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</w:pPr>
          </w:p>
          <w:p w:rsidR="0044288C" w:rsidRPr="00D82484" w:rsidRDefault="0044288C" w:rsidP="005C6B07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284"/>
                <w:tab w:val="left" w:pos="4820"/>
                <w:tab w:val="right" w:pos="9072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</w:pPr>
          </w:p>
          <w:p w:rsidR="0044288C" w:rsidRDefault="0044288C" w:rsidP="005C6B07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284"/>
                <w:tab w:val="left" w:pos="4820"/>
                <w:tab w:val="right" w:pos="9072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</w:pPr>
            <w:r w:rsidRPr="00D82484"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  <w:t>Liczba ulotek 175</w:t>
            </w:r>
          </w:p>
          <w:p w:rsidR="0044288C" w:rsidRPr="00E93FFC" w:rsidRDefault="0044288C" w:rsidP="005C6B07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284"/>
                <w:tab w:val="left" w:pos="4820"/>
                <w:tab w:val="right" w:pos="9072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</w:pPr>
          </w:p>
        </w:tc>
      </w:tr>
      <w:tr w:rsidR="0044288C" w:rsidRPr="001B5C87" w:rsidTr="0044288C">
        <w:trPr>
          <w:trHeight w:val="432"/>
        </w:trPr>
        <w:tc>
          <w:tcPr>
            <w:tcW w:w="408" w:type="dxa"/>
            <w:vMerge/>
            <w:shd w:val="clear" w:color="auto" w:fill="auto"/>
          </w:tcPr>
          <w:p w:rsidR="0044288C" w:rsidRPr="00836CAB" w:rsidRDefault="0044288C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44288C" w:rsidRPr="00AE6AFB" w:rsidRDefault="0044288C" w:rsidP="00AE6AFB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AE6AFB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Przedszkole Miejskie Nr 10 ,,Kolorowy Świat”</w:t>
            </w:r>
          </w:p>
        </w:tc>
        <w:tc>
          <w:tcPr>
            <w:tcW w:w="8930" w:type="dxa"/>
            <w:shd w:val="clear" w:color="auto" w:fill="auto"/>
          </w:tcPr>
          <w:p w:rsidR="0044288C" w:rsidRDefault="0044288C" w:rsidP="00141FE5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Udział w ogólnopolskiej kampanii na rzecz przeciwdziałania przemocy w rodzinie „Kocham. Nie biję”.</w:t>
            </w:r>
          </w:p>
          <w:p w:rsidR="0044288C" w:rsidRDefault="0044288C" w:rsidP="00141FE5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Zapobieganie zachowaniom agresywnym poprzez stawianie konkretnych granic oraz stosowanie zasad wychowawczych – wdrażanie do zachowań akceptowanych społecznie.</w:t>
            </w:r>
          </w:p>
        </w:tc>
        <w:tc>
          <w:tcPr>
            <w:tcW w:w="3260" w:type="dxa"/>
            <w:shd w:val="clear" w:color="auto" w:fill="auto"/>
          </w:tcPr>
          <w:p w:rsidR="0044288C" w:rsidRPr="00E93FFC" w:rsidRDefault="0044288C" w:rsidP="005C6B07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284"/>
                <w:tab w:val="left" w:pos="4820"/>
                <w:tab w:val="right" w:pos="9072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  <w:t>Prezentacja materiałów i plakatów informacyjnych na gazetkach dla rodziców.</w:t>
            </w:r>
          </w:p>
        </w:tc>
      </w:tr>
      <w:tr w:rsidR="0044288C" w:rsidRPr="001B5C87" w:rsidTr="0044288C">
        <w:trPr>
          <w:trHeight w:val="705"/>
        </w:trPr>
        <w:tc>
          <w:tcPr>
            <w:tcW w:w="408" w:type="dxa"/>
            <w:vMerge/>
            <w:shd w:val="clear" w:color="auto" w:fill="auto"/>
          </w:tcPr>
          <w:p w:rsidR="0044288C" w:rsidRPr="00836CAB" w:rsidRDefault="0044288C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44288C" w:rsidRDefault="0044288C" w:rsidP="00AB6F5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  <w:p w:rsidR="0044288C" w:rsidRPr="00975E92" w:rsidRDefault="0044288C" w:rsidP="00AB6F5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975E92"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Szkoła Podstawowa Nr 2</w:t>
            </w:r>
          </w:p>
          <w:p w:rsidR="0044288C" w:rsidRPr="00E93FFC" w:rsidRDefault="0044288C" w:rsidP="00AB6F50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  <w:r w:rsidRPr="00975E92"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im. mjra H. Sucharskiego</w:t>
            </w:r>
          </w:p>
        </w:tc>
        <w:tc>
          <w:tcPr>
            <w:tcW w:w="8930" w:type="dxa"/>
            <w:tcBorders>
              <w:top w:val="single" w:sz="4" w:space="0" w:color="auto"/>
            </w:tcBorders>
            <w:shd w:val="clear" w:color="auto" w:fill="auto"/>
          </w:tcPr>
          <w:p w:rsidR="0044288C" w:rsidRPr="009535D2" w:rsidRDefault="0044288C" w:rsidP="009535D2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535D2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Zajęcia na godzinach wychowawczych na temat reagowania na przemoc i agresję.</w:t>
            </w:r>
          </w:p>
          <w:p w:rsidR="0044288C" w:rsidRDefault="0044288C" w:rsidP="00E93FFC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</w:tcPr>
          <w:p w:rsidR="0044288C" w:rsidRDefault="0044288C" w:rsidP="005C6B07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Liczba zajęć - 4 </w:t>
            </w:r>
          </w:p>
          <w:p w:rsidR="0044288C" w:rsidRPr="0045397B" w:rsidRDefault="0044288C" w:rsidP="005C6B07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45397B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Uczniowie klas 1 – 7 SP-2  oraz  klas II i III Gimnazjum  - 260 odbiorców</w:t>
            </w:r>
          </w:p>
          <w:p w:rsidR="0044288C" w:rsidRDefault="0044288C" w:rsidP="005C6B07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</w:tc>
      </w:tr>
      <w:tr w:rsidR="0044288C" w:rsidRPr="001B5C87" w:rsidTr="0044288C">
        <w:trPr>
          <w:trHeight w:val="829"/>
        </w:trPr>
        <w:tc>
          <w:tcPr>
            <w:tcW w:w="408" w:type="dxa"/>
            <w:vMerge/>
            <w:shd w:val="clear" w:color="auto" w:fill="auto"/>
          </w:tcPr>
          <w:p w:rsidR="0044288C" w:rsidRPr="00836CAB" w:rsidRDefault="0044288C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44288C" w:rsidRDefault="0044288C" w:rsidP="00A0546C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</w:p>
          <w:p w:rsidR="0044288C" w:rsidRPr="00A0546C" w:rsidRDefault="0044288C" w:rsidP="00A0546C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  <w:r w:rsidRPr="00A0546C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K</w:t>
            </w:r>
            <w:r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atolickie Liceum Ogólnokształcą</w:t>
            </w:r>
            <w:r w:rsidRPr="00A0546C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 xml:space="preserve">ce </w:t>
            </w:r>
          </w:p>
          <w:p w:rsidR="0044288C" w:rsidRDefault="0044288C" w:rsidP="00A0546C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  <w:r w:rsidRPr="00A0546C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im. św. Jadwigi Królowej</w:t>
            </w:r>
          </w:p>
        </w:tc>
        <w:tc>
          <w:tcPr>
            <w:tcW w:w="8930" w:type="dxa"/>
            <w:shd w:val="clear" w:color="auto" w:fill="auto"/>
          </w:tcPr>
          <w:p w:rsidR="0044288C" w:rsidRDefault="0044288C" w:rsidP="00165F07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5F07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Udział nauczycieli w spotkaniach </w:t>
            </w: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z Policją i specjalistami do spraw r</w:t>
            </w:r>
            <w:r w:rsidRPr="00165F07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odziny</w:t>
            </w: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. </w:t>
            </w:r>
          </w:p>
          <w:p w:rsidR="0044288C" w:rsidRDefault="0044288C" w:rsidP="00165F07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5F07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Szkolenia Księży przez Kurię Metropolitalną dotyczące przemocy i agresji. </w:t>
            </w:r>
          </w:p>
          <w:p w:rsidR="0044288C" w:rsidRPr="00557CAB" w:rsidRDefault="0044288C" w:rsidP="00165F07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5F07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Wiedza dot. występowania  przemocy i agresji zdobyta podczas szkoleń przekazywana była uczniom podczas nauk przedmałżeńskich.</w:t>
            </w:r>
          </w:p>
        </w:tc>
        <w:tc>
          <w:tcPr>
            <w:tcW w:w="3260" w:type="dxa"/>
            <w:shd w:val="clear" w:color="auto" w:fill="auto"/>
          </w:tcPr>
          <w:p w:rsidR="0044288C" w:rsidRPr="00165F07" w:rsidRDefault="0044288C" w:rsidP="005C6B07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284"/>
                <w:tab w:val="left" w:pos="4820"/>
                <w:tab w:val="right" w:pos="9072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</w:pPr>
            <w:r w:rsidRPr="00165F07"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  <w:t>Liczba spotkań  - 5</w:t>
            </w:r>
          </w:p>
          <w:p w:rsidR="0044288C" w:rsidRPr="00165F07" w:rsidRDefault="0044288C" w:rsidP="005C6B07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284"/>
                <w:tab w:val="left" w:pos="4820"/>
                <w:tab w:val="right" w:pos="9072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</w:pPr>
            <w:r w:rsidRPr="00165F07"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  <w:t xml:space="preserve">Liczba </w:t>
            </w:r>
            <w:r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  <w:t xml:space="preserve">odbiorców </w:t>
            </w:r>
            <w:r w:rsidRPr="00165F07"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  <w:t>- 2</w:t>
            </w:r>
          </w:p>
          <w:p w:rsidR="0044288C" w:rsidRPr="00E93FFC" w:rsidRDefault="0044288C" w:rsidP="00E84E93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284"/>
                <w:tab w:val="left" w:pos="4820"/>
                <w:tab w:val="right" w:pos="9072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</w:pPr>
            <w:r w:rsidRPr="00165F07"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  <w:t>Liczba</w:t>
            </w:r>
            <w:r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  <w:t xml:space="preserve"> </w:t>
            </w:r>
            <w:r w:rsidRPr="00165F07"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  <w:t xml:space="preserve">odbiorców </w:t>
            </w:r>
            <w:r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  <w:t>–</w:t>
            </w:r>
            <w:r w:rsidRPr="00165F07"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  <w:t xml:space="preserve"> 10</w:t>
            </w:r>
            <w:r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  <w:t xml:space="preserve"> uczniów</w:t>
            </w:r>
          </w:p>
        </w:tc>
      </w:tr>
      <w:tr w:rsidR="0044288C" w:rsidRPr="001B5C87" w:rsidTr="0044288C">
        <w:trPr>
          <w:trHeight w:val="829"/>
        </w:trPr>
        <w:tc>
          <w:tcPr>
            <w:tcW w:w="408" w:type="dxa"/>
            <w:vMerge/>
            <w:shd w:val="clear" w:color="auto" w:fill="auto"/>
          </w:tcPr>
          <w:p w:rsidR="0044288C" w:rsidRPr="00836CAB" w:rsidRDefault="0044288C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44288C" w:rsidRDefault="0044288C" w:rsidP="00A0546C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  <w:r w:rsidRPr="0044288C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 xml:space="preserve">Szkoła Podstawowa Nr 4 </w:t>
            </w:r>
            <w:r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br/>
            </w:r>
            <w:r w:rsidRPr="0044288C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z Oddziałami Integracyjnymi im. kpt. ż. w. Mamerta Stankiewicza -</w:t>
            </w:r>
          </w:p>
        </w:tc>
        <w:tc>
          <w:tcPr>
            <w:tcW w:w="8930" w:type="dxa"/>
            <w:shd w:val="clear" w:color="auto" w:fill="auto"/>
          </w:tcPr>
          <w:p w:rsidR="0044288C" w:rsidRPr="00165F07" w:rsidRDefault="0044288C" w:rsidP="00165F07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01D83">
              <w:rPr>
                <w:rFonts w:ascii="Times New Roman" w:hAnsi="Times New Roman" w:cs="Times New Roman"/>
                <w:sz w:val="20"/>
                <w:szCs w:val="20"/>
              </w:rPr>
              <w:t>W czasie trwania ogólnopolskiej kampanii społecznej „Biała Wstążka”  pod hasłem „Lepiej mnie kochaj , niż bij ”, kadra szkoły przeprowadziła Program Profilaktyczno – Wychowawczy realizowany na lekcjach wychowawczych we wszystkich klasach.</w:t>
            </w:r>
          </w:p>
        </w:tc>
        <w:tc>
          <w:tcPr>
            <w:tcW w:w="3260" w:type="dxa"/>
            <w:shd w:val="clear" w:color="auto" w:fill="auto"/>
          </w:tcPr>
          <w:p w:rsidR="0044288C" w:rsidRDefault="0044288C" w:rsidP="005C6B07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284"/>
                <w:tab w:val="left" w:pos="4820"/>
                <w:tab w:val="right" w:pos="9072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</w:pPr>
          </w:p>
          <w:p w:rsidR="0044288C" w:rsidRPr="00165F07" w:rsidRDefault="0044288C" w:rsidP="005C6B07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284"/>
                <w:tab w:val="left" w:pos="4820"/>
                <w:tab w:val="right" w:pos="9072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</w:pPr>
            <w:r w:rsidRPr="0044288C">
              <w:rPr>
                <w:rFonts w:ascii="Times New Roman" w:eastAsia="ヒラギノ角ゴ Pro W3" w:hAnsi="Times New Roman" w:cs="Times New Roman"/>
                <w:color w:val="000000"/>
                <w:kern w:val="2"/>
                <w:sz w:val="20"/>
                <w:szCs w:val="20"/>
              </w:rPr>
              <w:t>Liczba odbiorców – 650</w:t>
            </w:r>
          </w:p>
        </w:tc>
      </w:tr>
      <w:tr w:rsidR="00CF2A2E" w:rsidRPr="001B5C87" w:rsidTr="0044288C">
        <w:trPr>
          <w:trHeight w:val="1264"/>
        </w:trPr>
        <w:tc>
          <w:tcPr>
            <w:tcW w:w="408" w:type="dxa"/>
            <w:shd w:val="clear" w:color="auto" w:fill="auto"/>
          </w:tcPr>
          <w:p w:rsidR="005C6B07" w:rsidRDefault="005C6B07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C6B07" w:rsidRDefault="005C6B07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C6B07" w:rsidRDefault="005C6B07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C6B07" w:rsidRDefault="005C6B07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CF2A2E" w:rsidRPr="00836CAB" w:rsidRDefault="00F55101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836CAB" w:rsidRPr="00836CAB" w:rsidRDefault="00836CAB" w:rsidP="00836CAB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836CAB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Szpital Miejski </w:t>
            </w:r>
            <w:r w:rsidRPr="00836CAB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br/>
              <w:t xml:space="preserve">im. J. Garduły </w:t>
            </w: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br/>
            </w:r>
            <w:r w:rsidRPr="00836CAB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sp. Z.O.O</w:t>
            </w:r>
          </w:p>
          <w:p w:rsidR="00836CAB" w:rsidRPr="00836CAB" w:rsidRDefault="00836CAB" w:rsidP="00836CAB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836CAB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Centrum Zdrowia Psychicznego</w:t>
            </w:r>
          </w:p>
        </w:tc>
        <w:tc>
          <w:tcPr>
            <w:tcW w:w="8930" w:type="dxa"/>
            <w:shd w:val="clear" w:color="auto" w:fill="auto"/>
          </w:tcPr>
          <w:p w:rsidR="00CF2A2E" w:rsidRPr="00836CAB" w:rsidRDefault="00DF4722" w:rsidP="009D233F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Działania skierowane do rodziców spodziewających się dziecka – „Każdy może być dobrym rodzicem” – pomoc rodzicom w radzeniu sobie</w:t>
            </w:r>
            <w:r w:rsidR="009038F3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z przykrymi uczuciami i napięciem jako daleko idąca profilaktyka przeciwdziałania przemocy i krzywdzeniu dziecka.</w:t>
            </w:r>
            <w:r w:rsidR="00ED1A4F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Okresowo prowadzony jest nabór wśród</w:t>
            </w:r>
            <w:r w:rsidR="00ED1A4F">
              <w:t xml:space="preserve"> </w:t>
            </w:r>
            <w:r w:rsidR="00ED1A4F" w:rsidRPr="00ED1A4F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rodziców spodziewających się dziecka</w:t>
            </w:r>
            <w:r w:rsidR="0036754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, chętnych</w:t>
            </w:r>
            <w:r w:rsidR="00ED1A4F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do uczestnictwa w </w:t>
            </w:r>
            <w:r w:rsidR="0036754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spotkaniach mających formę szkolenia. </w:t>
            </w:r>
            <w:r w:rsidR="0036754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br/>
              <w:t>Nie prowadzono jednak ewidencji co do liczby spotkań, jak również liczby uczestniczących w nich osób.</w:t>
            </w:r>
          </w:p>
        </w:tc>
        <w:tc>
          <w:tcPr>
            <w:tcW w:w="3260" w:type="dxa"/>
            <w:shd w:val="clear" w:color="auto" w:fill="auto"/>
          </w:tcPr>
          <w:p w:rsidR="00AB5DD3" w:rsidRDefault="00AB5DD3" w:rsidP="009038F3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5C6B07" w:rsidRDefault="005C6B07" w:rsidP="009038F3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5C6B07" w:rsidRDefault="005C6B07" w:rsidP="009038F3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CF2A2E" w:rsidRPr="00E93FFC" w:rsidRDefault="009038F3" w:rsidP="009038F3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E93FF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Liczba godz. </w:t>
            </w:r>
            <w:r w:rsidR="00B4588B" w:rsidRPr="00E93FF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–</w:t>
            </w:r>
            <w:r w:rsidRPr="00E93FF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16</w:t>
            </w:r>
          </w:p>
          <w:p w:rsidR="00B4588B" w:rsidRPr="00E93FFC" w:rsidRDefault="00B4588B" w:rsidP="00201D83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E93FF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</w:t>
            </w:r>
          </w:p>
        </w:tc>
      </w:tr>
    </w:tbl>
    <w:p w:rsidR="002C7EC9" w:rsidRPr="00131EFA" w:rsidRDefault="009D233F" w:rsidP="00131EFA">
      <w:pPr>
        <w:widowControl w:val="0"/>
        <w:numPr>
          <w:ilvl w:val="1"/>
          <w:numId w:val="32"/>
        </w:numPr>
        <w:suppressAutoHyphens/>
        <w:spacing w:after="200" w:line="100" w:lineRule="atLeast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18E7">
        <w:rPr>
          <w:rFonts w:ascii="Times New Roman" w:eastAsia="Lucida Sans Unicode" w:hAnsi="Times New Roman" w:cs="Times New Roman"/>
          <w:b/>
          <w:bCs/>
          <w:sz w:val="20"/>
          <w:szCs w:val="20"/>
          <w:lang w:eastAsia="pl-PL"/>
        </w:rPr>
        <w:t xml:space="preserve">Podsumowanie wskaźników: </w:t>
      </w:r>
      <w:r w:rsidRPr="00131EFA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</w:t>
      </w:r>
      <w:r w:rsidRPr="00B97B7A">
        <w:rPr>
          <w:rFonts w:ascii="Times New Roman" w:eastAsia="Andale Sans UI" w:hAnsi="Times New Roman" w:cs="Times New Roman"/>
          <w:kern w:val="1"/>
          <w:sz w:val="20"/>
          <w:szCs w:val="20"/>
        </w:rPr>
        <w:t>liczba pr</w:t>
      </w:r>
      <w:r w:rsidR="00A65612" w:rsidRPr="00B97B7A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zeprowadzonych kampanii </w:t>
      </w:r>
      <w:r w:rsidR="00131EFA" w:rsidRPr="00B97B7A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– </w:t>
      </w:r>
      <w:r w:rsidR="00B97B7A" w:rsidRPr="00B97B7A">
        <w:rPr>
          <w:rFonts w:ascii="Times New Roman" w:eastAsia="Andale Sans UI" w:hAnsi="Times New Roman" w:cs="Times New Roman"/>
          <w:kern w:val="1"/>
          <w:sz w:val="20"/>
          <w:szCs w:val="20"/>
        </w:rPr>
        <w:t>3</w:t>
      </w:r>
      <w:r w:rsidR="00131EFA" w:rsidRPr="00B97B7A">
        <w:rPr>
          <w:rFonts w:ascii="Times New Roman" w:eastAsia="Andale Sans UI" w:hAnsi="Times New Roman" w:cs="Times New Roman"/>
          <w:kern w:val="1"/>
          <w:sz w:val="20"/>
          <w:szCs w:val="20"/>
        </w:rPr>
        <w:t>,</w:t>
      </w:r>
      <w:r w:rsidR="00B97B7A" w:rsidRPr="00B97B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liczba plakatów – 102</w:t>
      </w:r>
      <w:r w:rsidR="00131EFA" w:rsidRPr="00B97B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szt., liczba ulotek informacyjnych –</w:t>
      </w:r>
      <w:r w:rsidR="00B97B7A" w:rsidRPr="00B97B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17</w:t>
      </w:r>
      <w:r w:rsidR="003734FF" w:rsidRPr="00B97B7A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B97B7A" w:rsidRPr="00B97B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3734FF" w:rsidRPr="00B97B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szt., </w:t>
      </w:r>
      <w:r w:rsidR="00A65612" w:rsidRPr="00B97B7A">
        <w:rPr>
          <w:rFonts w:ascii="Times New Roman" w:eastAsia="Andale Sans UI" w:hAnsi="Times New Roman" w:cs="Times New Roman"/>
          <w:kern w:val="1"/>
          <w:sz w:val="20"/>
          <w:szCs w:val="20"/>
        </w:rPr>
        <w:t>liczba przeprowadzonych</w:t>
      </w:r>
      <w:r w:rsidRPr="00B97B7A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</w:t>
      </w:r>
      <w:r w:rsidR="002D499A" w:rsidRPr="00B97B7A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spotkań, </w:t>
      </w:r>
      <w:r w:rsidR="003734FF" w:rsidRPr="00B97B7A">
        <w:rPr>
          <w:rFonts w:ascii="Times New Roman" w:eastAsia="Andale Sans UI" w:hAnsi="Times New Roman" w:cs="Times New Roman"/>
          <w:kern w:val="1"/>
          <w:sz w:val="20"/>
          <w:szCs w:val="20"/>
        </w:rPr>
        <w:br/>
        <w:t xml:space="preserve">                                                    </w:t>
      </w:r>
      <w:r w:rsidR="002D499A" w:rsidRPr="00B97B7A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zajęć </w:t>
      </w:r>
      <w:r w:rsidR="00131EFA" w:rsidRPr="00B97B7A">
        <w:rPr>
          <w:rFonts w:ascii="Times New Roman" w:eastAsia="Andale Sans UI" w:hAnsi="Times New Roman" w:cs="Times New Roman"/>
          <w:kern w:val="1"/>
          <w:sz w:val="20"/>
          <w:szCs w:val="20"/>
        </w:rPr>
        <w:t>–</w:t>
      </w:r>
      <w:r w:rsidRPr="00B97B7A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</w:t>
      </w:r>
      <w:r w:rsidR="00B97B7A" w:rsidRPr="00B97B7A">
        <w:rPr>
          <w:rFonts w:ascii="Times New Roman" w:eastAsia="Andale Sans UI" w:hAnsi="Times New Roman" w:cs="Times New Roman"/>
          <w:kern w:val="1"/>
          <w:sz w:val="20"/>
          <w:szCs w:val="20"/>
        </w:rPr>
        <w:t>9</w:t>
      </w:r>
      <w:r w:rsidR="00131EFA" w:rsidRPr="00B97B7A">
        <w:rPr>
          <w:rFonts w:ascii="Times New Roman" w:eastAsia="Andale Sans UI" w:hAnsi="Times New Roman" w:cs="Times New Roman"/>
          <w:kern w:val="1"/>
          <w:sz w:val="20"/>
          <w:szCs w:val="20"/>
        </w:rPr>
        <w:t>,</w:t>
      </w:r>
      <w:r w:rsidR="00131EFA" w:rsidRPr="00B97B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 w:rsidR="008F7DFB" w:rsidRPr="00B97B7A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liczba odbiorców podejmowanych działań </w:t>
      </w:r>
      <w:r w:rsidR="00131EFA" w:rsidRPr="00B97B7A">
        <w:rPr>
          <w:rFonts w:ascii="Times New Roman" w:eastAsia="Lucida Sans Unicode" w:hAnsi="Times New Roman" w:cs="Times New Roman"/>
          <w:kern w:val="1"/>
          <w:sz w:val="20"/>
          <w:szCs w:val="20"/>
        </w:rPr>
        <w:t>–</w:t>
      </w:r>
      <w:r w:rsidR="008F7DFB" w:rsidRPr="00B97B7A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</w:t>
      </w:r>
      <w:r w:rsidR="00B97B7A" w:rsidRPr="00B97B7A">
        <w:rPr>
          <w:rFonts w:ascii="Times New Roman" w:eastAsia="Lucida Sans Unicode" w:hAnsi="Times New Roman" w:cs="Times New Roman"/>
          <w:kern w:val="1"/>
          <w:sz w:val="20"/>
          <w:szCs w:val="20"/>
        </w:rPr>
        <w:t>1751</w:t>
      </w:r>
      <w:r w:rsidR="00131EFA" w:rsidRPr="00B97B7A">
        <w:rPr>
          <w:rFonts w:ascii="Times New Roman" w:eastAsia="Lucida Sans Unicode" w:hAnsi="Times New Roman" w:cs="Times New Roman"/>
          <w:kern w:val="1"/>
          <w:sz w:val="20"/>
          <w:szCs w:val="20"/>
        </w:rPr>
        <w:t>.</w:t>
      </w:r>
      <w:r w:rsidR="002D499A" w:rsidRPr="00131EFA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</w:t>
      </w:r>
    </w:p>
    <w:p w:rsidR="00AA5996" w:rsidRPr="00557CAB" w:rsidRDefault="00AA5996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color w:val="FF0000"/>
          <w:kern w:val="1"/>
        </w:rPr>
      </w:pPr>
    </w:p>
    <w:tbl>
      <w:tblPr>
        <w:tblW w:w="15451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6"/>
        <w:gridCol w:w="2693"/>
        <w:gridCol w:w="8363"/>
        <w:gridCol w:w="3969"/>
      </w:tblGrid>
      <w:tr w:rsidR="009D233F" w:rsidRPr="009D233F" w:rsidTr="00430A9D">
        <w:trPr>
          <w:trHeight w:val="604"/>
        </w:trPr>
        <w:tc>
          <w:tcPr>
            <w:tcW w:w="15451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9D233F" w:rsidRPr="00AA5996" w:rsidRDefault="009D233F" w:rsidP="00AA5996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1.2  Upowszechnianie informacji w zakresie możliwości i form uzyskania pomocy.</w:t>
            </w:r>
            <w:r w:rsidR="00AA5996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 </w:t>
            </w:r>
            <w:r w:rsidR="00327549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Opracowanie i upowszechnianie </w:t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mate</w:t>
            </w:r>
            <w:r w:rsidR="00327549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riałów informacyjnych  dotyczących pomocy: medycznej, psychologicznej, prawnej, socjalnej, rodzinnej.</w:t>
            </w:r>
          </w:p>
        </w:tc>
      </w:tr>
      <w:tr w:rsidR="009D233F" w:rsidRPr="009D233F" w:rsidTr="005C6B07">
        <w:trPr>
          <w:trHeight w:val="197"/>
        </w:trPr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5C6B07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5C6B0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LP.</w:t>
            </w:r>
          </w:p>
        </w:tc>
        <w:tc>
          <w:tcPr>
            <w:tcW w:w="26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786F16" w:rsidRDefault="009D233F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786F1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Realizator</w:t>
            </w:r>
          </w:p>
        </w:tc>
        <w:tc>
          <w:tcPr>
            <w:tcW w:w="83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786F16" w:rsidRDefault="009D233F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786F1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Nazwa</w:t>
            </w:r>
            <w:r w:rsidR="00327549" w:rsidRPr="00786F1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działania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786F16" w:rsidRDefault="009D233F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786F1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Wskaźnik  realizacji</w:t>
            </w:r>
          </w:p>
        </w:tc>
      </w:tr>
      <w:tr w:rsidR="001B5C87" w:rsidRPr="001B5C87" w:rsidTr="00AC1910">
        <w:trPr>
          <w:trHeight w:val="507"/>
        </w:trPr>
        <w:tc>
          <w:tcPr>
            <w:tcW w:w="426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6B07" w:rsidRDefault="005C6B07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D233F" w:rsidRPr="00353F00" w:rsidRDefault="009D233F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353F00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1.</w:t>
            </w:r>
          </w:p>
        </w:tc>
        <w:tc>
          <w:tcPr>
            <w:tcW w:w="2693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9D233F" w:rsidRPr="00131EFA" w:rsidRDefault="00CF2A2E" w:rsidP="00131EFA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4F7EB8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Urząd Miasta</w:t>
            </w:r>
            <w:r w:rsidR="00131EFA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 Wydział Zdrowia </w:t>
            </w:r>
            <w:r w:rsidRPr="004F7EB8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i Polityki Społecznej</w:t>
            </w:r>
          </w:p>
        </w:tc>
        <w:tc>
          <w:tcPr>
            <w:tcW w:w="8363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9D233F" w:rsidRPr="005C6B07" w:rsidRDefault="00E7256B" w:rsidP="005C6B07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E7256B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Syst</w:t>
            </w:r>
            <w:r w:rsidR="00AC191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ematycznie (na wniosek placówek </w:t>
            </w:r>
            <w:r w:rsidRPr="00E7256B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oświatowych) przekazywano ulotki pozyskane z Urzędu Marszałkowskiego, od Rzecznika Praw Dziecka.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1B5C87" w:rsidRPr="009D5D40" w:rsidRDefault="001B5C87" w:rsidP="00AC1910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9D5D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plakatów –</w:t>
            </w:r>
            <w:r w:rsidR="00E7256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10</w:t>
            </w:r>
          </w:p>
          <w:p w:rsidR="00131EFA" w:rsidRPr="009D5D40" w:rsidRDefault="001B5C87" w:rsidP="00131EFA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9D5D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Liczba ulotek </w:t>
            </w:r>
            <w:r w:rsidR="00131EFA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–</w:t>
            </w:r>
            <w:r w:rsidR="00E7256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200</w:t>
            </w:r>
          </w:p>
        </w:tc>
      </w:tr>
      <w:tr w:rsidR="00C43226" w:rsidRPr="001B5C87" w:rsidTr="005C6B07">
        <w:trPr>
          <w:trHeight w:val="2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AE1809" w:rsidRPr="00353F00" w:rsidRDefault="00AE1809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AE1809" w:rsidRPr="00353F00" w:rsidRDefault="00AE1809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AE1809" w:rsidRPr="00353F00" w:rsidRDefault="00AE1809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AE1809" w:rsidRPr="00353F00" w:rsidRDefault="00AE1809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AE1809" w:rsidRPr="00353F00" w:rsidRDefault="00AE1809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C43226" w:rsidRPr="00353F00" w:rsidRDefault="00C43226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353F00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2.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AE1809" w:rsidRPr="00353F00" w:rsidRDefault="00AE1809" w:rsidP="00AE1809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AE1809" w:rsidRPr="00353F00" w:rsidRDefault="00AE1809" w:rsidP="00430A9D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AE1809" w:rsidRPr="00353F00" w:rsidRDefault="00AE1809" w:rsidP="00AE1809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353F00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Miejski Ośrodek </w:t>
            </w:r>
          </w:p>
          <w:p w:rsidR="00AE1809" w:rsidRPr="00353F00" w:rsidRDefault="00AE1809" w:rsidP="00AE1809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353F00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Pomocy Rodzinie</w:t>
            </w:r>
          </w:p>
          <w:p w:rsidR="008324DD" w:rsidRDefault="0044288C" w:rsidP="0044288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/ </w:t>
            </w:r>
            <w:r w:rsidR="008324DD"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S</w:t>
            </w:r>
            <w:r w:rsidR="008324DD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pecjalistyczny </w:t>
            </w:r>
            <w:r w:rsidR="008324DD"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O</w:t>
            </w:r>
            <w:r w:rsidR="008324DD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środek </w:t>
            </w:r>
            <w:r w:rsidR="008324DD"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W</w:t>
            </w:r>
            <w:r w:rsidR="008324DD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sparcia</w:t>
            </w:r>
          </w:p>
          <w:p w:rsidR="008324DD" w:rsidRDefault="008324DD" w:rsidP="008324D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dla </w:t>
            </w:r>
            <w:r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O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fiar </w:t>
            </w:r>
            <w:r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P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rzemocy </w:t>
            </w:r>
          </w:p>
          <w:p w:rsidR="008324DD" w:rsidRPr="008A2858" w:rsidRDefault="008324DD" w:rsidP="008324D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w </w:t>
            </w:r>
            <w:r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R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odzinie</w:t>
            </w:r>
          </w:p>
          <w:p w:rsidR="00C43226" w:rsidRPr="00353F00" w:rsidRDefault="00C43226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43226" w:rsidRPr="00DB03A1" w:rsidRDefault="00C43226" w:rsidP="00BA3F15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Na stronach internetowych: </w:t>
            </w:r>
            <w:hyperlink r:id="rId8" w:history="1">
              <w:r w:rsidRPr="00A37F7E">
                <w:rPr>
                  <w:rStyle w:val="Hipercze"/>
                  <w:rFonts w:ascii="Times New Roman" w:eastAsia="Lucida Sans Unicode" w:hAnsi="Times New Roman" w:cs="Times New Roman"/>
                  <w:kern w:val="1"/>
                  <w:sz w:val="20"/>
                  <w:szCs w:val="20"/>
                </w:rPr>
                <w:t>www.mopr.swinoujscie.pl</w:t>
              </w:r>
            </w:hyperlink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oraz BIP Urzędu Miasta Świnoujście w</w:t>
            </w:r>
            <w:r w:rsidRPr="00DB03A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celu rozpropagowania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działań w ramach Kampanii </w:t>
            </w:r>
            <w:r w:rsidR="00BA3F15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„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Białej Wstążki” zamieszczono harmonogram podejmowanych przedsięwzięć.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C43226" w:rsidRPr="009D5D40" w:rsidRDefault="00C43226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C43226" w:rsidRPr="009D5D40" w:rsidRDefault="00C43226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9D5D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artykułów - 2</w:t>
            </w:r>
          </w:p>
        </w:tc>
      </w:tr>
      <w:tr w:rsidR="00C43226" w:rsidRPr="001B5C87" w:rsidTr="005C6B07">
        <w:trPr>
          <w:trHeight w:val="25"/>
        </w:trPr>
        <w:tc>
          <w:tcPr>
            <w:tcW w:w="426" w:type="dxa"/>
            <w:vMerge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C43226" w:rsidRPr="00353F00" w:rsidRDefault="00C43226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C43226" w:rsidRPr="00353F00" w:rsidRDefault="00C43226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43226" w:rsidRPr="00C43226" w:rsidRDefault="009D5D40" w:rsidP="00D94CE7">
            <w:pPr>
              <w:widowControl w:val="0"/>
              <w:tabs>
                <w:tab w:val="right" w:pos="5003"/>
              </w:tabs>
              <w:suppressAutoHyphens/>
              <w:spacing w:after="0" w:line="100" w:lineRule="atLeast"/>
              <w:jc w:val="both"/>
              <w:rPr>
                <w:rFonts w:ascii="Times New Roman" w:eastAsia="Lucida Sans Unicode" w:hAnsi="Times New Roman" w:cs="Times New Roman"/>
                <w:color w:val="FF0000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Na stronach internetowych: </w:t>
            </w:r>
            <w:hyperlink r:id="rId9" w:history="1">
              <w:r w:rsidRPr="00A37F7E">
                <w:rPr>
                  <w:rStyle w:val="Hipercze"/>
                  <w:rFonts w:ascii="Times New Roman" w:eastAsia="Lucida Sans Unicode" w:hAnsi="Times New Roman" w:cs="Times New Roman"/>
                  <w:kern w:val="1"/>
                  <w:sz w:val="20"/>
                  <w:szCs w:val="20"/>
                </w:rPr>
                <w:t>www.mopr.swinoujscie.pl</w:t>
              </w:r>
            </w:hyperlink>
            <w:r>
              <w:rPr>
                <w:rStyle w:val="Hipercze"/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</w:t>
            </w:r>
            <w:r w:rsidRPr="009D5D40">
              <w:rPr>
                <w:rStyle w:val="Hipercze"/>
                <w:rFonts w:ascii="Times New Roman" w:eastAsia="Lucida Sans Unicode" w:hAnsi="Times New Roman" w:cs="Times New Roman"/>
                <w:color w:val="auto"/>
                <w:kern w:val="1"/>
                <w:sz w:val="20"/>
                <w:szCs w:val="20"/>
                <w:u w:val="none"/>
              </w:rPr>
              <w:t>upowszechniany jest pełen zakres</w:t>
            </w:r>
            <w:r>
              <w:rPr>
                <w:rStyle w:val="Hipercze"/>
                <w:rFonts w:ascii="Times New Roman" w:eastAsia="Lucida Sans Unicode" w:hAnsi="Times New Roman" w:cs="Times New Roman"/>
                <w:color w:val="auto"/>
                <w:kern w:val="1"/>
                <w:sz w:val="20"/>
                <w:szCs w:val="20"/>
                <w:u w:val="none"/>
              </w:rPr>
              <w:t xml:space="preserve"> informacji dotyczących zjawiska przemocy, prowadzenia procedury „Niebieskie Karty” i możliwości uzyskania pomocy w </w:t>
            </w:r>
            <w:r w:rsidR="00D94CE7">
              <w:rPr>
                <w:rStyle w:val="Hipercze"/>
                <w:rFonts w:ascii="Times New Roman" w:eastAsia="Lucida Sans Unicode" w:hAnsi="Times New Roman" w:cs="Times New Roman"/>
                <w:color w:val="auto"/>
                <w:kern w:val="1"/>
                <w:sz w:val="20"/>
                <w:szCs w:val="20"/>
                <w:u w:val="none"/>
              </w:rPr>
              <w:t>zakresie szeroko pojętych działań świadczonych przez MOPR.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AE6AFB" w:rsidRDefault="00AE6AFB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D94CE7" w:rsidRDefault="009D5D40" w:rsidP="00D94CE7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AE6AF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odwiedzin</w:t>
            </w:r>
            <w:r w:rsidR="00D94CE7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głównej </w:t>
            </w:r>
            <w:r w:rsidRPr="00AE6AF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strony </w:t>
            </w:r>
          </w:p>
          <w:p w:rsidR="00C43226" w:rsidRPr="009D5D40" w:rsidRDefault="009D5D40" w:rsidP="00D94CE7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AE6AF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Internetowej</w:t>
            </w:r>
            <w:r w:rsidR="00D94CE7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MOPR </w:t>
            </w:r>
            <w:r w:rsidRPr="00AE6AF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:</w:t>
            </w:r>
            <w:r w:rsidRPr="009D5D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-</w:t>
            </w:r>
            <w:r w:rsidR="00AE6AF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101873</w:t>
            </w:r>
          </w:p>
        </w:tc>
      </w:tr>
      <w:tr w:rsidR="00C43226" w:rsidRPr="001B5C87" w:rsidTr="005C6B07">
        <w:trPr>
          <w:trHeight w:val="25"/>
        </w:trPr>
        <w:tc>
          <w:tcPr>
            <w:tcW w:w="42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C43226" w:rsidRPr="00353F00" w:rsidRDefault="00C43226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C43226" w:rsidRPr="00353F00" w:rsidRDefault="00C43226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43226" w:rsidRDefault="00C43226" w:rsidP="00786D9E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Plakaty informujące o działaniach realizowanych w ramach</w:t>
            </w:r>
            <w:r w:rsidR="00786D9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k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ampanii </w:t>
            </w:r>
            <w:r w:rsidR="00786D9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„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Białej Wstążki”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C43226" w:rsidRPr="009D5D40" w:rsidRDefault="00C43226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9D5D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plakatów - 120</w:t>
            </w:r>
          </w:p>
        </w:tc>
      </w:tr>
      <w:tr w:rsidR="00C43226" w:rsidRPr="001B5C87" w:rsidTr="005C6B07">
        <w:trPr>
          <w:trHeight w:val="25"/>
        </w:trPr>
        <w:tc>
          <w:tcPr>
            <w:tcW w:w="426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43226" w:rsidRPr="00353F00" w:rsidRDefault="00C43226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43226" w:rsidRPr="00353F00" w:rsidRDefault="00C43226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43226" w:rsidRDefault="00C43226" w:rsidP="00A20362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Ulotki informacyjne pod nazwą: </w:t>
            </w:r>
            <w:r w:rsidR="0058355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„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Bądź człowiekiem, nie patrz w ekran, pomóż słowem, gestem , bo ja tu przecież jestem”.</w:t>
            </w:r>
            <w:r w:rsidR="0058355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Ulotki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skierowane</w:t>
            </w:r>
            <w:r w:rsidR="0058355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były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do dzieci i młodzieży szkolnej </w:t>
            </w:r>
            <w:r w:rsidR="0058355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i dotyczyły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zjawiska przemocy i form uzyskania pomocy w sytuacji przemocy.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C43226" w:rsidRPr="009D5D40" w:rsidRDefault="00C43226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C43226" w:rsidRPr="009D5D40" w:rsidRDefault="00C43226" w:rsidP="00131EFA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9D5D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plakatów – 10</w:t>
            </w:r>
          </w:p>
          <w:p w:rsidR="00C43226" w:rsidRPr="009D5D40" w:rsidRDefault="00C43226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9D5D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ulotek - 250</w:t>
            </w:r>
          </w:p>
        </w:tc>
      </w:tr>
      <w:tr w:rsidR="00CF2A2E" w:rsidRPr="001B5C87" w:rsidTr="005C6B07">
        <w:trPr>
          <w:trHeight w:val="25"/>
        </w:trPr>
        <w:tc>
          <w:tcPr>
            <w:tcW w:w="4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6B07" w:rsidRDefault="005C6B07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CF2A2E" w:rsidRPr="00353F00" w:rsidRDefault="00F90ABB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353F00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F2A2E" w:rsidRDefault="00F90ABB" w:rsidP="00131EF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353F00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K</w:t>
            </w:r>
            <w:r w:rsidR="00AE1809" w:rsidRPr="00353F00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omenda Miejska Policji</w:t>
            </w:r>
          </w:p>
          <w:p w:rsidR="009534F0" w:rsidRPr="00353F00" w:rsidRDefault="00754A9E" w:rsidP="005C6B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w Świnoujściu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8161AD" w:rsidRPr="008161AD" w:rsidRDefault="008161AD" w:rsidP="008161AD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8161A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Rozpowszechnianie i dystrybucja informatorów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w</w:t>
            </w:r>
            <w:r w:rsidRPr="008161A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MOP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</w:t>
            </w:r>
          </w:p>
          <w:p w:rsidR="00CF2A2E" w:rsidRPr="001B5C87" w:rsidRDefault="008161AD" w:rsidP="008161AD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Rozpowszechnianie informacji</w:t>
            </w:r>
            <w:r w:rsidRPr="008161A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o numerze zaufania wśród dzieci i młodzieży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8161AD" w:rsidRPr="008161AD" w:rsidRDefault="008161AD" w:rsidP="00131EFA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plakatów –  9</w:t>
            </w:r>
          </w:p>
          <w:p w:rsidR="00CF2A2E" w:rsidRPr="009D5D40" w:rsidRDefault="008161AD" w:rsidP="00131EFA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8161AD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ulotek - 200</w:t>
            </w:r>
          </w:p>
        </w:tc>
      </w:tr>
      <w:tr w:rsidR="00F90ABB" w:rsidRPr="001B5C87" w:rsidTr="00786D9E">
        <w:trPr>
          <w:trHeight w:val="25"/>
        </w:trPr>
        <w:tc>
          <w:tcPr>
            <w:tcW w:w="42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534F0" w:rsidRDefault="009534F0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534F0" w:rsidRDefault="009534F0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F90ABB" w:rsidRPr="00353F00" w:rsidRDefault="00F90ABB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353F00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534F0" w:rsidRDefault="009534F0" w:rsidP="00131EF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337643" w:rsidRDefault="00F90ABB" w:rsidP="0033764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4F7EB8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K</w:t>
            </w:r>
            <w:r w:rsidR="00337643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omisja </w:t>
            </w:r>
            <w:r w:rsidRPr="004F7EB8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R</w:t>
            </w:r>
            <w:r w:rsidR="00337643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ozwiązywania</w:t>
            </w:r>
          </w:p>
          <w:p w:rsidR="00F90ABB" w:rsidRPr="004F7EB8" w:rsidRDefault="00F90ABB" w:rsidP="0033764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4F7EB8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P</w:t>
            </w:r>
            <w:r w:rsidR="00337643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roblemów </w:t>
            </w:r>
            <w:r w:rsidRPr="004F7EB8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A</w:t>
            </w:r>
            <w:r w:rsidR="00337643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lkoholowych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90ABB" w:rsidRPr="00EF769A" w:rsidRDefault="00EF769A" w:rsidP="0082760E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Informacja na temat d</w:t>
            </w:r>
            <w:r w:rsidR="0058355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ziałalności Komisji oraz terminów dyżurów jest zamieszczana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</w:t>
            </w:r>
            <w:r w:rsidR="0082760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na stronie internetowej Ur</w:t>
            </w:r>
            <w:r w:rsidR="0058355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zędu Miasta a także udostępniona</w:t>
            </w:r>
            <w:r w:rsidR="0082760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dla osób zainteresowanych  w Wydziale  </w:t>
            </w:r>
            <w:r w:rsidR="0082760E" w:rsidRPr="0082760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Zdrowia </w:t>
            </w:r>
            <w:r w:rsidR="00701E75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br/>
            </w:r>
            <w:r w:rsidR="0082760E" w:rsidRPr="0082760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i Polityki Społecznej</w:t>
            </w:r>
            <w:r w:rsidR="0082760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. Ponadto</w:t>
            </w:r>
            <w:r w:rsidR="0058355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,</w:t>
            </w:r>
            <w:r w:rsidR="0082760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osoby będące uczestnikami spotkań z członkami Komisji Rozwiązywania Problem Alkoholowych są kompleksowo informowane o możliwości skorzystania </w:t>
            </w:r>
            <w:r w:rsidR="0058355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br/>
            </w:r>
            <w:r w:rsidR="0082760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 różnych form pomocy</w:t>
            </w:r>
            <w:r w:rsidR="00701E75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.</w:t>
            </w:r>
            <w:r w:rsidR="0082760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</w:t>
            </w:r>
            <w:r w:rsidR="0029289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 2017r. odbyło się 48 dyżurów członków Komisji z których skorzystało 96 osób ( 30 spośród nich zło</w:t>
            </w:r>
            <w:r w:rsidR="0079774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żyło wnioski o zobowiązanie najbliżs</w:t>
            </w:r>
            <w:r w:rsidR="00521C1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zej osoby do podjęcia leczenia).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97746" w:rsidRDefault="00797746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F90ABB" w:rsidRDefault="00292891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Liczba odwiedzin strony internetowej </w:t>
            </w:r>
            <w:r w:rsidR="00797746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br/>
            </w:r>
            <w:r w:rsidRPr="0029289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Urzędu Miasta</w:t>
            </w:r>
          </w:p>
          <w:p w:rsidR="009534F0" w:rsidRPr="00797746" w:rsidRDefault="00292891" w:rsidP="00797746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w odniesieniu do działań KRPA </w:t>
            </w:r>
            <w:r w:rsidR="00797746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br/>
            </w: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– ok.</w:t>
            </w:r>
            <w:r w:rsidR="00521C1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10 000 </w:t>
            </w:r>
          </w:p>
          <w:p w:rsidR="009534F0" w:rsidRPr="009D5D40" w:rsidRDefault="009534F0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</w:tc>
      </w:tr>
      <w:tr w:rsidR="00141FE5" w:rsidRPr="001B5C87" w:rsidTr="005C6B07">
        <w:trPr>
          <w:trHeight w:val="7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7108A2" w:rsidRDefault="007108A2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534F0" w:rsidRDefault="00D54E46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5.</w:t>
            </w:r>
          </w:p>
          <w:p w:rsidR="009534F0" w:rsidRDefault="009534F0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534F0" w:rsidRDefault="009534F0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534F0" w:rsidRDefault="009534F0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534F0" w:rsidRDefault="009534F0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534F0" w:rsidRDefault="009534F0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534F0" w:rsidRDefault="009534F0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534F0" w:rsidRDefault="009534F0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534F0" w:rsidRDefault="009534F0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534F0" w:rsidRDefault="009534F0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534F0" w:rsidRDefault="009534F0" w:rsidP="008D18E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8D18E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8D18E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534F0" w:rsidRDefault="009534F0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534F0" w:rsidRDefault="009534F0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534F0" w:rsidRDefault="009534F0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534F0" w:rsidRDefault="009534F0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141FE5" w:rsidRDefault="00141FE5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C6B07" w:rsidRDefault="005C6B07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C6B07" w:rsidRDefault="005C6B07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C6B07" w:rsidRDefault="005C6B07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C6B07" w:rsidRDefault="005C6B07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C6B07" w:rsidRDefault="005C6B07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C6B07" w:rsidRDefault="005C6B07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C6B07" w:rsidRDefault="005C6B07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C6B07" w:rsidRDefault="005C6B07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C6B07" w:rsidRDefault="005C6B07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C6B07" w:rsidRDefault="005C6B07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C6B07" w:rsidRDefault="005C6B07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C6B07" w:rsidRDefault="005C6B07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C6B07" w:rsidRDefault="005C6B07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C6B07" w:rsidRPr="00353F00" w:rsidRDefault="005C6B07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24DD" w:rsidRDefault="00141FE5" w:rsidP="008324D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353F00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lastRenderedPageBreak/>
              <w:t>S</w:t>
            </w:r>
            <w:r w:rsidR="008324DD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pecjalny </w:t>
            </w:r>
            <w:r w:rsidRPr="00353F00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O</w:t>
            </w:r>
            <w:r w:rsidR="008324DD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środek</w:t>
            </w:r>
          </w:p>
          <w:p w:rsidR="00141FE5" w:rsidRPr="00353F00" w:rsidRDefault="00141FE5" w:rsidP="008324D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353F00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S</w:t>
            </w:r>
            <w:r w:rsidR="008324DD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zkolno-</w:t>
            </w:r>
            <w:r w:rsidRPr="00353F00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W</w:t>
            </w:r>
            <w:r w:rsidR="008324DD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ychowawczy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141FE5" w:rsidRPr="00216D02" w:rsidRDefault="00141FE5" w:rsidP="00786D9E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216D02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Podanie do informacji rodziców miejsc i kontaktów, gdzie mogą uzyskać pomoc (tablica informac</w:t>
            </w:r>
            <w:r w:rsidR="00583552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yjna w budynku S</w:t>
            </w:r>
            <w:r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zkoły, strona ww</w:t>
            </w:r>
            <w:r w:rsidRPr="00216D02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w Ośrodka)</w:t>
            </w:r>
            <w:r w:rsidR="00583552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7108A2" w:rsidRPr="00D17341" w:rsidRDefault="007108A2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141FE5" w:rsidRPr="00D17341" w:rsidRDefault="00141FE5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D1734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plakatów – 1</w:t>
            </w:r>
          </w:p>
          <w:p w:rsidR="00141FE5" w:rsidRPr="00D17341" w:rsidRDefault="00141FE5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</w:tc>
      </w:tr>
      <w:tr w:rsidR="00E6102F" w:rsidRPr="001B5C87" w:rsidTr="005C6B07">
        <w:trPr>
          <w:trHeight w:val="720"/>
        </w:trPr>
        <w:tc>
          <w:tcPr>
            <w:tcW w:w="426" w:type="dxa"/>
            <w:vMerge/>
            <w:tcBorders>
              <w:top w:val="single" w:sz="4" w:space="0" w:color="auto"/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E6102F" w:rsidRDefault="00E6102F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57CAB" w:rsidRDefault="00557CAB" w:rsidP="00430A9D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</w:p>
          <w:p w:rsidR="00E6102F" w:rsidRPr="00165F07" w:rsidRDefault="00E6102F" w:rsidP="00165F07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  <w:r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 xml:space="preserve">Szkoła Podstawowa Nr 1 </w:t>
            </w:r>
            <w:r w:rsidR="00165F07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br/>
            </w:r>
            <w:r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im. Marynarki Wojennej RP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57CAB" w:rsidRPr="00557CAB" w:rsidRDefault="00557CAB" w:rsidP="00557CAB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557CAB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R</w:t>
            </w:r>
            <w:r w:rsidR="00BA3F15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ozpropagowanie plakatów poprzez ich r</w:t>
            </w:r>
            <w:r w:rsidRPr="00557CAB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ozwieszanie</w:t>
            </w:r>
            <w:r w:rsidR="00A275FF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 na korytarzu szkolnym</w:t>
            </w:r>
            <w:r w:rsidR="00786D9E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.</w:t>
            </w:r>
            <w:r w:rsidR="00A275FF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 </w:t>
            </w:r>
          </w:p>
          <w:p w:rsidR="00557CAB" w:rsidRPr="00557CAB" w:rsidRDefault="00557CAB" w:rsidP="00557CAB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557CAB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Przekazywanie informacji poprzez</w:t>
            </w:r>
            <w:r w:rsidR="00A275FF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 rozdawanie dzieciom ulotek</w:t>
            </w:r>
            <w:r w:rsidR="00583552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.</w:t>
            </w:r>
          </w:p>
          <w:p w:rsidR="00E6102F" w:rsidRPr="00216D02" w:rsidRDefault="00557CAB" w:rsidP="00557CAB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557CAB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Uczniowie, u których jest stosowana przemoc w rodzinie są objęc</w:t>
            </w:r>
            <w:r w:rsidR="00430A9D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i pomocą pedagoga i psychologa </w:t>
            </w:r>
            <w:r w:rsidRPr="00557CAB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 </w:t>
            </w:r>
            <w:r w:rsidR="00430A9D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br/>
              <w:t xml:space="preserve">a także </w:t>
            </w:r>
            <w:r w:rsidRPr="00557CAB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kierowani do innych specjalistów</w:t>
            </w:r>
            <w:r w:rsidR="00583552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557CAB" w:rsidRPr="00D17341" w:rsidRDefault="00557CAB" w:rsidP="00557CAB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D1734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plakatów - 5</w:t>
            </w:r>
          </w:p>
          <w:p w:rsidR="00557CAB" w:rsidRPr="00D17341" w:rsidRDefault="00A275FF" w:rsidP="00A275FF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D1734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ulotek - 911</w:t>
            </w:r>
          </w:p>
          <w:p w:rsidR="00E6102F" w:rsidRPr="00D17341" w:rsidRDefault="00557CAB" w:rsidP="002A19BB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D1734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Odbiorcy</w:t>
            </w:r>
            <w:r w:rsidR="00430A9D" w:rsidRPr="00D1734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–</w:t>
            </w:r>
            <w:r w:rsidRPr="00D1734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</w:t>
            </w:r>
            <w:r w:rsidR="002A19B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911 osób</w:t>
            </w:r>
          </w:p>
        </w:tc>
      </w:tr>
      <w:tr w:rsidR="00842F7F" w:rsidRPr="001B5C87" w:rsidTr="005C6B07">
        <w:trPr>
          <w:trHeight w:val="514"/>
        </w:trPr>
        <w:tc>
          <w:tcPr>
            <w:tcW w:w="426" w:type="dxa"/>
            <w:vMerge/>
            <w:tcBorders>
              <w:top w:val="single" w:sz="4" w:space="0" w:color="auto"/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842F7F" w:rsidRDefault="00842F7F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2F7F" w:rsidRPr="00842F7F" w:rsidRDefault="00842F7F" w:rsidP="00842F7F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  <w:r w:rsidRPr="00842F7F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 xml:space="preserve">Szkoła Podstawowa Nr 4 </w:t>
            </w:r>
          </w:p>
          <w:p w:rsidR="00842F7F" w:rsidRPr="00842F7F" w:rsidRDefault="00842F7F" w:rsidP="00842F7F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  <w:r w:rsidRPr="00842F7F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z Oddziałami</w:t>
            </w:r>
          </w:p>
          <w:p w:rsidR="00842F7F" w:rsidRPr="00E93FFC" w:rsidRDefault="00842F7F" w:rsidP="00842F7F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  <w:r w:rsidRPr="00842F7F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Integracyjnymi im. kpt. ż. w. Mamerta Stankiewicza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842F7F" w:rsidRPr="00E93FFC" w:rsidRDefault="00842F7F" w:rsidP="00557CAB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42F7F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Informacje dot. uzyskania pomocy psychologiczno - pedagogicznej zamieszczone są na stronie internetowej oraz</w:t>
            </w:r>
            <w:r w:rsidR="00583552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 na tablicach informacyjnych w S</w:t>
            </w:r>
            <w:r w:rsidRPr="00842F7F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zkole, a także ulotki otrzymane z różnych źródeł dostępne u pedagoga szkolnego.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842F7F" w:rsidRPr="00D17341" w:rsidRDefault="00842F7F" w:rsidP="00842F7F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842F7F" w:rsidRPr="00D17341" w:rsidRDefault="00842F7F" w:rsidP="00842F7F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D1734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plakatów – 4</w:t>
            </w:r>
          </w:p>
          <w:p w:rsidR="00842F7F" w:rsidRPr="00D17341" w:rsidRDefault="00842F7F" w:rsidP="00842F7F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D1734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ulotek - 30</w:t>
            </w:r>
          </w:p>
        </w:tc>
      </w:tr>
      <w:tr w:rsidR="000C6D30" w:rsidRPr="001B5C87" w:rsidTr="005C6B07">
        <w:trPr>
          <w:trHeight w:val="428"/>
        </w:trPr>
        <w:tc>
          <w:tcPr>
            <w:tcW w:w="426" w:type="dxa"/>
            <w:vMerge/>
            <w:tcBorders>
              <w:top w:val="single" w:sz="4" w:space="0" w:color="auto"/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0C6D30" w:rsidRDefault="000C6D30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7EB8" w:rsidRPr="000466A6" w:rsidRDefault="004F7EB8" w:rsidP="004F7EB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0466A6"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  <w:t>Szkoła Podstawowa Nr 6</w:t>
            </w:r>
          </w:p>
          <w:p w:rsidR="000C6D30" w:rsidRPr="00E93FFC" w:rsidRDefault="004F7EB8" w:rsidP="004F7EB8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  <w:r w:rsidRPr="000466A6"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  <w:t>im.  Mieszka I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0C6D30" w:rsidRPr="004F7EB8" w:rsidRDefault="004F7EB8" w:rsidP="00557CAB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4F7EB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Plakaty informujące o prawach dziecka, które są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umieszczone w holu szkolnym.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4F7EB8" w:rsidRPr="00D17341" w:rsidRDefault="004F7EB8" w:rsidP="004F7EB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 w:rsidRPr="00D17341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Liczba plakatów – 2</w:t>
            </w:r>
          </w:p>
          <w:p w:rsidR="000C6D30" w:rsidRPr="00D17341" w:rsidRDefault="000C6D30" w:rsidP="00557CAB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</w:tc>
      </w:tr>
      <w:tr w:rsidR="00F26057" w:rsidRPr="001B5C87" w:rsidTr="00ED530F">
        <w:trPr>
          <w:trHeight w:val="514"/>
        </w:trPr>
        <w:tc>
          <w:tcPr>
            <w:tcW w:w="426" w:type="dxa"/>
            <w:vMerge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057" w:rsidRDefault="00F26057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26057" w:rsidRPr="00E93FFC" w:rsidRDefault="00F26057" w:rsidP="00E7190A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  <w:r w:rsidRPr="00F26057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Zachodniopomorski</w:t>
            </w:r>
            <w:r w:rsidR="00E7190A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e</w:t>
            </w:r>
            <w:r w:rsidR="004F7EB8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 xml:space="preserve"> Centrum Kształcenia </w:t>
            </w:r>
            <w:r w:rsidR="00536D02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Zawodowego</w:t>
            </w:r>
            <w:r w:rsidR="005C6B07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 xml:space="preserve"> i </w:t>
            </w:r>
            <w:r w:rsidRPr="00F26057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 xml:space="preserve">Ustawicznego </w:t>
            </w:r>
            <w:r w:rsidR="00E7190A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br/>
            </w:r>
            <w:r w:rsidRPr="00F26057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ul. Grodzka 3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F26057" w:rsidRDefault="00F26057" w:rsidP="00557CAB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  <w:p w:rsidR="00E7190A" w:rsidRPr="00E93FFC" w:rsidRDefault="00E7190A" w:rsidP="00557CAB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E7190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„ Masz problem? Szukaj pomocy!”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FFFFFF" w:themeFill="background1"/>
          </w:tcPr>
          <w:p w:rsidR="00F26057" w:rsidRPr="00D17341" w:rsidRDefault="00F26057" w:rsidP="00557CAB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E7190A" w:rsidRPr="00D17341" w:rsidRDefault="00E7190A" w:rsidP="00E7190A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D1734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plakatów –  3</w:t>
            </w:r>
          </w:p>
          <w:p w:rsidR="00E7190A" w:rsidRPr="00D17341" w:rsidRDefault="00E7190A" w:rsidP="00E7190A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D1734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ulotek -  90</w:t>
            </w:r>
          </w:p>
        </w:tc>
      </w:tr>
      <w:tr w:rsidR="003E0D0D" w:rsidRPr="001B5C87" w:rsidTr="00ED530F">
        <w:trPr>
          <w:trHeight w:val="720"/>
        </w:trPr>
        <w:tc>
          <w:tcPr>
            <w:tcW w:w="426" w:type="dxa"/>
            <w:vMerge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D0D" w:rsidRDefault="003E0D0D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37B95" w:rsidRDefault="00637B95" w:rsidP="003E0D0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637B95" w:rsidRDefault="00637B95" w:rsidP="003E0D0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3E0D0D" w:rsidRDefault="003E0D0D" w:rsidP="003E0D0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Zespół Szkół Morskich </w:t>
            </w:r>
            <w:r w:rsidR="0019660E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br/>
            </w: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im. E. </w:t>
            </w:r>
            <w:r w:rsidRPr="003E0D0D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Kwiatkowskiego</w:t>
            </w:r>
          </w:p>
          <w:p w:rsidR="003E0D0D" w:rsidRDefault="003E0D0D" w:rsidP="003E0D0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w Świnoujściu</w:t>
            </w:r>
          </w:p>
          <w:p w:rsidR="00670D27" w:rsidRPr="003E0D0D" w:rsidRDefault="00670D27" w:rsidP="00670D2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3E0D0D" w:rsidRPr="003E0D0D" w:rsidRDefault="003E0D0D" w:rsidP="003E0D0D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3E0D0D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Informacja o sposobach pomocy w przypadkach przemocy w rodzinie</w:t>
            </w:r>
          </w:p>
          <w:p w:rsidR="00670D27" w:rsidRDefault="003E0D0D" w:rsidP="003E0D0D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3E0D0D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Ga</w:t>
            </w:r>
            <w:r w:rsidR="00670D27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blotka szkolna „STOP przemocy”.</w:t>
            </w:r>
          </w:p>
          <w:p w:rsidR="003E0D0D" w:rsidRPr="003E0D0D" w:rsidRDefault="003E0D0D" w:rsidP="003E0D0D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3E0D0D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Informowanie rodziców i młodzieży o formach </w:t>
            </w:r>
            <w:r w:rsidR="0019660E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pomocy psychologicznej, prawnej, socjalnej, r</w:t>
            </w:r>
            <w:r w:rsidRPr="003E0D0D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odzinnej.</w:t>
            </w:r>
          </w:p>
          <w:p w:rsidR="003E0D0D" w:rsidRPr="00216D02" w:rsidRDefault="003E0D0D" w:rsidP="00670D2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3E0D0D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We wszystkich </w:t>
            </w:r>
            <w:r w:rsidR="00583552" w:rsidRPr="003E0D0D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I </w:t>
            </w:r>
            <w:r w:rsidRPr="003E0D0D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klasach </w:t>
            </w:r>
            <w:r w:rsidR="00637B95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poinformowano rodzicó</w:t>
            </w:r>
            <w:r w:rsidR="00A275FF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w </w:t>
            </w:r>
            <w:r w:rsidR="00637B95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o pomocy </w:t>
            </w:r>
            <w:r w:rsidRPr="003E0D0D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psychologicz</w:t>
            </w:r>
            <w:r w:rsidR="00A275FF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no-pedagogicznej;</w:t>
            </w:r>
            <w:r w:rsidR="00637B95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 poinformowano</w:t>
            </w:r>
            <w:r w:rsidRPr="003E0D0D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 rodziców o możliwości </w:t>
            </w:r>
            <w:r w:rsidR="00637B95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uzyskania </w:t>
            </w:r>
            <w:r w:rsidRPr="003E0D0D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wsparcia dla ofiar przemocy w rodzinie,</w:t>
            </w:r>
            <w:r w:rsidR="00637B95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 jak również wsparcia w sytuacji występowania uzależnień</w:t>
            </w:r>
            <w:r w:rsidR="00670D27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637B95" w:rsidRPr="00D17341" w:rsidRDefault="00637B95" w:rsidP="00637B9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637B95" w:rsidRPr="00D17341" w:rsidRDefault="00637B95" w:rsidP="00637B9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637B95" w:rsidRPr="00D17341" w:rsidRDefault="00637B95" w:rsidP="00637B9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D1734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plakatów –  3</w:t>
            </w:r>
          </w:p>
          <w:p w:rsidR="00637B95" w:rsidRPr="00D17341" w:rsidRDefault="00637B95" w:rsidP="00637B9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637B95" w:rsidRDefault="00637B95" w:rsidP="00637B9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D1734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ulotek -  30</w:t>
            </w:r>
          </w:p>
          <w:p w:rsidR="00670D27" w:rsidRDefault="00670D27" w:rsidP="00637B9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670D27" w:rsidRDefault="00670D27" w:rsidP="00637B9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670D27" w:rsidRPr="00D17341" w:rsidRDefault="00670D27" w:rsidP="00637B9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odbiorców -58 rodziców</w:t>
            </w:r>
          </w:p>
          <w:p w:rsidR="003E0D0D" w:rsidRPr="00D17341" w:rsidRDefault="003E0D0D" w:rsidP="00637B9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</w:tc>
      </w:tr>
      <w:tr w:rsidR="00711420" w:rsidRPr="001B5C87" w:rsidTr="005C6B07">
        <w:trPr>
          <w:trHeight w:val="7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ED530F" w:rsidRDefault="00ED530F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ED530F" w:rsidRDefault="00ED530F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ED530F" w:rsidRDefault="00ED530F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ED530F" w:rsidRDefault="00ED530F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ED530F" w:rsidRDefault="00ED530F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ED530F" w:rsidRDefault="00ED530F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ED530F" w:rsidRDefault="00ED530F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ED530F" w:rsidRDefault="00ED530F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ED530F" w:rsidRDefault="00D54E46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6.</w:t>
            </w:r>
          </w:p>
          <w:p w:rsidR="00ED530F" w:rsidRDefault="00ED530F" w:rsidP="00ED530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ED530F" w:rsidRDefault="00ED530F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ED530F" w:rsidRDefault="00ED530F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ED530F" w:rsidRDefault="00ED530F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ED530F" w:rsidRDefault="00ED530F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ED530F" w:rsidRDefault="00ED530F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711420" w:rsidRDefault="00711420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11420" w:rsidRDefault="005C6B07" w:rsidP="003E0D0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Zespół Szkół </w:t>
            </w:r>
            <w:r w:rsidR="00711420" w:rsidRPr="00711420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w Świnoujściu Wojewódzkiego Zakładu Doskonalenia Zawodowego  </w:t>
            </w:r>
            <w:r w:rsidR="00711420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br/>
            </w:r>
            <w:r w:rsidR="00711420" w:rsidRPr="00711420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w Szczecinie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711420" w:rsidRDefault="00711420" w:rsidP="00711420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  <w:p w:rsidR="00711420" w:rsidRPr="00711420" w:rsidRDefault="00711420" w:rsidP="00711420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Zamieszczenie </w:t>
            </w:r>
            <w:r w:rsidR="002A19BB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plakatów informacyjnych</w:t>
            </w:r>
            <w:r w:rsidRPr="00711420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 z kontaktami do lokalnych instytucji</w:t>
            </w:r>
            <w:r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 pomocowych.</w:t>
            </w:r>
          </w:p>
          <w:p w:rsidR="00711420" w:rsidRPr="003E0D0D" w:rsidRDefault="00711420" w:rsidP="00711420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R</w:t>
            </w:r>
            <w:r w:rsidRPr="00711420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ozprowadzenie ulotek informacyjnych z </w:t>
            </w:r>
            <w:r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lokalnie oferowanymi różnymi </w:t>
            </w:r>
            <w:r w:rsidRPr="00711420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formami pomocy</w:t>
            </w:r>
            <w:r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711420" w:rsidRPr="00D17341" w:rsidRDefault="00711420" w:rsidP="00711420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711420" w:rsidRPr="00D17341" w:rsidRDefault="002A19BB" w:rsidP="002A19BB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plakatów – 3</w:t>
            </w:r>
          </w:p>
          <w:p w:rsidR="00711420" w:rsidRPr="00D17341" w:rsidRDefault="00711420" w:rsidP="00711420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D1734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ulotek - 50</w:t>
            </w:r>
          </w:p>
        </w:tc>
      </w:tr>
      <w:tr w:rsidR="007108A2" w:rsidRPr="001B5C87" w:rsidTr="005C6B07">
        <w:trPr>
          <w:trHeight w:val="305"/>
        </w:trPr>
        <w:tc>
          <w:tcPr>
            <w:tcW w:w="426" w:type="dxa"/>
            <w:vMerge/>
            <w:tcBorders>
              <w:top w:val="single" w:sz="4" w:space="0" w:color="auto"/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7108A2" w:rsidRPr="00353F00" w:rsidRDefault="007108A2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108A2" w:rsidRPr="00353F00" w:rsidRDefault="007108A2" w:rsidP="007108A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Przedszkole M</w:t>
            </w:r>
            <w:r w:rsidRPr="001426A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iejskie</w:t>
            </w:r>
            <w:r w:rsidR="00BA477C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br/>
            </w:r>
            <w:r w:rsidRPr="001426A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 xml:space="preserve"> Nr 1 ,,Perełki Bałtyku”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7108A2" w:rsidRPr="00216D02" w:rsidRDefault="007108A2" w:rsidP="007108A2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7108A2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Objęcie pomocą psychologiczno –</w:t>
            </w:r>
            <w:r w:rsidR="00583552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 </w:t>
            </w:r>
            <w:r w:rsidR="00A275FF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pedagogiczną dzieci </w:t>
            </w:r>
            <w:r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i rodziców. </w:t>
            </w:r>
            <w:r w:rsidRPr="007108A2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Udostępnianie informacji </w:t>
            </w:r>
            <w:r w:rsidR="00A275FF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br/>
            </w:r>
            <w:r w:rsidRPr="007108A2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o możliwości wzięcia udziału w spotkaniach ,, Szkoła dla rodziców”.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7108A2" w:rsidRPr="00D17341" w:rsidRDefault="007108A2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7108A2" w:rsidRPr="00D17341" w:rsidRDefault="005C6B07" w:rsidP="005C6B07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D1734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plakatów – 1</w:t>
            </w:r>
          </w:p>
        </w:tc>
      </w:tr>
      <w:tr w:rsidR="00D82484" w:rsidRPr="001B5C87" w:rsidTr="005C6B07">
        <w:trPr>
          <w:trHeight w:val="503"/>
        </w:trPr>
        <w:tc>
          <w:tcPr>
            <w:tcW w:w="426" w:type="dxa"/>
            <w:vMerge/>
            <w:tcBorders>
              <w:top w:val="single" w:sz="4" w:space="0" w:color="auto"/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D82484" w:rsidRPr="00353F00" w:rsidRDefault="00D82484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2484" w:rsidRDefault="00D82484" w:rsidP="00D82484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D82484" w:rsidRDefault="00D82484" w:rsidP="00701E75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D82484" w:rsidRPr="00D82484" w:rsidRDefault="00D82484" w:rsidP="00D82484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D82484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Przedszkole Miejskie nr 3</w:t>
            </w:r>
          </w:p>
          <w:p w:rsidR="00D82484" w:rsidRDefault="00D82484" w:rsidP="00D8248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  <w:r w:rsidRPr="00D82484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„Pod Żaglami”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82484" w:rsidRPr="002A19BB" w:rsidRDefault="00D82484" w:rsidP="00BA3F15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D82484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Co roku we wrześniu, dyrektor placówki </w:t>
            </w:r>
            <w:r w:rsidR="00BA3F15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informuje </w:t>
            </w:r>
            <w:r w:rsidRPr="00D82484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rodziców</w:t>
            </w:r>
            <w:r w:rsidR="00583552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,</w:t>
            </w:r>
            <w:r w:rsidRPr="00D82484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 że w wyniku stwierdzenia lub podejrzenia przemocy w rodzinie (występującej pod różnymi postacia</w:t>
            </w:r>
            <w:r w:rsidR="00A24DF0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mi od fizycznej, po psychiczną). Pracownicy przedszkola</w:t>
            </w:r>
            <w:r w:rsidRPr="00D82484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 </w:t>
            </w:r>
            <w:r w:rsidR="00A24DF0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są zobligowani</w:t>
            </w:r>
            <w:r w:rsidRPr="00D82484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 do wszczęcia procedury NIEBIESKIEJ KARTY i podjęcia działań interwencyjnych z zaangażowaniem jednostek o</w:t>
            </w:r>
            <w:r w:rsidR="00BF2D4F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rganizacyjnych takich jak </w:t>
            </w:r>
            <w:r w:rsidRPr="00D82484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M</w:t>
            </w:r>
            <w:r w:rsidR="00BF2D4F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iejski </w:t>
            </w:r>
            <w:r w:rsidRPr="00D82484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O</w:t>
            </w:r>
            <w:r w:rsidR="00BF2D4F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środek </w:t>
            </w:r>
            <w:r w:rsidRPr="00D82484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P</w:t>
            </w:r>
            <w:r w:rsidR="00BF2D4F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omocy </w:t>
            </w:r>
            <w:r w:rsidRPr="00D82484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R</w:t>
            </w:r>
            <w:r w:rsidR="00BF2D4F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odzinie</w:t>
            </w:r>
            <w:r w:rsidRPr="00D82484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, </w:t>
            </w:r>
            <w:r w:rsidR="00BF2D4F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Komisja Rozwiązywania Problemów A</w:t>
            </w:r>
            <w:r w:rsidRPr="00D82484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lkoholowych, Policja (…)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D82484" w:rsidRDefault="00D82484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D82484" w:rsidRDefault="00D82484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D82484" w:rsidRPr="002A19BB" w:rsidRDefault="00D82484" w:rsidP="002A19BB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139 rodziców – </w:t>
            </w:r>
            <w:r w:rsidRPr="00D82484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IX</w:t>
            </w: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.</w:t>
            </w:r>
            <w:r w:rsidRPr="00D82484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2017</w:t>
            </w:r>
          </w:p>
        </w:tc>
      </w:tr>
      <w:tr w:rsidR="00BA477C" w:rsidRPr="001B5C87" w:rsidTr="005C6B07">
        <w:trPr>
          <w:trHeight w:val="479"/>
        </w:trPr>
        <w:tc>
          <w:tcPr>
            <w:tcW w:w="426" w:type="dxa"/>
            <w:vMerge/>
            <w:tcBorders>
              <w:top w:val="single" w:sz="4" w:space="0" w:color="auto"/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BA477C" w:rsidRPr="00353F00" w:rsidRDefault="00BA477C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477C" w:rsidRDefault="00BA477C" w:rsidP="007108A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  <w:r w:rsidRPr="00BA477C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 xml:space="preserve">Przedszkole Miejskie </w:t>
            </w:r>
          </w:p>
          <w:p w:rsidR="00BA477C" w:rsidRDefault="00BA477C" w:rsidP="007108A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  <w:r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N</w:t>
            </w:r>
            <w:r w:rsidRPr="00BA477C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r 5 „Bajka”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A477C" w:rsidRPr="007108A2" w:rsidRDefault="00B66ED3" w:rsidP="007108A2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B66ED3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Ogłoszenie dla rodziców o możliwości sko</w:t>
            </w:r>
            <w:r w:rsidR="009309E7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rzystania z pomocy w razie występowani</w:t>
            </w:r>
            <w:r w:rsidR="009309E7" w:rsidRPr="00B66ED3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a</w:t>
            </w:r>
            <w:r w:rsidRPr="00B66ED3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 przemocy </w:t>
            </w:r>
            <w:r w:rsidR="00A275FF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br/>
            </w:r>
            <w:r w:rsidRPr="00B66ED3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w rodzinie.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66ED3" w:rsidRPr="009D5D40" w:rsidRDefault="00B66ED3" w:rsidP="005C6B07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9D5D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plakatów – 1</w:t>
            </w:r>
          </w:p>
          <w:p w:rsidR="00B66ED3" w:rsidRDefault="00B66ED3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</w:tc>
      </w:tr>
      <w:tr w:rsidR="00141FE5" w:rsidRPr="001B5C87" w:rsidTr="005C6B07">
        <w:trPr>
          <w:trHeight w:val="525"/>
        </w:trPr>
        <w:tc>
          <w:tcPr>
            <w:tcW w:w="426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141FE5" w:rsidRPr="00353F00" w:rsidRDefault="00141FE5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108A2" w:rsidRDefault="007108A2" w:rsidP="009D5D40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</w:p>
          <w:p w:rsidR="00141FE5" w:rsidRPr="00141FE5" w:rsidRDefault="00141FE5" w:rsidP="009D5D40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141FE5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 xml:space="preserve">Liceum Ogólnokształcące </w:t>
            </w:r>
            <w:r w:rsidR="008324DD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br/>
            </w:r>
            <w:r w:rsidRPr="00141FE5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>z Oddziałami Integracyjnymi im. Mieszka I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141FE5" w:rsidRPr="00141FE5" w:rsidRDefault="00141FE5" w:rsidP="00141FE5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41FE5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Kierowanie rodzin do Miejskiego Ośrodka Pomocy Rodzinie,</w:t>
            </w:r>
            <w:r w:rsidR="00A24DF0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 w tym do Specjalistycznego</w:t>
            </w:r>
            <w:r w:rsidRPr="00141FE5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 Ośrodka Wsparci</w:t>
            </w:r>
            <w:r w:rsidR="00A24DF0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a dla Ofiar Przemocy w Rodzinie,</w:t>
            </w:r>
            <w:r w:rsidRPr="00141FE5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 Ośrodka Interwencji Kryzysowej.</w:t>
            </w:r>
          </w:p>
          <w:p w:rsidR="00141FE5" w:rsidRDefault="00141FE5" w:rsidP="00141FE5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141FE5">
              <w:rPr>
                <w:rFonts w:ascii="Times New Roman" w:eastAsia="ヒラギノ角ゴ Pro W3" w:hAnsi="Times New Roman" w:cs="Times New Roman"/>
                <w:color w:val="000000"/>
                <w:sz w:val="20"/>
                <w:szCs w:val="24"/>
              </w:rPr>
              <w:t>Popularyzowanie numerów telefonów, pod którymi młodzież i rodzice mogą uzyskać pomoc.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634D69" w:rsidRPr="00D17341" w:rsidRDefault="002A19BB" w:rsidP="00634D6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after="0" w:line="256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ヒラギノ角ゴ Pro W3" w:hAnsi="Times New Roman" w:cs="Times New Roman"/>
                <w:color w:val="000000"/>
                <w:kern w:val="2"/>
                <w:sz w:val="18"/>
                <w:szCs w:val="18"/>
              </w:rPr>
              <w:t xml:space="preserve">Liczba </w:t>
            </w:r>
            <w:r w:rsidR="00634D69" w:rsidRPr="00D17341">
              <w:rPr>
                <w:rFonts w:ascii="Times New Roman" w:eastAsia="ヒラギノ角ゴ Pro W3" w:hAnsi="Times New Roman" w:cs="Times New Roman"/>
                <w:color w:val="000000"/>
                <w:kern w:val="2"/>
                <w:sz w:val="18"/>
                <w:szCs w:val="18"/>
              </w:rPr>
              <w:t xml:space="preserve">odbiorców - </w:t>
            </w:r>
            <w:r w:rsidR="00634D69" w:rsidRPr="00D17341"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>15 osób</w:t>
            </w:r>
          </w:p>
          <w:p w:rsidR="00634D69" w:rsidRPr="00D17341" w:rsidRDefault="00634D69" w:rsidP="005C6B07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after="0" w:line="256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</w:pPr>
            <w:r w:rsidRPr="00D17341"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>Liczba plakatów – 1</w:t>
            </w:r>
            <w:r w:rsidR="005C6B07" w:rsidRPr="00D17341"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 xml:space="preserve">,  </w:t>
            </w:r>
            <w:r w:rsidRPr="00D17341"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>Liczba ulotek - 25</w:t>
            </w:r>
          </w:p>
          <w:p w:rsidR="00141FE5" w:rsidRPr="009D5D40" w:rsidRDefault="00634D69" w:rsidP="00634D69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D17341"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>Ogólna liczba opracowanych i upowszechnionych materiałów informacyjnych - 1</w:t>
            </w:r>
          </w:p>
        </w:tc>
      </w:tr>
      <w:tr w:rsidR="00A0546C" w:rsidRPr="001B5C87" w:rsidTr="00ED530F">
        <w:trPr>
          <w:trHeight w:val="770"/>
        </w:trPr>
        <w:tc>
          <w:tcPr>
            <w:tcW w:w="426" w:type="dxa"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A0546C" w:rsidRPr="00ED530F" w:rsidRDefault="00A0546C" w:rsidP="00ED530F">
            <w:pPr>
              <w:rPr>
                <w:rFonts w:ascii="Times New Roman" w:eastAsia="Lucida Sans Unicode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546C" w:rsidRPr="00A0546C" w:rsidRDefault="00A0546C" w:rsidP="00A0546C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  <w:r w:rsidRPr="00A0546C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K</w:t>
            </w:r>
            <w:r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atolickie Liceum Ogólnokształcą</w:t>
            </w:r>
            <w:r w:rsidRPr="00A0546C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 xml:space="preserve">ce </w:t>
            </w:r>
          </w:p>
          <w:p w:rsidR="00ED530F" w:rsidRPr="00ED530F" w:rsidRDefault="00A0546C" w:rsidP="00ED530F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  <w:r w:rsidRPr="00A0546C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im. św. Jadwigi Królowej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ED530F" w:rsidRPr="00141FE5" w:rsidRDefault="00A0546C" w:rsidP="005321D0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after="0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0546C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Informacje na zebrania</w:t>
            </w: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ch z r</w:t>
            </w:r>
            <w:r w:rsidRPr="00A0546C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odzicami i w rozmowach indywidualnych o</w:t>
            </w: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 możliwościach uzyskania pomocy w trudnych sytuacjach.</w:t>
            </w:r>
            <w:r w:rsidR="005C6B07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A0546C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Dystry</w:t>
            </w: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bucja ma</w:t>
            </w:r>
            <w:r w:rsidR="00165F07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teriałów i</w:t>
            </w:r>
            <w:r w:rsidR="005321D0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nformacyjnych.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ED530F" w:rsidRPr="00D17341" w:rsidRDefault="00ED530F" w:rsidP="00ED530F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after="0" w:line="256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2"/>
                <w:sz w:val="18"/>
                <w:szCs w:val="18"/>
              </w:rPr>
            </w:pPr>
          </w:p>
          <w:p w:rsidR="005321D0" w:rsidRDefault="00A0546C" w:rsidP="00ED530F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after="0" w:line="256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2"/>
                <w:sz w:val="18"/>
                <w:szCs w:val="18"/>
              </w:rPr>
            </w:pPr>
            <w:r w:rsidRPr="00D17341">
              <w:rPr>
                <w:rFonts w:ascii="Times New Roman" w:eastAsia="ヒラギノ角ゴ Pro W3" w:hAnsi="Times New Roman" w:cs="Times New Roman"/>
                <w:color w:val="000000"/>
                <w:kern w:val="2"/>
                <w:sz w:val="18"/>
                <w:szCs w:val="18"/>
              </w:rPr>
              <w:t>Liczba plakatów – 10</w:t>
            </w:r>
            <w:r w:rsidR="00ED530F" w:rsidRPr="00D17341">
              <w:rPr>
                <w:rFonts w:ascii="Times New Roman" w:eastAsia="ヒラギノ角ゴ Pro W3" w:hAnsi="Times New Roman" w:cs="Times New Roman"/>
                <w:color w:val="000000"/>
                <w:kern w:val="2"/>
                <w:sz w:val="18"/>
                <w:szCs w:val="18"/>
              </w:rPr>
              <w:t xml:space="preserve">,  </w:t>
            </w:r>
          </w:p>
          <w:p w:rsidR="00A0546C" w:rsidRPr="00D17341" w:rsidRDefault="00ED530F" w:rsidP="00ED530F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after="0" w:line="256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2"/>
                <w:sz w:val="18"/>
                <w:szCs w:val="18"/>
              </w:rPr>
            </w:pPr>
            <w:r w:rsidRPr="00D17341">
              <w:rPr>
                <w:rFonts w:ascii="Times New Roman" w:eastAsia="ヒラギノ角ゴ Pro W3" w:hAnsi="Times New Roman" w:cs="Times New Roman"/>
                <w:color w:val="000000"/>
                <w:kern w:val="2"/>
                <w:sz w:val="18"/>
                <w:szCs w:val="18"/>
              </w:rPr>
              <w:t xml:space="preserve"> </w:t>
            </w:r>
            <w:r w:rsidR="00A0546C" w:rsidRPr="00D17341">
              <w:rPr>
                <w:rFonts w:ascii="Times New Roman" w:eastAsia="ヒラギノ角ゴ Pro W3" w:hAnsi="Times New Roman" w:cs="Times New Roman"/>
                <w:color w:val="000000"/>
                <w:kern w:val="2"/>
                <w:sz w:val="18"/>
                <w:szCs w:val="18"/>
              </w:rPr>
              <w:t>Liczba ulotek - 50</w:t>
            </w:r>
          </w:p>
        </w:tc>
      </w:tr>
      <w:tr w:rsidR="009D5D40" w:rsidRPr="001B5C87" w:rsidTr="005C6B07">
        <w:trPr>
          <w:trHeight w:val="52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5D40" w:rsidRPr="00353F00" w:rsidRDefault="009D5D40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D5D40" w:rsidRPr="00353F00" w:rsidRDefault="009D5D40" w:rsidP="00ED530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D5D40" w:rsidRPr="00353F00" w:rsidRDefault="009D5D40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D5D40" w:rsidRPr="00353F00" w:rsidRDefault="009D5D40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D5D40" w:rsidRPr="000A4BC5" w:rsidRDefault="009D5D40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16"/>
                <w:szCs w:val="16"/>
              </w:rPr>
            </w:pPr>
          </w:p>
          <w:p w:rsidR="009D5D40" w:rsidRPr="000A4BC5" w:rsidRDefault="00D54E46" w:rsidP="009534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7.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D5D40" w:rsidRPr="00353F00" w:rsidRDefault="009D5D40" w:rsidP="009D5D40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9D5D40" w:rsidRPr="00353F00" w:rsidRDefault="009D5D40" w:rsidP="00ED530F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9D5D40" w:rsidRPr="00353F00" w:rsidRDefault="009D5D40" w:rsidP="008324DD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9D5D40" w:rsidRPr="00353F00" w:rsidRDefault="009D5D40" w:rsidP="009D5D40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353F00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Szpital Miejski </w:t>
            </w:r>
            <w:r w:rsidRPr="00353F00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br/>
              <w:t xml:space="preserve">im. J. Garduły </w:t>
            </w:r>
            <w:r w:rsidRPr="00353F00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br/>
              <w:t>sp. Z.O.O</w:t>
            </w:r>
          </w:p>
          <w:p w:rsidR="009D5D40" w:rsidRPr="00ED530F" w:rsidRDefault="009D5D40" w:rsidP="00ED530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353F00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Centrum Zdrowia Psychicznego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9D5D40" w:rsidRPr="00216D02" w:rsidRDefault="009D5D40" w:rsidP="00D709B4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Poradnictwo i edukacja pacjentów Centrum Zdrowia Psychicznego w zakresie przeciwdziałania przemocy</w:t>
            </w:r>
            <w:r w:rsidR="00FA073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 </w:t>
            </w:r>
            <w:r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>w rodzinie w poradniach i oddziałach pobytu dziennego.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9D5D40" w:rsidRPr="00D17341" w:rsidRDefault="009D5D40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9D5D40" w:rsidRPr="00D17341" w:rsidRDefault="009D5D40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D1734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porad - 86</w:t>
            </w:r>
          </w:p>
        </w:tc>
      </w:tr>
      <w:tr w:rsidR="009D5D40" w:rsidRPr="001B5C87" w:rsidTr="005C6B07">
        <w:trPr>
          <w:trHeight w:val="446"/>
        </w:trPr>
        <w:tc>
          <w:tcPr>
            <w:tcW w:w="426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5D40" w:rsidRDefault="009D5D40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D5D40" w:rsidRPr="00836CAB" w:rsidRDefault="009D5D40" w:rsidP="00D709B4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9D5D40" w:rsidRDefault="009D5D40" w:rsidP="00D709B4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  <w:t xml:space="preserve">Poradnictwo i edukacja w środowisku pacjenta  udzielana przez Zespół Leczenia Środowiskowego w zakresie przemocy domowej. 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9D5D40" w:rsidRPr="00D17341" w:rsidRDefault="009D5D40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9D5D40" w:rsidRPr="00D17341" w:rsidRDefault="009D5D40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D1734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porad - 7</w:t>
            </w:r>
          </w:p>
        </w:tc>
      </w:tr>
      <w:tr w:rsidR="009D5D40" w:rsidRPr="001B5C87" w:rsidTr="005C6B07">
        <w:trPr>
          <w:trHeight w:val="425"/>
        </w:trPr>
        <w:tc>
          <w:tcPr>
            <w:tcW w:w="426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5D40" w:rsidRDefault="009D5D40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D5D40" w:rsidRDefault="009D5D40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9D5D40" w:rsidRPr="00F37A5D" w:rsidRDefault="009D5D40" w:rsidP="001B5C87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F37A5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Zwiększanie motywacji u pacjentów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 problemem alkoholowym do udziału w programach edukacyjno-korekcyjnych</w:t>
            </w:r>
            <w:r w:rsidR="008324D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9D5D40" w:rsidRPr="00D17341" w:rsidRDefault="009D5D40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9D5D40" w:rsidRPr="00D17341" w:rsidRDefault="009D5D40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D1734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porad - 2</w:t>
            </w:r>
          </w:p>
        </w:tc>
      </w:tr>
      <w:tr w:rsidR="009D5D40" w:rsidRPr="001B5C87" w:rsidTr="005C6B07">
        <w:trPr>
          <w:trHeight w:val="25"/>
        </w:trPr>
        <w:tc>
          <w:tcPr>
            <w:tcW w:w="426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5D40" w:rsidRDefault="009D5D40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D5D40" w:rsidRDefault="009D5D40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9D5D40" w:rsidRPr="00F37A5D" w:rsidRDefault="009D5D40" w:rsidP="00F37A5D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Współpraca z instytucjami pracującymi w zakresie przeciwdziałania przemocy w rodzinie.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9D5D40" w:rsidRPr="00D17341" w:rsidRDefault="009D5D40" w:rsidP="005C6B07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D1734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instytucji - 8</w:t>
            </w:r>
          </w:p>
        </w:tc>
      </w:tr>
      <w:tr w:rsidR="009D5D40" w:rsidRPr="001B5C87" w:rsidTr="000A4BC5">
        <w:trPr>
          <w:trHeight w:val="25"/>
        </w:trPr>
        <w:tc>
          <w:tcPr>
            <w:tcW w:w="426" w:type="dxa"/>
            <w:vMerge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D40" w:rsidRDefault="009D5D40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D5D40" w:rsidRDefault="009D5D40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9D5D40" w:rsidRDefault="009D5D40" w:rsidP="00F37A5D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Krótkie interwencje wobec osób doznających przemocy domowej</w:t>
            </w:r>
            <w:r w:rsidR="008324D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9D5D40" w:rsidRPr="00D17341" w:rsidRDefault="005C6B07" w:rsidP="00ED530F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D1734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interwencji - 16</w:t>
            </w:r>
          </w:p>
        </w:tc>
      </w:tr>
      <w:tr w:rsidR="009D5D40" w:rsidRPr="001B5C87" w:rsidTr="000A4BC5">
        <w:trPr>
          <w:trHeight w:val="25"/>
        </w:trPr>
        <w:tc>
          <w:tcPr>
            <w:tcW w:w="426" w:type="dxa"/>
            <w:vMerge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D40" w:rsidRDefault="009D5D40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D5D40" w:rsidRDefault="009D5D40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9D5D40" w:rsidRDefault="009D5D40" w:rsidP="00F37A5D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Kompleksowa opieka psychiatryczno – terapeutyczna adekwatna do potrzeb osoby doznającej przemocy</w:t>
            </w:r>
            <w:r w:rsidR="008324D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9D5D40" w:rsidRPr="00D17341" w:rsidRDefault="009D5D40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9D5D40" w:rsidRPr="00D17341" w:rsidRDefault="009D5D40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D1734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wizyt - 86</w:t>
            </w:r>
          </w:p>
        </w:tc>
      </w:tr>
      <w:tr w:rsidR="000A4BC5" w:rsidRPr="001B5C87" w:rsidTr="005321D0">
        <w:trPr>
          <w:trHeight w:val="644"/>
        </w:trPr>
        <w:tc>
          <w:tcPr>
            <w:tcW w:w="4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BC5" w:rsidRDefault="000A4BC5" w:rsidP="000A4BC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0A4BC5" w:rsidRPr="000A4BC5" w:rsidRDefault="00D54E46" w:rsidP="000A4BC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8</w:t>
            </w:r>
            <w:r w:rsidR="000A4BC5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4BC5" w:rsidRDefault="000A4BC5" w:rsidP="000A4BC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Stowarzyszenie T</w:t>
            </w:r>
            <w:r w:rsidRPr="000A4BC5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rzeźwościowe „HOL”</w:t>
            </w:r>
          </w:p>
          <w:p w:rsidR="000A4BC5" w:rsidRPr="000A4BC5" w:rsidRDefault="000A4BC5" w:rsidP="000A4BC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ul. Hołdu Pruskiego 13/2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321D0" w:rsidRDefault="000A4BC5" w:rsidP="00F37A5D">
            <w:pPr>
              <w:widowControl w:val="0"/>
              <w:suppressAutoHyphens/>
              <w:spacing w:after="0" w:line="100" w:lineRule="atLeast"/>
              <w:jc w:val="both"/>
            </w:pPr>
            <w:r w:rsidRPr="000A4BC5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Prowadzenie Centrum Pomocy i Wsparcia w Zakresie Uzależnień -  działania informacyjne dla osób poszukujących wsparcia zarówno w zakresie rozwiązywania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ich</w:t>
            </w:r>
            <w:r w:rsidRPr="000A4BC5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własnych problemów związanych z uzależnieniem jak i występujących w rodzinach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.</w:t>
            </w:r>
            <w:r>
              <w:t xml:space="preserve"> </w:t>
            </w:r>
          </w:p>
          <w:p w:rsidR="000A4BC5" w:rsidRDefault="005321D0" w:rsidP="005321D0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Działania pomocowe.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0A4BC5" w:rsidRPr="00D17341" w:rsidRDefault="000A4BC5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5321D0" w:rsidRDefault="000A4BC5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2"/>
                <w:sz w:val="18"/>
                <w:szCs w:val="18"/>
              </w:rPr>
            </w:pPr>
            <w:r w:rsidRPr="00D17341">
              <w:rPr>
                <w:rFonts w:ascii="Times New Roman" w:eastAsia="ヒラギノ角ゴ Pro W3" w:hAnsi="Times New Roman" w:cs="Times New Roman"/>
                <w:color w:val="000000"/>
                <w:kern w:val="2"/>
                <w:sz w:val="18"/>
                <w:szCs w:val="18"/>
              </w:rPr>
              <w:t>Liczba ulotek – ok. 500</w:t>
            </w:r>
          </w:p>
          <w:p w:rsidR="005321D0" w:rsidRDefault="005321D0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2"/>
                <w:sz w:val="18"/>
                <w:szCs w:val="18"/>
              </w:rPr>
            </w:pPr>
          </w:p>
          <w:p w:rsidR="000A4BC5" w:rsidRDefault="005321D0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ヒラギノ角ゴ Pro W3" w:hAnsi="Times New Roman" w:cs="Times New Roman"/>
                <w:color w:val="000000"/>
                <w:kern w:val="2"/>
                <w:sz w:val="18"/>
                <w:szCs w:val="18"/>
              </w:rPr>
              <w:t xml:space="preserve">Liczba odbiorców -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110 osób.</w:t>
            </w:r>
          </w:p>
          <w:p w:rsidR="005321D0" w:rsidRPr="00D17341" w:rsidRDefault="005321D0" w:rsidP="00E84198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</w:tc>
      </w:tr>
    </w:tbl>
    <w:p w:rsidR="00880F03" w:rsidRPr="00BF2D4F" w:rsidRDefault="009D233F" w:rsidP="00880F03">
      <w:pPr>
        <w:pStyle w:val="Akapitzlist"/>
        <w:widowControl w:val="0"/>
        <w:numPr>
          <w:ilvl w:val="1"/>
          <w:numId w:val="32"/>
        </w:numPr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</w:rPr>
      </w:pPr>
      <w:r w:rsidRPr="008D18E7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</w:rPr>
        <w:t>Podsumowanie wskaźników:</w:t>
      </w:r>
      <w:r w:rsidR="00BF2D4F" w:rsidRPr="00BF2D4F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</w:t>
      </w:r>
      <w:r w:rsidR="00880F03" w:rsidRPr="00DD1D7F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>liczba plakatów –</w:t>
      </w:r>
      <w:r w:rsidR="00B97B7A" w:rsidRPr="00DD1D7F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 xml:space="preserve"> 173</w:t>
      </w:r>
      <w:r w:rsidR="00880F03" w:rsidRPr="00DD1D7F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 xml:space="preserve">, liczba udostępnionych ulotek informacyjnych </w:t>
      </w:r>
      <w:r w:rsidR="00BF2D4F" w:rsidRPr="00DD1D7F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>–</w:t>
      </w:r>
      <w:r w:rsidR="00880F03" w:rsidRPr="00DD1D7F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 xml:space="preserve"> </w:t>
      </w:r>
      <w:r w:rsidR="00B97B7A" w:rsidRPr="00DD1D7F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>2336</w:t>
      </w:r>
    </w:p>
    <w:p w:rsidR="009D233F" w:rsidRPr="008D18E7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</w:rPr>
      </w:pPr>
    </w:p>
    <w:p w:rsidR="00F90ABB" w:rsidRPr="008D18E7" w:rsidRDefault="00F90ABB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</w:p>
    <w:p w:rsidR="00BF2D4F" w:rsidRDefault="00BF2D4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DD1D7F" w:rsidRPr="009D233F" w:rsidRDefault="00DD1D7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tbl>
      <w:tblPr>
        <w:tblW w:w="15309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8"/>
        <w:gridCol w:w="2751"/>
        <w:gridCol w:w="9497"/>
        <w:gridCol w:w="2693"/>
      </w:tblGrid>
      <w:tr w:rsidR="009D233F" w:rsidRPr="009D233F" w:rsidTr="00430A9D">
        <w:tc>
          <w:tcPr>
            <w:tcW w:w="15309" w:type="dxa"/>
            <w:gridSpan w:val="4"/>
            <w:shd w:val="clear" w:color="auto" w:fill="E7E6E6" w:themeFill="background2"/>
          </w:tcPr>
          <w:p w:rsidR="009D233F" w:rsidRPr="009D233F" w:rsidRDefault="009D233F" w:rsidP="00AA5996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1.3 Organizowanie konferencji, seminariów , szkoleń, debat poświęconych problemowi przemocy w rodzinie</w:t>
            </w:r>
          </w:p>
        </w:tc>
      </w:tr>
      <w:tr w:rsidR="009D233F" w:rsidRPr="009D233F" w:rsidTr="00C132A7">
        <w:tc>
          <w:tcPr>
            <w:tcW w:w="368" w:type="dxa"/>
            <w:shd w:val="clear" w:color="auto" w:fill="auto"/>
          </w:tcPr>
          <w:p w:rsidR="009D233F" w:rsidRPr="009038F3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9038F3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LP.</w:t>
            </w:r>
          </w:p>
        </w:tc>
        <w:tc>
          <w:tcPr>
            <w:tcW w:w="2751" w:type="dxa"/>
            <w:shd w:val="clear" w:color="auto" w:fill="auto"/>
          </w:tcPr>
          <w:p w:rsidR="009D233F" w:rsidRPr="00E84198" w:rsidRDefault="009D233F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E8419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Realizator</w:t>
            </w:r>
          </w:p>
        </w:tc>
        <w:tc>
          <w:tcPr>
            <w:tcW w:w="9497" w:type="dxa"/>
            <w:shd w:val="clear" w:color="auto" w:fill="auto"/>
          </w:tcPr>
          <w:p w:rsidR="009D233F" w:rsidRPr="00E84198" w:rsidRDefault="009D233F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E8419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Nazwa</w:t>
            </w:r>
            <w:r w:rsidR="00327549" w:rsidRPr="00E8419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działania</w:t>
            </w:r>
          </w:p>
        </w:tc>
        <w:tc>
          <w:tcPr>
            <w:tcW w:w="2693" w:type="dxa"/>
            <w:shd w:val="clear" w:color="auto" w:fill="auto"/>
          </w:tcPr>
          <w:p w:rsidR="009D233F" w:rsidRPr="00E84198" w:rsidRDefault="009D233F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E8419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Wskaźnik  realizacji</w:t>
            </w:r>
          </w:p>
        </w:tc>
      </w:tr>
      <w:tr w:rsidR="00A360CF" w:rsidRPr="009D233F" w:rsidTr="00C132A7">
        <w:tc>
          <w:tcPr>
            <w:tcW w:w="368" w:type="dxa"/>
            <w:vMerge w:val="restart"/>
            <w:shd w:val="clear" w:color="auto" w:fill="auto"/>
          </w:tcPr>
          <w:p w:rsidR="00A360CF" w:rsidRDefault="00A360CF" w:rsidP="005321D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A360CF" w:rsidRDefault="00A360CF" w:rsidP="005321D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C132A7" w:rsidRDefault="00C132A7" w:rsidP="004757E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A360CF" w:rsidRDefault="00A360CF" w:rsidP="005321D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A360CF" w:rsidRPr="00A24507" w:rsidRDefault="004757E6" w:rsidP="00A245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1</w:t>
            </w:r>
            <w:r w:rsidR="00A360CF" w:rsidRPr="009038F3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.</w:t>
            </w:r>
          </w:p>
        </w:tc>
        <w:tc>
          <w:tcPr>
            <w:tcW w:w="2751" w:type="dxa"/>
            <w:vMerge w:val="restart"/>
            <w:shd w:val="clear" w:color="auto" w:fill="auto"/>
          </w:tcPr>
          <w:p w:rsidR="00A360CF" w:rsidRPr="00353F00" w:rsidRDefault="00A360CF" w:rsidP="005321D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353F00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Miejski Ośrodek</w:t>
            </w:r>
          </w:p>
          <w:p w:rsidR="00A360CF" w:rsidRPr="00353F00" w:rsidRDefault="00A360CF" w:rsidP="005321D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353F00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Pomocy Rodzinie</w:t>
            </w:r>
          </w:p>
          <w:p w:rsidR="00A360CF" w:rsidRDefault="00BA3F15" w:rsidP="004757E6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/</w:t>
            </w:r>
            <w:r w:rsidR="004757E6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 </w:t>
            </w:r>
            <w:r w:rsidR="00A360CF"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S</w:t>
            </w:r>
            <w:r w:rsidR="00A360CF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pecjalistyczny </w:t>
            </w:r>
            <w:r w:rsidR="00A360CF"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O</w:t>
            </w:r>
            <w:r w:rsidR="00A360CF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środek </w:t>
            </w:r>
            <w:r w:rsidR="00A360CF"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W</w:t>
            </w:r>
            <w:r w:rsidR="00A360CF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sparcia</w:t>
            </w:r>
          </w:p>
          <w:p w:rsidR="00A360CF" w:rsidRDefault="00A360CF" w:rsidP="005321D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dla </w:t>
            </w:r>
            <w:r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O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fiar </w:t>
            </w:r>
            <w:r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P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rzemocy</w:t>
            </w:r>
          </w:p>
          <w:p w:rsidR="00A360CF" w:rsidRPr="005321D0" w:rsidRDefault="00A360CF" w:rsidP="005321D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w </w:t>
            </w:r>
            <w:r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R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odzinie</w:t>
            </w:r>
          </w:p>
        </w:tc>
        <w:tc>
          <w:tcPr>
            <w:tcW w:w="9497" w:type="dxa"/>
            <w:shd w:val="clear" w:color="auto" w:fill="auto"/>
          </w:tcPr>
          <w:p w:rsidR="00A360CF" w:rsidRPr="00714975" w:rsidRDefault="00A360CF" w:rsidP="009D233F">
            <w:pPr>
              <w:widowControl w:val="0"/>
              <w:tabs>
                <w:tab w:val="left" w:pos="395"/>
              </w:tabs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714975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Współpraca ze Szkołą  Podstawową Nr 6 w zakresie organizacji konkursu plastycznego pod </w:t>
            </w:r>
            <w:r w:rsidR="00786D9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hasłem „Przemoc jest wszędzie, </w:t>
            </w:r>
            <w:r w:rsidRPr="00714975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a Ty co robisz</w:t>
            </w:r>
            <w:r w:rsidR="00786D9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</w:t>
            </w:r>
            <w:r w:rsidRPr="00714975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? Akceptujesz,  czy reagujesz</w:t>
            </w:r>
            <w:r w:rsidR="00FA073A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?</w:t>
            </w:r>
            <w:r w:rsidR="00786D9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”</w:t>
            </w:r>
            <w:r w:rsidR="00FA073A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Prace 7 uczestników zostały nagrodzone.</w:t>
            </w:r>
          </w:p>
        </w:tc>
        <w:tc>
          <w:tcPr>
            <w:tcW w:w="2693" w:type="dxa"/>
            <w:shd w:val="clear" w:color="auto" w:fill="auto"/>
          </w:tcPr>
          <w:p w:rsidR="00FA073A" w:rsidRPr="00880F03" w:rsidRDefault="00FA073A" w:rsidP="00FA073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880F03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Liczba konkursów – 1</w:t>
            </w:r>
          </w:p>
          <w:p w:rsidR="00A360CF" w:rsidRPr="00880F03" w:rsidRDefault="00A360CF" w:rsidP="00FA073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880F03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Liczba </w:t>
            </w:r>
            <w:r w:rsidR="005321D0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odbiorców - 500</w:t>
            </w:r>
          </w:p>
          <w:p w:rsidR="00A360CF" w:rsidRPr="00880F03" w:rsidRDefault="00A360C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</w:tc>
      </w:tr>
      <w:tr w:rsidR="00A360CF" w:rsidRPr="009D233F" w:rsidTr="00A24507">
        <w:trPr>
          <w:trHeight w:val="822"/>
        </w:trPr>
        <w:tc>
          <w:tcPr>
            <w:tcW w:w="368" w:type="dxa"/>
            <w:vMerge/>
            <w:shd w:val="clear" w:color="auto" w:fill="auto"/>
          </w:tcPr>
          <w:p w:rsidR="00A360CF" w:rsidRPr="009038F3" w:rsidRDefault="00A360CF" w:rsidP="008D18E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751" w:type="dxa"/>
            <w:vMerge/>
            <w:shd w:val="clear" w:color="auto" w:fill="auto"/>
          </w:tcPr>
          <w:p w:rsidR="00A360CF" w:rsidRPr="00216D02" w:rsidRDefault="00A360CF" w:rsidP="00E8152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9497" w:type="dxa"/>
            <w:tcBorders>
              <w:top w:val="single" w:sz="4" w:space="0" w:color="auto"/>
            </w:tcBorders>
            <w:shd w:val="clear" w:color="auto" w:fill="auto"/>
          </w:tcPr>
          <w:p w:rsidR="00C132A7" w:rsidRPr="005321D0" w:rsidRDefault="004757E6" w:rsidP="004757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Przeprowadzenie przez </w:t>
            </w:r>
            <w:r w:rsidR="00A360CF" w:rsidRPr="00A360CF">
              <w:rPr>
                <w:rFonts w:ascii="Times New Roman" w:hAnsi="Times New Roman" w:cs="Times New Roman"/>
                <w:sz w:val="20"/>
                <w:szCs w:val="20"/>
              </w:rPr>
              <w:t xml:space="preserve">pracownika </w:t>
            </w:r>
            <w:r w:rsidR="00FA073A" w:rsidRPr="00714975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FA073A">
              <w:rPr>
                <w:rFonts w:ascii="Times New Roman" w:hAnsi="Times New Roman" w:cs="Times New Roman"/>
                <w:sz w:val="20"/>
                <w:szCs w:val="20"/>
              </w:rPr>
              <w:t xml:space="preserve">pecjalistycznego </w:t>
            </w:r>
            <w:r w:rsidR="00FA073A" w:rsidRPr="00714975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FA073A">
              <w:rPr>
                <w:rFonts w:ascii="Times New Roman" w:hAnsi="Times New Roman" w:cs="Times New Roman"/>
                <w:sz w:val="20"/>
                <w:szCs w:val="20"/>
              </w:rPr>
              <w:t xml:space="preserve">środka </w:t>
            </w:r>
            <w:r w:rsidR="00FA073A" w:rsidRPr="00714975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FA073A">
              <w:rPr>
                <w:rFonts w:ascii="Times New Roman" w:hAnsi="Times New Roman" w:cs="Times New Roman"/>
                <w:sz w:val="20"/>
                <w:szCs w:val="20"/>
              </w:rPr>
              <w:t xml:space="preserve">sparcia dla </w:t>
            </w:r>
            <w:r w:rsidR="00FA073A" w:rsidRPr="00714975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FA073A">
              <w:rPr>
                <w:rFonts w:ascii="Times New Roman" w:hAnsi="Times New Roman" w:cs="Times New Roman"/>
                <w:sz w:val="20"/>
                <w:szCs w:val="20"/>
              </w:rPr>
              <w:t xml:space="preserve">fiar </w:t>
            </w:r>
            <w:r w:rsidR="00FA073A" w:rsidRPr="00714975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FA073A">
              <w:rPr>
                <w:rFonts w:ascii="Times New Roman" w:hAnsi="Times New Roman" w:cs="Times New Roman"/>
                <w:sz w:val="20"/>
                <w:szCs w:val="20"/>
              </w:rPr>
              <w:t xml:space="preserve">rzemocy w </w:t>
            </w:r>
            <w:r w:rsidR="00FA073A" w:rsidRPr="00714975"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="00FA073A">
              <w:rPr>
                <w:rFonts w:ascii="Times New Roman" w:hAnsi="Times New Roman" w:cs="Times New Roman"/>
                <w:sz w:val="20"/>
                <w:szCs w:val="20"/>
              </w:rPr>
              <w:t>odzinie</w:t>
            </w:r>
            <w:r w:rsidR="00FA073A" w:rsidRPr="00A360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spotkania</w:t>
            </w:r>
            <w:r w:rsidR="00A360CF" w:rsidRPr="00A360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zorganizowanego w</w:t>
            </w:r>
            <w:r w:rsidR="00A360CF" w:rsidRPr="00A360CF">
              <w:rPr>
                <w:rFonts w:ascii="Times New Roman" w:hAnsi="Times New Roman" w:cs="Times New Roman"/>
                <w:sz w:val="20"/>
                <w:szCs w:val="20"/>
              </w:rPr>
              <w:t xml:space="preserve"> Prze</w:t>
            </w:r>
            <w:r w:rsidR="00A360CF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szkolu Miejskim</w:t>
            </w:r>
            <w:r w:rsidR="00FA073A">
              <w:rPr>
                <w:rFonts w:ascii="Times New Roman" w:hAnsi="Times New Roman" w:cs="Times New Roman"/>
                <w:sz w:val="20"/>
                <w:szCs w:val="20"/>
              </w:rPr>
              <w:t xml:space="preserve"> Nr 5 „ Bajka ”.</w:t>
            </w:r>
            <w:r w:rsidR="00A360CF" w:rsidRPr="00A360CF">
              <w:rPr>
                <w:rFonts w:ascii="Times New Roman" w:hAnsi="Times New Roman" w:cs="Times New Roman"/>
                <w:sz w:val="20"/>
                <w:szCs w:val="20"/>
              </w:rPr>
              <w:t>Tematyka spotkania dotyczyła roli rodzica w roz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woju </w:t>
            </w:r>
            <w:r w:rsidR="00A360CF" w:rsidRPr="00A360CF">
              <w:rPr>
                <w:rFonts w:ascii="Times New Roman" w:hAnsi="Times New Roman" w:cs="Times New Roman"/>
                <w:sz w:val="20"/>
                <w:szCs w:val="20"/>
              </w:rPr>
              <w:t xml:space="preserve"> dziecka oraz profilaktyki w zakresie stosowania zac</w:t>
            </w:r>
            <w:r w:rsidR="00C132A7">
              <w:rPr>
                <w:rFonts w:ascii="Times New Roman" w:hAnsi="Times New Roman" w:cs="Times New Roman"/>
                <w:sz w:val="20"/>
                <w:szCs w:val="20"/>
              </w:rPr>
              <w:t>howań przemocowych wobec dzieci.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A360CF" w:rsidRPr="00880F03" w:rsidRDefault="00A360CF" w:rsidP="004757E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  <w:p w:rsidR="00FA073A" w:rsidRPr="00880F03" w:rsidRDefault="00FA073A" w:rsidP="004757E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880F03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Liczba szkoleń – 1</w:t>
            </w:r>
          </w:p>
          <w:p w:rsidR="00A360CF" w:rsidRPr="00880F03" w:rsidRDefault="00A360CF" w:rsidP="004757E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880F03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Liczba</w:t>
            </w:r>
            <w:r w:rsidR="004757E6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 odbiorców </w:t>
            </w:r>
            <w:r w:rsidR="00C132A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–</w:t>
            </w:r>
            <w:r w:rsidRPr="00880F03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 20</w:t>
            </w:r>
          </w:p>
        </w:tc>
      </w:tr>
      <w:tr w:rsidR="00B50E3B" w:rsidRPr="009D233F" w:rsidTr="00C132A7">
        <w:trPr>
          <w:trHeight w:val="1150"/>
        </w:trPr>
        <w:tc>
          <w:tcPr>
            <w:tcW w:w="368" w:type="dxa"/>
            <w:vMerge w:val="restart"/>
            <w:shd w:val="clear" w:color="auto" w:fill="auto"/>
          </w:tcPr>
          <w:p w:rsidR="00B50E3B" w:rsidRDefault="00B50E3B" w:rsidP="008D18E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B50E3B" w:rsidRDefault="00B50E3B" w:rsidP="008D18E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B50E3B" w:rsidRDefault="00B50E3B" w:rsidP="008D18E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B50E3B" w:rsidRDefault="00B50E3B" w:rsidP="008D18E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8D18E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8D18E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8D18E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8D18E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B50E3B" w:rsidRDefault="004757E6" w:rsidP="008D18E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2</w:t>
            </w:r>
            <w:r w:rsidR="00B50E3B" w:rsidRPr="009038F3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.</w:t>
            </w:r>
          </w:p>
          <w:p w:rsidR="008D18E7" w:rsidRDefault="008D18E7" w:rsidP="008D18E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8D18E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8D18E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47166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B50E3B" w:rsidRPr="009038F3" w:rsidRDefault="00B50E3B" w:rsidP="00A2450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751" w:type="dxa"/>
            <w:shd w:val="clear" w:color="auto" w:fill="auto"/>
          </w:tcPr>
          <w:p w:rsidR="00B50E3B" w:rsidRDefault="00B50E3B" w:rsidP="00E8152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B50E3B" w:rsidRDefault="00B50E3B" w:rsidP="00E8152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216D02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S</w:t>
            </w: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pecjalny </w:t>
            </w:r>
            <w:r w:rsidRPr="00216D02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O</w:t>
            </w: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środek</w:t>
            </w:r>
          </w:p>
          <w:p w:rsidR="00B50E3B" w:rsidRPr="00216D02" w:rsidRDefault="00B50E3B" w:rsidP="00E8152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216D02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S</w:t>
            </w: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zkolno -</w:t>
            </w:r>
            <w:r w:rsidRPr="00216D02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W</w:t>
            </w: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ychowawczy</w:t>
            </w:r>
          </w:p>
        </w:tc>
        <w:tc>
          <w:tcPr>
            <w:tcW w:w="9497" w:type="dxa"/>
            <w:shd w:val="clear" w:color="auto" w:fill="auto"/>
          </w:tcPr>
          <w:p w:rsidR="00B50E3B" w:rsidRPr="00216D02" w:rsidRDefault="00B50E3B" w:rsidP="00216D02">
            <w:pPr>
              <w:widowControl w:val="0"/>
              <w:tabs>
                <w:tab w:val="left" w:pos="395"/>
              </w:tabs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216D0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Szkolenie dla pracowników niepedagogic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znych dot. procedury „Niebieskie K</w:t>
            </w:r>
            <w:r w:rsidRPr="00216D0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arty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”</w:t>
            </w:r>
            <w:r w:rsidRPr="00216D0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prowadzone przez pracowników MOPR u – 24.04.2017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(21 uczestników)</w:t>
            </w:r>
            <w:r w:rsidR="00A24DF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.</w:t>
            </w:r>
          </w:p>
          <w:p w:rsidR="00B50E3B" w:rsidRPr="009D233F" w:rsidRDefault="00B50E3B" w:rsidP="00216D02">
            <w:pPr>
              <w:widowControl w:val="0"/>
              <w:tabs>
                <w:tab w:val="left" w:pos="395"/>
              </w:tabs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216D0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Szkolenie nt. rozpoznawania symptomów krzywdzenia dzieci oraz odpowiedzialności prawnej pracowników placówki zobowiązanych do podjęcia interwencji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</w:t>
            </w:r>
            <w:r w:rsidRPr="00216D0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/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wszczęcia</w:t>
            </w:r>
            <w:r w:rsidRPr="00216D0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procedury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„Niebieskie Karty” w ramach </w:t>
            </w:r>
            <w:r w:rsidRPr="00216D0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pomocy dziecku krzywdzonemu – 6.10.2017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r.</w:t>
            </w:r>
          </w:p>
        </w:tc>
        <w:tc>
          <w:tcPr>
            <w:tcW w:w="2693" w:type="dxa"/>
            <w:shd w:val="clear" w:color="auto" w:fill="auto"/>
          </w:tcPr>
          <w:p w:rsidR="00B50E3B" w:rsidRDefault="00B50E3B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  <w:p w:rsidR="00B50E3B" w:rsidRDefault="00B50E3B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216D02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Liczba szkoleń </w:t>
            </w:r>
            <w:r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–</w:t>
            </w:r>
            <w:r w:rsidRPr="00216D02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 2</w:t>
            </w:r>
          </w:p>
          <w:p w:rsidR="00B50E3B" w:rsidRDefault="00B50E3B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  <w:p w:rsidR="00B50E3B" w:rsidRDefault="00B50E3B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Liczba</w:t>
            </w:r>
            <w:r w:rsidR="004757E6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 odbiorców</w:t>
            </w:r>
            <w:r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 obu szkoleń – 64</w:t>
            </w:r>
          </w:p>
          <w:p w:rsidR="00B50E3B" w:rsidRPr="009D233F" w:rsidRDefault="00B50E3B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color w:val="FF0000"/>
                <w:kern w:val="1"/>
                <w:sz w:val="16"/>
                <w:szCs w:val="16"/>
              </w:rPr>
            </w:pPr>
          </w:p>
        </w:tc>
      </w:tr>
      <w:tr w:rsidR="00B50E3B" w:rsidRPr="009D233F" w:rsidTr="00A24DF0">
        <w:trPr>
          <w:trHeight w:val="778"/>
        </w:trPr>
        <w:tc>
          <w:tcPr>
            <w:tcW w:w="368" w:type="dxa"/>
            <w:vMerge/>
            <w:shd w:val="clear" w:color="auto" w:fill="auto"/>
          </w:tcPr>
          <w:p w:rsidR="00B50E3B" w:rsidRDefault="00B50E3B" w:rsidP="008D18E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751" w:type="dxa"/>
            <w:shd w:val="clear" w:color="auto" w:fill="auto"/>
          </w:tcPr>
          <w:p w:rsidR="00C132A7" w:rsidRDefault="00C132A7" w:rsidP="00E8152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</w:p>
          <w:p w:rsidR="00B50E3B" w:rsidRPr="00216D02" w:rsidRDefault="00B50E3B" w:rsidP="00E8152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Przedszkole M</w:t>
            </w:r>
            <w:r w:rsidRPr="001426A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iejskie Nr 1 ,,Perełki Bałtyku”</w:t>
            </w:r>
          </w:p>
        </w:tc>
        <w:tc>
          <w:tcPr>
            <w:tcW w:w="9497" w:type="dxa"/>
            <w:shd w:val="clear" w:color="auto" w:fill="auto"/>
          </w:tcPr>
          <w:p w:rsidR="00B50E3B" w:rsidRPr="007108A2" w:rsidRDefault="00B50E3B" w:rsidP="007108A2">
            <w:pPr>
              <w:widowControl w:val="0"/>
              <w:tabs>
                <w:tab w:val="left" w:pos="395"/>
              </w:tabs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7108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Udział w kursach elearningowych;</w:t>
            </w:r>
          </w:p>
          <w:p w:rsidR="00B50E3B" w:rsidRPr="007108A2" w:rsidRDefault="00B50E3B" w:rsidP="007108A2">
            <w:pPr>
              <w:widowControl w:val="0"/>
              <w:tabs>
                <w:tab w:val="left" w:pos="395"/>
              </w:tabs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7108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,,Diagnoza prz</w:t>
            </w:r>
            <w:r w:rsidR="00A24DF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emocy rówieśniczej”, </w:t>
            </w:r>
            <w:r w:rsidRPr="007108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,,Rozpoznanie symptomów krzywdzenia dzieci”</w:t>
            </w:r>
          </w:p>
          <w:p w:rsidR="00B50E3B" w:rsidRPr="00216D02" w:rsidRDefault="00B50E3B" w:rsidP="007108A2">
            <w:pPr>
              <w:widowControl w:val="0"/>
              <w:tabs>
                <w:tab w:val="left" w:pos="395"/>
              </w:tabs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108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,,Polityka ochrony dzieci przed krzy</w:t>
            </w:r>
            <w:r w:rsidR="00A24DF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wdzeniem” przygotowanych przez F</w:t>
            </w:r>
            <w:r w:rsidRPr="007108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undacje ,,Dajemy Dzieciom Siłę”</w:t>
            </w:r>
          </w:p>
        </w:tc>
        <w:tc>
          <w:tcPr>
            <w:tcW w:w="2693" w:type="dxa"/>
            <w:shd w:val="clear" w:color="auto" w:fill="auto"/>
          </w:tcPr>
          <w:p w:rsidR="00B50E3B" w:rsidRDefault="00B50E3B" w:rsidP="007108A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  <w:p w:rsidR="00B50E3B" w:rsidRPr="007108A2" w:rsidRDefault="00B50E3B" w:rsidP="007108A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Liczba kursów </w:t>
            </w:r>
            <w:r w:rsidRPr="007108A2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elearningowych –</w:t>
            </w:r>
            <w:r w:rsidRPr="007108A2"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  <w:t>3</w:t>
            </w:r>
          </w:p>
          <w:p w:rsidR="00B50E3B" w:rsidRPr="007108A2" w:rsidRDefault="00B50E3B" w:rsidP="007108A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  <w:p w:rsidR="00B50E3B" w:rsidRDefault="00B50E3B" w:rsidP="004757E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7108A2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Liczba </w:t>
            </w:r>
            <w:r w:rsidR="004757E6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odbiorców</w:t>
            </w:r>
            <w:r w:rsidR="004757E6" w:rsidRPr="007108A2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 </w:t>
            </w:r>
            <w:r w:rsidRPr="007108A2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w/w -</w:t>
            </w:r>
            <w:r w:rsidRPr="007108A2"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  <w:t>1</w:t>
            </w:r>
          </w:p>
        </w:tc>
      </w:tr>
      <w:tr w:rsidR="00B50E3B" w:rsidRPr="009D233F" w:rsidTr="00471665">
        <w:trPr>
          <w:trHeight w:val="624"/>
        </w:trPr>
        <w:tc>
          <w:tcPr>
            <w:tcW w:w="368" w:type="dxa"/>
            <w:vMerge/>
            <w:shd w:val="clear" w:color="auto" w:fill="auto"/>
          </w:tcPr>
          <w:p w:rsidR="00B50E3B" w:rsidRDefault="00B50E3B" w:rsidP="008D18E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751" w:type="dxa"/>
            <w:shd w:val="clear" w:color="auto" w:fill="auto"/>
          </w:tcPr>
          <w:p w:rsidR="00B50E3B" w:rsidRPr="00471665" w:rsidRDefault="00B50E3B" w:rsidP="004716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BA477C"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Przedszkole Miejskie Nr 5 „Bajka”</w:t>
            </w:r>
          </w:p>
        </w:tc>
        <w:tc>
          <w:tcPr>
            <w:tcW w:w="9497" w:type="dxa"/>
            <w:shd w:val="clear" w:color="auto" w:fill="auto"/>
          </w:tcPr>
          <w:p w:rsidR="00B50E3B" w:rsidRPr="007108A2" w:rsidRDefault="00B50E3B" w:rsidP="007108A2">
            <w:pPr>
              <w:widowControl w:val="0"/>
              <w:tabs>
                <w:tab w:val="left" w:pos="395"/>
              </w:tabs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B66ED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Rada Pedagogiczna na temat przemocy w rodzinie.</w:t>
            </w:r>
          </w:p>
        </w:tc>
        <w:tc>
          <w:tcPr>
            <w:tcW w:w="2693" w:type="dxa"/>
            <w:shd w:val="clear" w:color="auto" w:fill="auto"/>
          </w:tcPr>
          <w:p w:rsidR="00B50E3B" w:rsidRDefault="004757E6" w:rsidP="004757E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 </w:t>
            </w:r>
            <w:r w:rsidR="00C132A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Liczba </w:t>
            </w:r>
            <w:r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 odbiorców </w:t>
            </w:r>
            <w:r w:rsidR="00B50E3B" w:rsidRPr="00B66ED3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– 15 nauczycieli</w:t>
            </w:r>
          </w:p>
        </w:tc>
      </w:tr>
    </w:tbl>
    <w:p w:rsidR="009D233F" w:rsidRPr="00103D5D" w:rsidRDefault="007D0145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</w:rPr>
        <w:t xml:space="preserve">1.3 Podsumowanie wskaźników: </w:t>
      </w:r>
      <w:r w:rsidR="0054270B"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 xml:space="preserve">ogólna </w:t>
      </w:r>
      <w:r w:rsidR="009D233F"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 xml:space="preserve">liczba </w:t>
      </w:r>
      <w:r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>zorgan</w:t>
      </w:r>
      <w:r w:rsidR="00A24DF0"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>izowanych  konferencji, szkoleń</w:t>
      </w:r>
      <w:r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>,</w:t>
      </w:r>
      <w:r w:rsidR="00A24DF0"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 xml:space="preserve"> </w:t>
      </w:r>
      <w:r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>debat –</w:t>
      </w:r>
      <w:r w:rsidR="0054270B"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 xml:space="preserve"> </w:t>
      </w:r>
      <w:r w:rsidR="00103D5D"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>8</w:t>
      </w:r>
      <w:r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>,</w:t>
      </w:r>
      <w:r w:rsidRPr="00103D5D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</w:rPr>
        <w:t xml:space="preserve"> </w:t>
      </w:r>
      <w:r w:rsidR="009D233F"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>licz</w:t>
      </w:r>
      <w:r w:rsidR="0054270B"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>ba uczestników w</w:t>
      </w:r>
      <w:r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>ymienionych</w:t>
      </w:r>
      <w:r w:rsidR="0054270B"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 xml:space="preserve"> działań</w:t>
      </w:r>
      <w:r w:rsidR="009D233F"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 xml:space="preserve"> </w:t>
      </w:r>
      <w:r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>–</w:t>
      </w:r>
      <w:r w:rsidR="00A86585"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 xml:space="preserve"> </w:t>
      </w:r>
      <w:r w:rsidR="00103D5D"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>600</w:t>
      </w:r>
      <w:r w:rsidRPr="00103D5D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</w:rPr>
        <w:t xml:space="preserve">, </w:t>
      </w:r>
      <w:r w:rsidR="009D233F"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 xml:space="preserve">liczba podmiotów uczestniczących </w:t>
      </w:r>
      <w:r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br/>
      </w:r>
      <w:r w:rsidR="00FE7C95"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 xml:space="preserve">                                                          </w:t>
      </w:r>
      <w:r w:rsidR="009D233F"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 xml:space="preserve">w </w:t>
      </w:r>
      <w:r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 xml:space="preserve">realizacji założonego działania </w:t>
      </w:r>
      <w:r w:rsidR="00FE7C95"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>–</w:t>
      </w:r>
      <w:r w:rsidR="009D233F"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 xml:space="preserve"> </w:t>
      </w:r>
      <w:r w:rsidR="00103D5D"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>6</w:t>
      </w:r>
      <w:r w:rsidR="00FE7C95" w:rsidRPr="00103D5D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>.</w:t>
      </w:r>
    </w:p>
    <w:p w:rsidR="00A24507" w:rsidRDefault="00A24507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</w:p>
    <w:p w:rsidR="00A24507" w:rsidRPr="00A275FF" w:rsidRDefault="00A24507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</w:p>
    <w:tbl>
      <w:tblPr>
        <w:tblW w:w="154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6"/>
        <w:gridCol w:w="3827"/>
        <w:gridCol w:w="8080"/>
        <w:gridCol w:w="3106"/>
      </w:tblGrid>
      <w:tr w:rsidR="009D233F" w:rsidRPr="009D233F" w:rsidTr="00247B8B">
        <w:tc>
          <w:tcPr>
            <w:tcW w:w="15439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AA5996" w:rsidRDefault="009D233F" w:rsidP="00AA5996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1.4 Realizacja programów profilaktyczno-eduk</w:t>
            </w:r>
            <w:r w:rsidR="00AA5996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acyjnych w zakresie promowania </w:t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i wdrażania prawidłowych metod  wychowawczych adresowanych </w:t>
            </w:r>
          </w:p>
          <w:p w:rsidR="009D233F" w:rsidRPr="00AA5996" w:rsidRDefault="009D233F" w:rsidP="00AA5996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do osób dorosłych</w:t>
            </w:r>
            <w:r w:rsidR="00A24DF0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 </w:t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(np.: Szkoła dla rodziców, Bez klapsa, edukacja przedmałżeńska).</w:t>
            </w:r>
          </w:p>
        </w:tc>
      </w:tr>
      <w:tr w:rsidR="009D233F" w:rsidRPr="009D233F" w:rsidTr="000470F1">
        <w:trPr>
          <w:trHeight w:val="309"/>
        </w:trPr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786F16" w:rsidRDefault="009D233F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786F1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LP.</w:t>
            </w:r>
          </w:p>
        </w:tc>
        <w:tc>
          <w:tcPr>
            <w:tcW w:w="38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786F16" w:rsidRDefault="009D233F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786F1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Realizator</w:t>
            </w:r>
          </w:p>
        </w:tc>
        <w:tc>
          <w:tcPr>
            <w:tcW w:w="8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786F16" w:rsidRDefault="009D233F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786F1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Nazwa </w:t>
            </w:r>
            <w:r w:rsidR="00DA6945" w:rsidRPr="00786F1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działania </w:t>
            </w:r>
            <w:r w:rsidR="0005563B" w:rsidRPr="00786F1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(p</w:t>
            </w:r>
            <w:r w:rsidR="00DA6945" w:rsidRPr="00786F1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rogramu)</w:t>
            </w:r>
          </w:p>
        </w:tc>
        <w:tc>
          <w:tcPr>
            <w:tcW w:w="310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786F16" w:rsidRDefault="009D233F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786F1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Wskaźnik  realizacji</w:t>
            </w:r>
          </w:p>
        </w:tc>
      </w:tr>
      <w:tr w:rsidR="00A24507" w:rsidRPr="009D233F" w:rsidTr="000470F1">
        <w:trPr>
          <w:trHeight w:val="329"/>
        </w:trPr>
        <w:tc>
          <w:tcPr>
            <w:tcW w:w="426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A24507" w:rsidRDefault="00A24507" w:rsidP="00FE7C9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A24507" w:rsidRPr="0053454A" w:rsidRDefault="00A24507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53454A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1.</w:t>
            </w:r>
          </w:p>
        </w:tc>
        <w:tc>
          <w:tcPr>
            <w:tcW w:w="3827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A24507" w:rsidRPr="006B5F62" w:rsidRDefault="00A24507" w:rsidP="00BA3F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6B5F62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Urząd Miasta</w:t>
            </w:r>
          </w:p>
          <w:p w:rsidR="00A24507" w:rsidRPr="00016A13" w:rsidRDefault="00A24507" w:rsidP="00E8152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6B5F62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Wydział Zdrowia </w:t>
            </w:r>
            <w:r w:rsidRPr="006B5F62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br/>
              <w:t>i Polityki Społecznej</w:t>
            </w:r>
          </w:p>
        </w:tc>
        <w:tc>
          <w:tcPr>
            <w:tcW w:w="8080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A24507" w:rsidRPr="00E7256B" w:rsidRDefault="00A24507" w:rsidP="00E7256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E7256B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„Szk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oła dla rodziców i wychowawców”</w:t>
            </w:r>
          </w:p>
        </w:tc>
        <w:tc>
          <w:tcPr>
            <w:tcW w:w="3106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A24507" w:rsidRPr="00FE7C95" w:rsidRDefault="00A24507" w:rsidP="00A245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2  </w:t>
            </w:r>
            <w:r w:rsidRPr="00FE7C95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edycje – 22 </w:t>
            </w: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odbiorców</w:t>
            </w:r>
          </w:p>
        </w:tc>
      </w:tr>
      <w:tr w:rsidR="00A24507" w:rsidRPr="009D233F" w:rsidTr="000470F1">
        <w:trPr>
          <w:trHeight w:val="390"/>
        </w:trPr>
        <w:tc>
          <w:tcPr>
            <w:tcW w:w="426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A24507" w:rsidRDefault="00A24507" w:rsidP="00FE7C9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3827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A24507" w:rsidRPr="006B5F62" w:rsidRDefault="00A24507" w:rsidP="00E8152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A24507" w:rsidRPr="00E7256B" w:rsidRDefault="00A24507" w:rsidP="00E7256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E7256B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„Szkoła dla rodziców nastolatków” (dla osób, które  w latach wcześniejszych ukończyły „Szkołę dla rodziców i wychowawców”).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A24507" w:rsidRDefault="00A24507" w:rsidP="00FE7C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1 edycja – 13 odbiorców</w:t>
            </w:r>
          </w:p>
        </w:tc>
      </w:tr>
      <w:tr w:rsidR="00BA3F15" w:rsidRPr="009D233F" w:rsidTr="00482734">
        <w:trPr>
          <w:trHeight w:val="928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BA3F15" w:rsidRDefault="00BA3F15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  <w:p w:rsidR="00D54E46" w:rsidRDefault="00D54E46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  <w:p w:rsidR="00D54E46" w:rsidRDefault="00D54E46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  <w:p w:rsidR="00D54E46" w:rsidRDefault="00D54E46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  <w:p w:rsidR="00D54E46" w:rsidRDefault="00D54E46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  <w:p w:rsidR="00D54E46" w:rsidRDefault="00D54E46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  <w:p w:rsidR="00D54E46" w:rsidRDefault="00D54E46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  <w:p w:rsidR="00D54E46" w:rsidRDefault="00D54E46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  <w:p w:rsidR="00D54E46" w:rsidRPr="00016A13" w:rsidRDefault="00D54E46" w:rsidP="00D54E4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  <w:t>2.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BA3F15" w:rsidRDefault="00BA3F15" w:rsidP="00E8152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BA3F15" w:rsidRDefault="00BA3F15" w:rsidP="00E8152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BA3F15" w:rsidRDefault="00BA3F15" w:rsidP="00E8152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BA3F15" w:rsidRDefault="00BA3F15" w:rsidP="00E8152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BA3F15" w:rsidRDefault="00BA3F15" w:rsidP="00E8152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BA3F15" w:rsidRPr="00BA3F15" w:rsidRDefault="00BA3F15" w:rsidP="00BA3F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BA3F15"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  <w:t>Miejski Ośrodek</w:t>
            </w:r>
          </w:p>
          <w:p w:rsidR="00BA3F15" w:rsidRDefault="00BA3F15" w:rsidP="00BA3F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BA3F15"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  <w:t>Pomocy Rodzinie</w:t>
            </w:r>
            <w:r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  <w:t xml:space="preserve"> </w:t>
            </w:r>
          </w:p>
          <w:p w:rsidR="00BA3F15" w:rsidRDefault="00BA3F15" w:rsidP="00BA3F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BA3F15" w:rsidRPr="00BA3F15" w:rsidRDefault="00BA3F15" w:rsidP="00BA3F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BA3F15" w:rsidRPr="00BA3F15" w:rsidRDefault="00BA3F15" w:rsidP="00BA3F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BA3F15"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  <w:t>/ Specjalistyczny Ośrodek Wsparcia</w:t>
            </w:r>
          </w:p>
          <w:p w:rsidR="00BA3F15" w:rsidRPr="00BA3F15" w:rsidRDefault="00BA3F15" w:rsidP="00BA3F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BA3F15"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  <w:t>dla Ofiar Przemocy</w:t>
            </w:r>
          </w:p>
          <w:p w:rsidR="00BA3F15" w:rsidRPr="00016A13" w:rsidRDefault="00BA3F15" w:rsidP="00BA3F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BA3F15"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  <w:t>w Rodzinie</w:t>
            </w:r>
          </w:p>
          <w:p w:rsidR="00BA3F15" w:rsidRDefault="00BA3F15" w:rsidP="00FE7C9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A3F15" w:rsidRDefault="00BA3F15" w:rsidP="00FE7C9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A3F15" w:rsidRDefault="00BA3F15" w:rsidP="00FE7C9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A3F15" w:rsidRPr="00482734" w:rsidRDefault="00BA3F15" w:rsidP="0048273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8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A3F15" w:rsidRPr="002D3831" w:rsidRDefault="00BA3F15" w:rsidP="002D3831">
            <w:pPr>
              <w:tabs>
                <w:tab w:val="left" w:pos="284"/>
                <w:tab w:val="left" w:pos="4820"/>
                <w:tab w:val="right" w:pos="9072"/>
              </w:tabs>
              <w:jc w:val="both"/>
              <w:rPr>
                <w:rFonts w:ascii="Times New Roman" w:hAnsi="Times New Roman" w:cs="Times New Roman"/>
              </w:rPr>
            </w:pPr>
            <w:r w:rsidRPr="00EF511B">
              <w:rPr>
                <w:rFonts w:ascii="Times New Roman" w:hAnsi="Times New Roman" w:cs="Times New Roman"/>
                <w:sz w:val="20"/>
                <w:szCs w:val="20"/>
              </w:rPr>
              <w:t>Grupa wsparcia dla osób doznających przemocy w rodzinie prowadzona w ramach działalności SOWOPR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0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A3F15" w:rsidRPr="00FE7C95" w:rsidRDefault="00BA3F15" w:rsidP="00FE7C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Liczba </w:t>
            </w:r>
            <w:r w:rsidRPr="003C53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odbiorców</w:t>
            </w:r>
            <w:r w:rsidRPr="00FE7C95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– 18</w:t>
            </w:r>
          </w:p>
          <w:p w:rsidR="00BA3F15" w:rsidRPr="00FE7C95" w:rsidRDefault="00BA3F15" w:rsidP="00FE7C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FE7C95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spotkań – 26</w:t>
            </w:r>
          </w:p>
        </w:tc>
      </w:tr>
      <w:tr w:rsidR="00BA3F15" w:rsidRPr="009D233F" w:rsidTr="00BA3F15">
        <w:trPr>
          <w:trHeight w:val="1015"/>
        </w:trPr>
        <w:tc>
          <w:tcPr>
            <w:tcW w:w="42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BA3F15" w:rsidRPr="00016A13" w:rsidRDefault="00BA3F15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827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BA3F15" w:rsidRPr="00016A13" w:rsidRDefault="00BA3F15" w:rsidP="00E8152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8080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A3F15" w:rsidRPr="002D3831" w:rsidRDefault="00BA3F15" w:rsidP="002D3831">
            <w:pPr>
              <w:tabs>
                <w:tab w:val="left" w:pos="284"/>
                <w:tab w:val="left" w:pos="4820"/>
                <w:tab w:val="right" w:pos="9072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3831">
              <w:rPr>
                <w:rFonts w:ascii="Times New Roman" w:hAnsi="Times New Roman" w:cs="Times New Roman"/>
                <w:sz w:val="20"/>
                <w:szCs w:val="20"/>
              </w:rPr>
              <w:t xml:space="preserve">Pracownicy Działu Pieczy Zastępczej i Poradnictwa Specjalistycznego w ramach obowiązków służbowych prowadzili następujące szkolenia i działania: </w:t>
            </w:r>
          </w:p>
          <w:p w:rsidR="00BA3F15" w:rsidRPr="002D3831" w:rsidRDefault="00BA3F15" w:rsidP="002D3831">
            <w:pPr>
              <w:tabs>
                <w:tab w:val="left" w:pos="284"/>
                <w:tab w:val="left" w:pos="4820"/>
                <w:tab w:val="right" w:pos="9072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D3831">
              <w:rPr>
                <w:rFonts w:ascii="Times New Roman" w:hAnsi="Times New Roman" w:cs="Times New Roman"/>
                <w:sz w:val="20"/>
                <w:szCs w:val="20"/>
              </w:rPr>
              <w:t xml:space="preserve">„ Relacje w rodzinie jako podstawa funkcjonowania dziecka w dorosłości ” </w:t>
            </w:r>
          </w:p>
        </w:tc>
        <w:tc>
          <w:tcPr>
            <w:tcW w:w="3106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A3F15" w:rsidRPr="00FE7C95" w:rsidRDefault="00BA3F15" w:rsidP="00FE7C95">
            <w:pPr>
              <w:jc w:val="center"/>
              <w:rPr>
                <w:rFonts w:ascii="Times New Roman" w:eastAsia="Andale Sans UI" w:hAnsi="Times New Roman" w:cs="Times New Roman"/>
                <w:sz w:val="18"/>
                <w:szCs w:val="18"/>
              </w:rPr>
            </w:pPr>
          </w:p>
          <w:p w:rsidR="00BA3F15" w:rsidRPr="00FE7C95" w:rsidRDefault="00BA3F15" w:rsidP="003C5340">
            <w:pPr>
              <w:jc w:val="center"/>
              <w:rPr>
                <w:rFonts w:ascii="Times New Roman" w:eastAsia="Andale Sans UI" w:hAnsi="Times New Roman" w:cs="Times New Roman"/>
                <w:sz w:val="18"/>
                <w:szCs w:val="18"/>
              </w:rPr>
            </w:pPr>
            <w:r w:rsidRPr="00FE7C95">
              <w:rPr>
                <w:rFonts w:ascii="Times New Roman" w:eastAsia="Andale Sans UI" w:hAnsi="Times New Roman" w:cs="Times New Roman"/>
                <w:sz w:val="18"/>
                <w:szCs w:val="18"/>
              </w:rPr>
              <w:t>Liczba</w:t>
            </w:r>
            <w:r w:rsidRPr="003C53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</w:t>
            </w:r>
            <w:r w:rsidRPr="003C5340">
              <w:rPr>
                <w:rFonts w:ascii="Times New Roman" w:eastAsia="Andale Sans UI" w:hAnsi="Times New Roman" w:cs="Times New Roman"/>
                <w:sz w:val="18"/>
                <w:szCs w:val="18"/>
              </w:rPr>
              <w:t>odbiorców</w:t>
            </w:r>
            <w:r w:rsidRPr="00FE7C95">
              <w:rPr>
                <w:rFonts w:ascii="Times New Roman" w:eastAsia="Andale Sans UI" w:hAnsi="Times New Roman" w:cs="Times New Roman"/>
                <w:sz w:val="18"/>
                <w:szCs w:val="18"/>
              </w:rPr>
              <w:t xml:space="preserve"> - 3</w:t>
            </w:r>
          </w:p>
        </w:tc>
      </w:tr>
      <w:tr w:rsidR="00BA3F15" w:rsidRPr="009D233F" w:rsidTr="00EC405F">
        <w:trPr>
          <w:trHeight w:val="434"/>
        </w:trPr>
        <w:tc>
          <w:tcPr>
            <w:tcW w:w="42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BA3F15" w:rsidRPr="00016A13" w:rsidRDefault="00BA3F15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827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BA3F15" w:rsidRPr="00016A13" w:rsidRDefault="00BA3F15" w:rsidP="00E8152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A3F15" w:rsidRPr="002D3831" w:rsidRDefault="00BA3F15" w:rsidP="002D3831">
            <w:pPr>
              <w:tabs>
                <w:tab w:val="left" w:pos="284"/>
                <w:tab w:val="left" w:pos="4820"/>
                <w:tab w:val="right" w:pos="9072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3831">
              <w:rPr>
                <w:rFonts w:ascii="Times New Roman" w:hAnsi="Times New Roman" w:cs="Times New Roman"/>
                <w:sz w:val="20"/>
                <w:szCs w:val="20"/>
              </w:rPr>
              <w:t>„ Rodzicielstwo zastępcze a opieka pawana ” .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797746" w:rsidRDefault="00BA3F15" w:rsidP="00EC405F">
            <w:pPr>
              <w:jc w:val="center"/>
              <w:rPr>
                <w:rFonts w:ascii="Times New Roman" w:eastAsia="Andale Sans UI" w:hAnsi="Times New Roman" w:cs="Times New Roman"/>
                <w:sz w:val="18"/>
                <w:szCs w:val="18"/>
              </w:rPr>
            </w:pPr>
            <w:r w:rsidRPr="00FE7C95">
              <w:rPr>
                <w:rFonts w:ascii="Times New Roman" w:eastAsia="Andale Sans UI" w:hAnsi="Times New Roman" w:cs="Times New Roman"/>
                <w:sz w:val="18"/>
                <w:szCs w:val="18"/>
              </w:rPr>
              <w:t xml:space="preserve">Liczba </w:t>
            </w:r>
            <w:r w:rsidRPr="003C5340">
              <w:rPr>
                <w:rFonts w:ascii="Times New Roman" w:eastAsia="Andale Sans UI" w:hAnsi="Times New Roman" w:cs="Times New Roman"/>
                <w:sz w:val="18"/>
                <w:szCs w:val="18"/>
              </w:rPr>
              <w:t xml:space="preserve">odbiorców </w:t>
            </w:r>
            <w:r w:rsidR="00797746">
              <w:rPr>
                <w:rFonts w:ascii="Times New Roman" w:eastAsia="Andale Sans UI" w:hAnsi="Times New Roman" w:cs="Times New Roman"/>
                <w:sz w:val="18"/>
                <w:szCs w:val="18"/>
              </w:rPr>
              <w:t>–</w:t>
            </w:r>
            <w:r w:rsidRPr="00FE7C95">
              <w:rPr>
                <w:rFonts w:ascii="Times New Roman" w:eastAsia="Andale Sans UI" w:hAnsi="Times New Roman" w:cs="Times New Roman"/>
                <w:sz w:val="18"/>
                <w:szCs w:val="18"/>
              </w:rPr>
              <w:t xml:space="preserve"> 5</w:t>
            </w:r>
          </w:p>
          <w:p w:rsidR="00EC405F" w:rsidRPr="00EC405F" w:rsidRDefault="00EC405F" w:rsidP="00EC405F">
            <w:pPr>
              <w:jc w:val="center"/>
              <w:rPr>
                <w:rFonts w:ascii="Times New Roman" w:eastAsia="Andale Sans UI" w:hAnsi="Times New Roman" w:cs="Times New Roman"/>
                <w:sz w:val="18"/>
                <w:szCs w:val="18"/>
              </w:rPr>
            </w:pPr>
          </w:p>
        </w:tc>
      </w:tr>
      <w:tr w:rsidR="00BA3F15" w:rsidRPr="009D233F" w:rsidTr="00CF4D44">
        <w:trPr>
          <w:trHeight w:val="435"/>
        </w:trPr>
        <w:tc>
          <w:tcPr>
            <w:tcW w:w="426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A3F15" w:rsidRPr="00016A13" w:rsidRDefault="00BA3F15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827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A3F15" w:rsidRPr="00016A13" w:rsidRDefault="00BA3F15" w:rsidP="00E8152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F15" w:rsidRPr="002D3831" w:rsidRDefault="00BA3F15" w:rsidP="00EC405F">
            <w:pPr>
              <w:tabs>
                <w:tab w:val="left" w:pos="284"/>
                <w:tab w:val="left" w:pos="4820"/>
                <w:tab w:val="right" w:pos="907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D3831">
              <w:rPr>
                <w:rFonts w:ascii="Times New Roman" w:hAnsi="Times New Roman" w:cs="Times New Roman"/>
                <w:sz w:val="20"/>
                <w:szCs w:val="20"/>
              </w:rPr>
              <w:t>„ Jak bezpiecznie przejść z dzieckiem przez okres dojrzewania ”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A3F15" w:rsidRPr="00FE7C95" w:rsidRDefault="00BA3F15" w:rsidP="00797746">
            <w:pPr>
              <w:jc w:val="center"/>
              <w:rPr>
                <w:rFonts w:ascii="Times New Roman" w:eastAsia="Andale Sans UI" w:hAnsi="Times New Roman" w:cs="Times New Roman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sz w:val="18"/>
                <w:szCs w:val="18"/>
              </w:rPr>
              <w:t xml:space="preserve">Liczba </w:t>
            </w:r>
            <w:r w:rsidRPr="00FE7C95">
              <w:rPr>
                <w:rFonts w:ascii="Times New Roman" w:eastAsia="Andale Sans UI" w:hAnsi="Times New Roman" w:cs="Times New Roman"/>
                <w:sz w:val="18"/>
                <w:szCs w:val="18"/>
              </w:rPr>
              <w:t xml:space="preserve"> </w:t>
            </w:r>
            <w:r w:rsidRPr="003C5340">
              <w:rPr>
                <w:rFonts w:ascii="Times New Roman" w:eastAsia="Andale Sans UI" w:hAnsi="Times New Roman" w:cs="Times New Roman"/>
                <w:sz w:val="18"/>
                <w:szCs w:val="18"/>
              </w:rPr>
              <w:t xml:space="preserve">odbiorców </w:t>
            </w:r>
            <w:r w:rsidRPr="00FE7C95">
              <w:rPr>
                <w:rFonts w:ascii="Times New Roman" w:eastAsia="Andale Sans UI" w:hAnsi="Times New Roman" w:cs="Times New Roman"/>
                <w:sz w:val="18"/>
                <w:szCs w:val="18"/>
              </w:rPr>
              <w:t>- 2</w:t>
            </w:r>
          </w:p>
        </w:tc>
      </w:tr>
      <w:tr w:rsidR="00BA3F15" w:rsidRPr="009D233F" w:rsidTr="00CF4D44">
        <w:trPr>
          <w:trHeight w:val="977"/>
        </w:trPr>
        <w:tc>
          <w:tcPr>
            <w:tcW w:w="4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A3F15" w:rsidRPr="00016A13" w:rsidRDefault="00BA3F15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F4D44" w:rsidRDefault="00CF4D44" w:rsidP="0048273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A3F15" w:rsidRPr="00016A13" w:rsidRDefault="00CF4D44" w:rsidP="0048273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/Dział</w:t>
            </w:r>
            <w:r w:rsidRPr="00353F0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Pieczy Zastępczej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353F00">
              <w:rPr>
                <w:rFonts w:ascii="Times New Roman" w:hAnsi="Times New Roman" w:cs="Times New Roman"/>
                <w:b/>
                <w:sz w:val="20"/>
                <w:szCs w:val="20"/>
              </w:rPr>
              <w:t>i Poradnictwa Specjalistycznego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F15" w:rsidRPr="002D3831" w:rsidRDefault="00BA3F15" w:rsidP="00BA3F15">
            <w:pPr>
              <w:tabs>
                <w:tab w:val="left" w:pos="284"/>
                <w:tab w:val="left" w:pos="4820"/>
                <w:tab w:val="right" w:pos="9072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3831">
              <w:rPr>
                <w:rFonts w:ascii="Times New Roman" w:hAnsi="Times New Roman" w:cs="Times New Roman"/>
                <w:sz w:val="20"/>
                <w:szCs w:val="20"/>
              </w:rPr>
              <w:t xml:space="preserve">Grupa wsparcia dla rodzin zastępczych. </w:t>
            </w:r>
            <w:r w:rsidRPr="002D3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Celem spotkań grupy wsparcia było tworzenie wspólnej dla rodzin zastępczych przestrzeni dla wymiany poglądów, budowania więzi pomiędzy rodzinami, możliwości wzajemnego wspierania się poprzez osoby będące w podobnej sytuacji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życiowej </w:t>
            </w:r>
            <w:r w:rsidRPr="002D38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wymiany poglądów.</w:t>
            </w:r>
            <w:r w:rsidRPr="00023F42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A3F15" w:rsidRPr="00FE7C95" w:rsidRDefault="00BA3F15" w:rsidP="00FE7C95">
            <w:pPr>
              <w:spacing w:after="0"/>
              <w:jc w:val="center"/>
              <w:rPr>
                <w:rFonts w:ascii="Times New Roman" w:eastAsia="Andale Sans UI" w:hAnsi="Times New Roman" w:cs="Times New Roman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sz w:val="18"/>
                <w:szCs w:val="18"/>
              </w:rPr>
              <w:t>Liczba rodzin korzystających</w:t>
            </w:r>
            <w:r w:rsidRPr="00FE7C95">
              <w:rPr>
                <w:rFonts w:ascii="Times New Roman" w:eastAsia="Andale Sans UI" w:hAnsi="Times New Roman" w:cs="Times New Roman"/>
                <w:sz w:val="18"/>
                <w:szCs w:val="18"/>
              </w:rPr>
              <w:t xml:space="preserve"> z grupy wsparcia – 13</w:t>
            </w:r>
          </w:p>
          <w:p w:rsidR="00BA3F15" w:rsidRPr="00FE7C95" w:rsidRDefault="00BA3F15" w:rsidP="00FE7C95">
            <w:pPr>
              <w:spacing w:after="0"/>
              <w:jc w:val="center"/>
              <w:rPr>
                <w:rFonts w:ascii="Times New Roman" w:eastAsia="Andale Sans UI" w:hAnsi="Times New Roman" w:cs="Times New Roman"/>
                <w:sz w:val="18"/>
                <w:szCs w:val="18"/>
              </w:rPr>
            </w:pPr>
            <w:r w:rsidRPr="00FE7C95">
              <w:rPr>
                <w:rFonts w:ascii="Times New Roman" w:eastAsia="Andale Sans UI" w:hAnsi="Times New Roman" w:cs="Times New Roman"/>
                <w:sz w:val="18"/>
                <w:szCs w:val="18"/>
              </w:rPr>
              <w:t>Liczba spotkań- 12</w:t>
            </w:r>
          </w:p>
          <w:p w:rsidR="00BA3F15" w:rsidRPr="00FE7C95" w:rsidRDefault="00BA3F15" w:rsidP="003C5340">
            <w:pPr>
              <w:spacing w:after="0"/>
              <w:jc w:val="center"/>
              <w:rPr>
                <w:rFonts w:ascii="Times New Roman" w:eastAsia="Andale Sans UI" w:hAnsi="Times New Roman" w:cs="Times New Roman"/>
                <w:color w:val="FF0000"/>
                <w:sz w:val="18"/>
                <w:szCs w:val="18"/>
              </w:rPr>
            </w:pPr>
            <w:r w:rsidRPr="00FE7C95">
              <w:rPr>
                <w:rFonts w:ascii="Times New Roman" w:eastAsia="Andale Sans UI" w:hAnsi="Times New Roman" w:cs="Times New Roman"/>
                <w:sz w:val="18"/>
                <w:szCs w:val="18"/>
              </w:rPr>
              <w:t>Liczba</w:t>
            </w:r>
            <w:r w:rsidRPr="003C53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</w:t>
            </w:r>
            <w:r w:rsidRPr="003C5340">
              <w:rPr>
                <w:rFonts w:ascii="Times New Roman" w:eastAsia="Andale Sans UI" w:hAnsi="Times New Roman" w:cs="Times New Roman"/>
                <w:sz w:val="18"/>
                <w:szCs w:val="18"/>
              </w:rPr>
              <w:t xml:space="preserve">odbiorców </w:t>
            </w:r>
            <w:r w:rsidRPr="00FE7C95">
              <w:rPr>
                <w:rFonts w:ascii="Times New Roman" w:eastAsia="Andale Sans UI" w:hAnsi="Times New Roman" w:cs="Times New Roman"/>
                <w:sz w:val="18"/>
                <w:szCs w:val="18"/>
              </w:rPr>
              <w:t>– 14 osób</w:t>
            </w:r>
          </w:p>
        </w:tc>
      </w:tr>
      <w:tr w:rsidR="00BB0D19" w:rsidRPr="009D233F" w:rsidTr="00BB0D19">
        <w:trPr>
          <w:trHeight w:val="361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BB0D19" w:rsidRDefault="00BB0D19" w:rsidP="003C5340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  <w:p w:rsidR="00BB0D19" w:rsidRDefault="00BB0D19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  <w:p w:rsidR="00BB0D19" w:rsidRDefault="00BB0D19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  <w:p w:rsidR="00BB0D19" w:rsidRPr="008D18E7" w:rsidRDefault="00BB0D19" w:rsidP="008D18E7">
            <w:pPr>
              <w:rPr>
                <w:rFonts w:ascii="Times New Roman" w:eastAsia="Lucida Sans Unicode" w:hAnsi="Times New Roman" w:cs="Times New Roman"/>
                <w:sz w:val="18"/>
                <w:szCs w:val="18"/>
              </w:rPr>
            </w:pPr>
          </w:p>
          <w:p w:rsidR="00BB0D19" w:rsidRPr="008D18E7" w:rsidRDefault="00BB0D19" w:rsidP="008D18E7">
            <w:pPr>
              <w:rPr>
                <w:rFonts w:ascii="Times New Roman" w:eastAsia="Lucida Sans Unicode" w:hAnsi="Times New Roman" w:cs="Times New Roman"/>
                <w:sz w:val="18"/>
                <w:szCs w:val="18"/>
              </w:rPr>
            </w:pPr>
          </w:p>
          <w:p w:rsidR="00BB0D19" w:rsidRPr="008D18E7" w:rsidRDefault="00BB0D19" w:rsidP="008D18E7">
            <w:pPr>
              <w:rPr>
                <w:rFonts w:ascii="Times New Roman" w:eastAsia="Lucida Sans Unicode" w:hAnsi="Times New Roman" w:cs="Times New Roman"/>
                <w:sz w:val="18"/>
                <w:szCs w:val="18"/>
              </w:rPr>
            </w:pPr>
          </w:p>
          <w:p w:rsidR="00BB0D19" w:rsidRDefault="00BB0D19" w:rsidP="008D18E7">
            <w:pPr>
              <w:rPr>
                <w:rFonts w:ascii="Times New Roman" w:eastAsia="Lucida Sans Unicode" w:hAnsi="Times New Roman" w:cs="Times New Roman"/>
                <w:sz w:val="18"/>
                <w:szCs w:val="18"/>
              </w:rPr>
            </w:pPr>
          </w:p>
          <w:p w:rsidR="00BB0D19" w:rsidRDefault="00BB0D19" w:rsidP="008D18E7">
            <w:pPr>
              <w:rPr>
                <w:rFonts w:ascii="Times New Roman" w:eastAsia="Lucida Sans Unicode" w:hAnsi="Times New Roman" w:cs="Times New Roman"/>
                <w:sz w:val="18"/>
                <w:szCs w:val="18"/>
              </w:rPr>
            </w:pPr>
          </w:p>
          <w:p w:rsidR="00BB0D19" w:rsidRDefault="00BB0D19" w:rsidP="008D18E7">
            <w:pPr>
              <w:jc w:val="center"/>
              <w:rPr>
                <w:rFonts w:ascii="Times New Roman" w:eastAsia="Lucida Sans Unicode" w:hAnsi="Times New Roman" w:cs="Times New Roman"/>
                <w:sz w:val="16"/>
                <w:szCs w:val="16"/>
              </w:rPr>
            </w:pPr>
          </w:p>
          <w:p w:rsidR="00BB0D19" w:rsidRDefault="00BB0D19" w:rsidP="008D18E7">
            <w:pPr>
              <w:jc w:val="center"/>
              <w:rPr>
                <w:rFonts w:ascii="Times New Roman" w:eastAsia="Lucida Sans Unicode" w:hAnsi="Times New Roman" w:cs="Times New Roman"/>
                <w:sz w:val="16"/>
                <w:szCs w:val="16"/>
              </w:rPr>
            </w:pPr>
          </w:p>
          <w:p w:rsidR="00BB0D19" w:rsidRDefault="00BB0D19" w:rsidP="008D18E7">
            <w:pPr>
              <w:jc w:val="center"/>
              <w:rPr>
                <w:rFonts w:ascii="Times New Roman" w:eastAsia="Lucida Sans Unicode" w:hAnsi="Times New Roman" w:cs="Times New Roman"/>
                <w:sz w:val="16"/>
                <w:szCs w:val="16"/>
              </w:rPr>
            </w:pPr>
          </w:p>
          <w:p w:rsidR="00BB0D19" w:rsidRDefault="00BB0D19" w:rsidP="008D18E7">
            <w:pPr>
              <w:jc w:val="center"/>
              <w:rPr>
                <w:rFonts w:ascii="Times New Roman" w:eastAsia="Lucida Sans Unicode" w:hAnsi="Times New Roman" w:cs="Times New Roman"/>
                <w:sz w:val="16"/>
                <w:szCs w:val="16"/>
              </w:rPr>
            </w:pPr>
          </w:p>
          <w:p w:rsidR="00BB0D19" w:rsidRDefault="00BB0D19" w:rsidP="00220421">
            <w:pPr>
              <w:jc w:val="center"/>
              <w:rPr>
                <w:rFonts w:ascii="Times New Roman" w:eastAsia="Lucida Sans Unicode" w:hAnsi="Times New Roman" w:cs="Times New Roman"/>
                <w:sz w:val="16"/>
                <w:szCs w:val="16"/>
              </w:rPr>
            </w:pPr>
            <w:r w:rsidRPr="008D18E7">
              <w:rPr>
                <w:rFonts w:ascii="Times New Roman" w:eastAsia="Lucida Sans Unicode" w:hAnsi="Times New Roman" w:cs="Times New Roman"/>
                <w:sz w:val="16"/>
                <w:szCs w:val="16"/>
              </w:rPr>
              <w:t>3.</w:t>
            </w:r>
          </w:p>
          <w:p w:rsidR="00BB0D19" w:rsidRDefault="00BB0D19" w:rsidP="008D18E7">
            <w:pPr>
              <w:jc w:val="center"/>
              <w:rPr>
                <w:rFonts w:ascii="Times New Roman" w:eastAsia="Lucida Sans Unicode" w:hAnsi="Times New Roman" w:cs="Times New Roman"/>
                <w:sz w:val="16"/>
                <w:szCs w:val="16"/>
              </w:rPr>
            </w:pPr>
          </w:p>
          <w:p w:rsidR="00BB0D19" w:rsidRDefault="00BB0D19" w:rsidP="008D18E7">
            <w:pPr>
              <w:jc w:val="center"/>
              <w:rPr>
                <w:rFonts w:ascii="Times New Roman" w:eastAsia="Lucida Sans Unicode" w:hAnsi="Times New Roman" w:cs="Times New Roman"/>
                <w:sz w:val="16"/>
                <w:szCs w:val="16"/>
              </w:rPr>
            </w:pPr>
          </w:p>
          <w:p w:rsidR="00BB0D19" w:rsidRDefault="00BB0D19" w:rsidP="008D18E7">
            <w:pPr>
              <w:jc w:val="center"/>
              <w:rPr>
                <w:rFonts w:ascii="Times New Roman" w:eastAsia="Lucida Sans Unicode" w:hAnsi="Times New Roman" w:cs="Times New Roman"/>
                <w:sz w:val="16"/>
                <w:szCs w:val="16"/>
              </w:rPr>
            </w:pPr>
          </w:p>
          <w:p w:rsidR="00BB0D19" w:rsidRDefault="00BB0D19" w:rsidP="008D18E7">
            <w:pPr>
              <w:jc w:val="center"/>
              <w:rPr>
                <w:rFonts w:ascii="Times New Roman" w:eastAsia="Lucida Sans Unicode" w:hAnsi="Times New Roman" w:cs="Times New Roman"/>
                <w:sz w:val="16"/>
                <w:szCs w:val="16"/>
              </w:rPr>
            </w:pPr>
          </w:p>
          <w:p w:rsidR="00BB0D19" w:rsidRDefault="00BB0D19" w:rsidP="008D18E7">
            <w:pPr>
              <w:jc w:val="center"/>
              <w:rPr>
                <w:rFonts w:ascii="Times New Roman" w:eastAsia="Lucida Sans Unicode" w:hAnsi="Times New Roman" w:cs="Times New Roman"/>
                <w:sz w:val="16"/>
                <w:szCs w:val="16"/>
              </w:rPr>
            </w:pPr>
          </w:p>
          <w:p w:rsidR="00BB0D19" w:rsidRDefault="00BB0D19" w:rsidP="008D18E7">
            <w:pPr>
              <w:jc w:val="center"/>
              <w:rPr>
                <w:rFonts w:ascii="Times New Roman" w:eastAsia="Lucida Sans Unicode" w:hAnsi="Times New Roman" w:cs="Times New Roman"/>
                <w:sz w:val="16"/>
                <w:szCs w:val="16"/>
              </w:rPr>
            </w:pPr>
          </w:p>
          <w:p w:rsidR="00BB0D19" w:rsidRDefault="00BB0D19" w:rsidP="008D18E7">
            <w:pPr>
              <w:jc w:val="center"/>
              <w:rPr>
                <w:rFonts w:ascii="Times New Roman" w:eastAsia="Lucida Sans Unicode" w:hAnsi="Times New Roman" w:cs="Times New Roman"/>
                <w:sz w:val="16"/>
                <w:szCs w:val="16"/>
              </w:rPr>
            </w:pPr>
          </w:p>
          <w:p w:rsidR="00BB0D19" w:rsidRDefault="00BB0D19" w:rsidP="008D18E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BB0D19" w:rsidRDefault="00BB0D19" w:rsidP="008D18E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BB0D19" w:rsidRDefault="00BB0D19" w:rsidP="008D18E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BB0D19" w:rsidRDefault="00BB0D19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  <w:p w:rsidR="00BB0D19" w:rsidRPr="008D18E7" w:rsidRDefault="00BB0D19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B0D19" w:rsidRDefault="00BB0D19" w:rsidP="003C534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  <w:r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>Przedszkole M</w:t>
            </w:r>
            <w:r w:rsidRPr="002930E8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>iejskie Nr 1 ,,Perełki Bałtyku”</w:t>
            </w:r>
          </w:p>
          <w:p w:rsidR="00BB0D19" w:rsidRPr="00C444A2" w:rsidRDefault="00BB0D19" w:rsidP="003C534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B0D19" w:rsidRPr="00D44B8D" w:rsidRDefault="00BB0D19" w:rsidP="003C534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30E8">
              <w:rPr>
                <w:rFonts w:ascii="Times New Roman" w:hAnsi="Times New Roman" w:cs="Times New Roman"/>
                <w:sz w:val="20"/>
                <w:szCs w:val="20"/>
              </w:rPr>
              <w:t xml:space="preserve">Informowanie rodziców o możliwości udziału w spotkaniach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,,</w:t>
            </w:r>
            <w:r w:rsidRPr="002930E8">
              <w:rPr>
                <w:rFonts w:ascii="Times New Roman" w:hAnsi="Times New Roman" w:cs="Times New Roman"/>
                <w:sz w:val="20"/>
                <w:szCs w:val="20"/>
              </w:rPr>
              <w:t>Szkoła dla rodziców”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B0D19" w:rsidRPr="00FE7C95" w:rsidRDefault="00BB0D19" w:rsidP="003C534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FE7C95"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>Liczba plakatów : 1</w:t>
            </w:r>
          </w:p>
        </w:tc>
      </w:tr>
      <w:tr w:rsidR="00BB0D19" w:rsidRPr="009D233F" w:rsidTr="00BB0D19">
        <w:trPr>
          <w:trHeight w:val="300"/>
        </w:trPr>
        <w:tc>
          <w:tcPr>
            <w:tcW w:w="42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BB0D19" w:rsidRDefault="00BB0D19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521C11" w:rsidRDefault="00521C11" w:rsidP="00BA477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  <w:p w:rsidR="00521C11" w:rsidRDefault="00521C11" w:rsidP="00BA477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  <w:p w:rsidR="00521C11" w:rsidRDefault="00521C11" w:rsidP="00BA477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  <w:p w:rsidR="00BB0D19" w:rsidRDefault="00BB0D19" w:rsidP="00BA477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</w:pPr>
            <w:r w:rsidRPr="00BA477C"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Przedszkole Miejskie Nr 5 „Bajka</w:t>
            </w:r>
            <w:r w:rsidRPr="00BA477C"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  <w:t>”</w:t>
            </w:r>
          </w:p>
          <w:p w:rsidR="00BB0D19" w:rsidRDefault="00BB0D19" w:rsidP="00BA477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</w:pPr>
          </w:p>
          <w:p w:rsidR="00BB0D19" w:rsidRPr="00016A13" w:rsidRDefault="00BB0D19" w:rsidP="00BA477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B0D19" w:rsidRPr="000A1ECD" w:rsidRDefault="00BB0D19" w:rsidP="000A1ECD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A1EC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Na zebraniach z rodzicami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wychowawcy poruszali</w:t>
            </w:r>
            <w:r w:rsidRPr="000A1EC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t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emat prawidłowych postaw </w:t>
            </w:r>
            <w:r w:rsidRPr="000A1ECD">
              <w:rPr>
                <w:rFonts w:ascii="Times New Roman" w:eastAsia="Calibri" w:hAnsi="Times New Roman" w:cs="Times New Roman"/>
                <w:sz w:val="20"/>
                <w:szCs w:val="20"/>
              </w:rPr>
              <w:t>wychowawczych.</w:t>
            </w:r>
          </w:p>
          <w:p w:rsidR="00BB0D19" w:rsidRDefault="00BB0D19" w:rsidP="000A1ECD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A1ECD">
              <w:rPr>
                <w:rFonts w:ascii="Times New Roman" w:eastAsia="Calibri" w:hAnsi="Times New Roman" w:cs="Times New Roman"/>
                <w:sz w:val="20"/>
                <w:szCs w:val="20"/>
              </w:rPr>
              <w:t>Spotkanie rodziców z psychologiem.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B0D19" w:rsidRPr="00FE7C95" w:rsidRDefault="00BB0D19" w:rsidP="00FE7C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FE7C95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przeprowadzonych  zebrań-    5</w:t>
            </w:r>
          </w:p>
          <w:p w:rsidR="00BB0D19" w:rsidRPr="00FE7C95" w:rsidRDefault="00BB0D19" w:rsidP="003C534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</w:pPr>
            <w:r w:rsidRPr="00FE7C95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Liczba </w:t>
            </w:r>
            <w:r w:rsidRPr="003C53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odbiorców </w:t>
            </w:r>
            <w:r w:rsidRPr="00FE7C95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- 80</w:t>
            </w:r>
          </w:p>
        </w:tc>
      </w:tr>
      <w:tr w:rsidR="00BB0D19" w:rsidRPr="009D233F" w:rsidTr="00BB0D19">
        <w:trPr>
          <w:trHeight w:val="583"/>
        </w:trPr>
        <w:tc>
          <w:tcPr>
            <w:tcW w:w="42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BB0D19" w:rsidRDefault="00BB0D19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827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BB0D19" w:rsidRPr="00BA477C" w:rsidRDefault="00BB0D19" w:rsidP="00BA477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BB0D19" w:rsidRPr="000A1ECD" w:rsidRDefault="00BB0D19" w:rsidP="000A1ECD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F511B">
              <w:rPr>
                <w:rFonts w:ascii="Times New Roman" w:hAnsi="Times New Roman" w:cs="Times New Roman"/>
                <w:sz w:val="20"/>
                <w:szCs w:val="20"/>
              </w:rPr>
              <w:t>Udział pracownika SOWOPR w spotkaniu organizowanym przez Przedszkole Miejskie Nr 5 „ Bajka ”.Tematyka spotkania dotyczyła roli rodzica w rozwoju swojego dziecka oraz profilaktyki w zakresie stosowania zachowań przemocowych wobec dzieci.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BB0D19" w:rsidRPr="00FE7C95" w:rsidRDefault="00BB0D19" w:rsidP="00A245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FE7C95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Liczba </w:t>
            </w:r>
            <w:r w:rsidR="00471665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odbiorców </w:t>
            </w:r>
            <w:r w:rsidRPr="00FE7C95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–</w:t>
            </w:r>
          </w:p>
          <w:p w:rsidR="00BB0D19" w:rsidRPr="00FE7C95" w:rsidRDefault="00BB0D19" w:rsidP="00A2450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FE7C95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20 osób</w:t>
            </w:r>
          </w:p>
        </w:tc>
      </w:tr>
      <w:tr w:rsidR="00BB0D19" w:rsidRPr="009D233F" w:rsidTr="00BB0D19">
        <w:trPr>
          <w:trHeight w:val="708"/>
        </w:trPr>
        <w:tc>
          <w:tcPr>
            <w:tcW w:w="42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BB0D19" w:rsidRDefault="00BB0D19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21C11" w:rsidRDefault="00521C11" w:rsidP="00521C1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BB0D19" w:rsidRPr="00BA477C" w:rsidRDefault="00BB0D19" w:rsidP="00BA477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Przedszkole Miejskie </w:t>
            </w:r>
            <w:r w:rsidRPr="00016A13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Nr 9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B0D19" w:rsidRPr="00016A13" w:rsidRDefault="00BB0D19" w:rsidP="00B1235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</w:t>
            </w:r>
            <w:r w:rsidRPr="00016A13">
              <w:rPr>
                <w:rFonts w:ascii="Times New Roman" w:eastAsia="Calibri" w:hAnsi="Times New Roman" w:cs="Times New Roman"/>
                <w:sz w:val="20"/>
                <w:szCs w:val="20"/>
              </w:rPr>
              <w:t>potkania warsztatowo –edukacyjne dla rodziców :</w:t>
            </w:r>
          </w:p>
          <w:p w:rsidR="00BB0D19" w:rsidRPr="00016A13" w:rsidRDefault="00BB0D19" w:rsidP="00B1235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6A13">
              <w:rPr>
                <w:rFonts w:ascii="Times New Roman" w:eastAsia="Calibri" w:hAnsi="Times New Roman" w:cs="Times New Roman"/>
                <w:sz w:val="20"/>
                <w:szCs w:val="20"/>
              </w:rPr>
              <w:t>„ Bajka i baśń – rozwiązanie wielu problemów”</w:t>
            </w:r>
          </w:p>
          <w:p w:rsidR="00BB0D19" w:rsidRPr="000A1ECD" w:rsidRDefault="00BB0D19" w:rsidP="00B1235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6A13">
              <w:rPr>
                <w:rFonts w:ascii="Times New Roman" w:eastAsia="Calibri" w:hAnsi="Times New Roman" w:cs="Times New Roman"/>
                <w:sz w:val="20"/>
                <w:szCs w:val="20"/>
              </w:rPr>
              <w:t>„Zanim wkroczy specjalista”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B0D19" w:rsidRPr="00FE7C95" w:rsidRDefault="00BB0D19" w:rsidP="00FE7C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FE7C95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warsztatów – 2</w:t>
            </w:r>
          </w:p>
          <w:p w:rsidR="00BB0D19" w:rsidRPr="00FE7C95" w:rsidRDefault="00BB0D19" w:rsidP="000470F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color w:val="FF0000"/>
                <w:kern w:val="1"/>
                <w:sz w:val="18"/>
                <w:szCs w:val="18"/>
              </w:rPr>
            </w:pPr>
            <w:r w:rsidRPr="00FE7C95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</w:t>
            </w: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odbiorców</w:t>
            </w:r>
            <w:r w:rsidRPr="00FE7C95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-</w:t>
            </w: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</w:t>
            </w:r>
            <w:r w:rsidRPr="00FE7C95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26</w:t>
            </w:r>
          </w:p>
        </w:tc>
      </w:tr>
      <w:tr w:rsidR="00BB0D19" w:rsidRPr="009D233F" w:rsidTr="00BB0D19">
        <w:trPr>
          <w:trHeight w:val="708"/>
        </w:trPr>
        <w:tc>
          <w:tcPr>
            <w:tcW w:w="42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BB0D19" w:rsidRDefault="00BB0D19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B0D19" w:rsidRDefault="00BB0D19" w:rsidP="00BA477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521C11" w:rsidRDefault="00521C11" w:rsidP="00521C1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BB0D19" w:rsidRDefault="00BB0D19" w:rsidP="00BA477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AE6AFB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Przedszkole Miejskie Nr 10 ,,Kolorowy Świat”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B0D19" w:rsidRDefault="00BB0D19" w:rsidP="003C534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Spotkania dla rodziców w ramach Klubu Dyskusyjnego, których celem było wspieranie rodziców w podnoszeniu kompetencji wychowawczych i przebudowie nieprawidłowych relacji rodzice – dziecko. Tematyka: „Rozwój dziecka oraz metody wsparcia go”, , „Kiedy komputer, tablet (nie) szkodzi dziecku” – zagrożenia w sieci. Temat „ Rozwój seksualny małego dziecka” zrealizowany był przez specjalistę z SOWOPR.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B0D19" w:rsidRPr="00FE7C95" w:rsidRDefault="00BB0D19" w:rsidP="00FE7C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BB0D19" w:rsidRPr="00FE7C95" w:rsidRDefault="00BB0D19" w:rsidP="00FE7C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FE7C95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spotkań – 6</w:t>
            </w:r>
          </w:p>
          <w:p w:rsidR="00BB0D19" w:rsidRPr="00FE7C95" w:rsidRDefault="00BB0D19" w:rsidP="00FE7C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BB0D19" w:rsidRPr="00FE7C95" w:rsidRDefault="00BB0D19" w:rsidP="003C534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FE7C95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Łączna liczba</w:t>
            </w:r>
            <w:r w:rsidRPr="003C53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odbiorców</w:t>
            </w:r>
            <w:r w:rsidR="00471665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– 57</w:t>
            </w:r>
          </w:p>
        </w:tc>
      </w:tr>
      <w:tr w:rsidR="00BB0D19" w:rsidRPr="009D233F" w:rsidTr="00BB0D19">
        <w:trPr>
          <w:trHeight w:val="787"/>
        </w:trPr>
        <w:tc>
          <w:tcPr>
            <w:tcW w:w="42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BB0D19" w:rsidRDefault="00BB0D19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B0D19" w:rsidRDefault="00BB0D19" w:rsidP="00B1235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  <w:p w:rsidR="00BB0D19" w:rsidRDefault="00BB0D19" w:rsidP="00B1235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Przedszkole Miejskie N</w:t>
            </w:r>
            <w:r w:rsidRPr="00B1235E"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r 11</w:t>
            </w:r>
          </w:p>
          <w:p w:rsidR="00BB0D19" w:rsidRPr="00BA477C" w:rsidRDefault="00BB0D19" w:rsidP="00B1235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B1235E"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 xml:space="preserve"> z Oddziałami Integracyjnymi „Tęcza</w:t>
            </w: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”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B0D19" w:rsidRPr="00B1235E" w:rsidRDefault="00BB0D19" w:rsidP="0022042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1235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Spotkania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rodziców </w:t>
            </w:r>
            <w:r w:rsidR="00482734">
              <w:rPr>
                <w:rFonts w:ascii="Times New Roman" w:eastAsia="Calibri" w:hAnsi="Times New Roman" w:cs="Times New Roman"/>
                <w:sz w:val="20"/>
                <w:szCs w:val="20"/>
              </w:rPr>
              <w:t>z pedagogiem w ramach „</w:t>
            </w:r>
            <w:r w:rsidRPr="00B1235E">
              <w:rPr>
                <w:rFonts w:ascii="Times New Roman" w:eastAsia="Calibri" w:hAnsi="Times New Roman" w:cs="Times New Roman"/>
                <w:sz w:val="20"/>
                <w:szCs w:val="20"/>
              </w:rPr>
              <w:t>Szkoły dla rodziców”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na temat „</w:t>
            </w:r>
            <w:r w:rsidRPr="00B1235E">
              <w:rPr>
                <w:rFonts w:ascii="Times New Roman" w:eastAsia="Calibri" w:hAnsi="Times New Roman" w:cs="Times New Roman"/>
                <w:sz w:val="20"/>
                <w:szCs w:val="20"/>
              </w:rPr>
              <w:t>Jak skutecznie stawiać  granice  dzieciom”. Wprowadzenie treści dotyczących zapobiegania , rozpoznawania i jak reagować na przypadki przemocy w rodzinie.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B0D19" w:rsidRPr="00FE7C95" w:rsidRDefault="00BB0D19" w:rsidP="00FE7C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FE7C95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spotkań  - 2</w:t>
            </w:r>
          </w:p>
          <w:p w:rsidR="00BB0D19" w:rsidRPr="00FE7C95" w:rsidRDefault="00BB0D19" w:rsidP="00FE7C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BB0D19" w:rsidRPr="00FE7C95" w:rsidRDefault="00BB0D19" w:rsidP="003C534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FE7C95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</w:t>
            </w: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odbiorców</w:t>
            </w:r>
            <w:r w:rsidRPr="00FE7C95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- 25</w:t>
            </w:r>
          </w:p>
        </w:tc>
      </w:tr>
      <w:tr w:rsidR="00BB0D19" w:rsidRPr="009D233F" w:rsidTr="00BB0D19">
        <w:trPr>
          <w:trHeight w:val="635"/>
        </w:trPr>
        <w:tc>
          <w:tcPr>
            <w:tcW w:w="42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BB0D19" w:rsidRDefault="00BB0D19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B0D19" w:rsidRPr="00975E92" w:rsidRDefault="00BB0D19" w:rsidP="00655FF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975E92"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Szkoła Podstawowa Nr 2</w:t>
            </w:r>
          </w:p>
          <w:p w:rsidR="00BB0D19" w:rsidRDefault="00BB0D19" w:rsidP="00655FF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975E92"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im. mjra H. Sucharskiego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B0D19" w:rsidRDefault="00BB0D19" w:rsidP="00655FF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BB0D19" w:rsidRPr="00B1235E" w:rsidRDefault="00BB0D19" w:rsidP="00655FF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5E92">
              <w:rPr>
                <w:rFonts w:ascii="Times New Roman" w:eastAsia="Calibri" w:hAnsi="Times New Roman" w:cs="Times New Roman"/>
                <w:sz w:val="20"/>
                <w:szCs w:val="20"/>
              </w:rPr>
              <w:t>Spotkanie rodziców ze specjalistą ds. nieletnich nt. „Cyberprzemo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c”, „Odpowiedzialność w sieci”. 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A73428" w:rsidRDefault="00A73428" w:rsidP="00655F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FE7C95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spotkań  -</w:t>
            </w: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1</w:t>
            </w:r>
          </w:p>
          <w:p w:rsidR="00BB0D19" w:rsidRPr="00FE7C95" w:rsidRDefault="00BB0D19" w:rsidP="00655F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FE7C95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Rodzice uczniów klas 7 Sz. P. Nr 2 </w:t>
            </w:r>
            <w:r w:rsidRPr="00FE7C95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br/>
              <w:t>i klas II i III Gimnazjum - 106</w:t>
            </w:r>
          </w:p>
        </w:tc>
      </w:tr>
      <w:tr w:rsidR="00BB0D19" w:rsidRPr="009D233F" w:rsidTr="00D54E46">
        <w:trPr>
          <w:trHeight w:val="708"/>
        </w:trPr>
        <w:tc>
          <w:tcPr>
            <w:tcW w:w="426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B0D19" w:rsidRDefault="00BB0D19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B0D19" w:rsidRPr="0068368E" w:rsidRDefault="00BB0D19" w:rsidP="006836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68368E"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 xml:space="preserve">Społeczne Szkoły </w:t>
            </w:r>
          </w:p>
          <w:p w:rsidR="00BB0D19" w:rsidRPr="00975E92" w:rsidRDefault="00BB0D19" w:rsidP="0022042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68368E"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Społecznego Towarz</w:t>
            </w: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 xml:space="preserve">ystwa Szkoły Gimnazjalnej   </w:t>
            </w:r>
            <w:r w:rsidRPr="0068368E"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(STSG)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B0D19" w:rsidRPr="00975E92" w:rsidRDefault="00BB0D19" w:rsidP="0022042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8368E">
              <w:rPr>
                <w:rFonts w:ascii="Times New Roman" w:eastAsia="Calibri" w:hAnsi="Times New Roman" w:cs="Times New Roman"/>
                <w:sz w:val="20"/>
                <w:szCs w:val="20"/>
              </w:rPr>
              <w:t>W ramach spotkań z rodzicami poru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szane są m.in tematy związane z </w:t>
            </w:r>
            <w:r w:rsidRPr="0068368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budowaniem poczucia własnej wartości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u dziecka, </w:t>
            </w:r>
            <w:r w:rsidRPr="0068368E">
              <w:rPr>
                <w:rFonts w:ascii="Times New Roman" w:eastAsia="Calibri" w:hAnsi="Times New Roman" w:cs="Times New Roman"/>
                <w:sz w:val="20"/>
                <w:szCs w:val="20"/>
              </w:rPr>
              <w:t>wpajaniem norm społecznych i poszanowaniem praw innych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Zapoznawano rodziców z różnymi </w:t>
            </w:r>
            <w:r w:rsidRPr="0068368E">
              <w:rPr>
                <w:rFonts w:ascii="Times New Roman" w:eastAsia="Calibri" w:hAnsi="Times New Roman" w:cs="Times New Roman"/>
                <w:sz w:val="20"/>
                <w:szCs w:val="20"/>
              </w:rPr>
              <w:t>rodzajami przemocy (nie tylko przemoc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ą fizyczną</w:t>
            </w:r>
            <w:r w:rsidRPr="0068368E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B0D19" w:rsidRDefault="00BB0D19" w:rsidP="00655FF0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</w:t>
            </w:r>
          </w:p>
          <w:p w:rsidR="00BB0D19" w:rsidRPr="00FE7C95" w:rsidRDefault="00BB0D19" w:rsidP="00655FF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odbiorców - 110</w:t>
            </w:r>
          </w:p>
          <w:p w:rsidR="00BB0D19" w:rsidRPr="00FE7C95" w:rsidRDefault="00BB0D19" w:rsidP="00FE7C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</w:tc>
      </w:tr>
      <w:tr w:rsidR="00BB0D19" w:rsidRPr="009D233F" w:rsidTr="00D54E46">
        <w:trPr>
          <w:trHeight w:val="628"/>
        </w:trPr>
        <w:tc>
          <w:tcPr>
            <w:tcW w:w="426" w:type="dxa"/>
            <w:vMerge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B0D19" w:rsidRDefault="00BB0D19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B0D19" w:rsidRPr="00936CB4" w:rsidRDefault="00BB0D19" w:rsidP="00E4643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936CB4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Zespół Szkół </w:t>
            </w:r>
          </w:p>
          <w:p w:rsidR="00BB0D19" w:rsidRPr="00936CB4" w:rsidRDefault="00BB0D19" w:rsidP="00FE7C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936CB4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w Świnoujściu Wojewódzkiego Zakładu Doskonalenia Zawodowego w Szczecinie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B0D19" w:rsidRPr="00936CB4" w:rsidRDefault="00BB0D19" w:rsidP="00C444A2">
            <w:pPr>
              <w:widowControl w:val="0"/>
              <w:suppressLineNumbers/>
              <w:suppressAutoHyphens/>
              <w:snapToGrid w:val="0"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BB0D19" w:rsidRPr="00936CB4" w:rsidRDefault="00BB0D19" w:rsidP="002204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6CB4">
              <w:rPr>
                <w:rFonts w:ascii="Times New Roman" w:eastAsia="Calibri" w:hAnsi="Times New Roman" w:cs="Times New Roman"/>
                <w:sz w:val="20"/>
                <w:szCs w:val="20"/>
              </w:rPr>
              <w:t>Spotkanie informacyjne dla rodziców podczas zebrań z rodzicami.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B0D19" w:rsidRPr="00936CB4" w:rsidRDefault="00BB0D19" w:rsidP="002204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936CB4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spotkań -     2</w:t>
            </w:r>
          </w:p>
          <w:p w:rsidR="00BB0D19" w:rsidRPr="00936CB4" w:rsidRDefault="00BB0D19" w:rsidP="003C534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936CB4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odbiorców – 28</w:t>
            </w:r>
          </w:p>
        </w:tc>
      </w:tr>
      <w:tr w:rsidR="00BB0D19" w:rsidRPr="009D233F" w:rsidTr="00D54E46">
        <w:trPr>
          <w:trHeight w:val="1073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D54E46" w:rsidRDefault="00D54E46" w:rsidP="005D23F0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  <w:p w:rsidR="00D54E46" w:rsidRDefault="00D54E46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  <w:p w:rsidR="00BB0D19" w:rsidRDefault="00BB0D19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B0D19" w:rsidRDefault="00BB0D19" w:rsidP="00634D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</w:p>
          <w:p w:rsidR="00BB0D19" w:rsidRPr="00E4643D" w:rsidRDefault="00BB0D19" w:rsidP="00634D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141FE5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 xml:space="preserve">Liceum Ogólnokształcące </w:t>
            </w:r>
            <w:r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br/>
            </w:r>
            <w:r w:rsidRPr="00141FE5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>z Oddziałami Integracyjnymi im. Mieszka I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B0D19" w:rsidRPr="00634D69" w:rsidRDefault="00BB0D19" w:rsidP="00634D69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34D69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Edukacja rodziców: zajęcia warsztatowe „Porozmawiajmy o ...”:</w:t>
            </w:r>
          </w:p>
          <w:p w:rsidR="00BB0D19" w:rsidRPr="00634D69" w:rsidRDefault="00BB0D19" w:rsidP="00634D69">
            <w:pPr>
              <w:numPr>
                <w:ilvl w:val="0"/>
                <w:numId w:val="3"/>
              </w:numPr>
              <w:tabs>
                <w:tab w:val="clear" w:pos="720"/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num" w:pos="128"/>
              </w:tabs>
              <w:spacing w:after="0" w:line="240" w:lineRule="auto"/>
              <w:ind w:left="128" w:hanging="128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634D69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roli rodziców i nauczycieli w wychowaniu nastolatka</w:t>
            </w: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634D69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(dla rodziców uczniów klas I)</w:t>
            </w: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,</w:t>
            </w:r>
          </w:p>
          <w:p w:rsidR="00BB0D19" w:rsidRDefault="00BB0D19" w:rsidP="00634D69">
            <w:pPr>
              <w:numPr>
                <w:ilvl w:val="0"/>
                <w:numId w:val="3"/>
              </w:numPr>
              <w:tabs>
                <w:tab w:val="clear" w:pos="720"/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num" w:pos="128"/>
              </w:tabs>
              <w:spacing w:after="0" w:line="240" w:lineRule="auto"/>
              <w:ind w:left="128" w:hanging="128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634D69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jak komunikować się z nastolatkiem (dla rodziców uczniów klas II)</w:t>
            </w: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,</w:t>
            </w:r>
          </w:p>
          <w:p w:rsidR="00BB0D19" w:rsidRPr="005D23F0" w:rsidRDefault="00BB0D19" w:rsidP="005D23F0">
            <w:pPr>
              <w:numPr>
                <w:ilvl w:val="0"/>
                <w:numId w:val="3"/>
              </w:numPr>
              <w:tabs>
                <w:tab w:val="clear" w:pos="720"/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num" w:pos="128"/>
              </w:tabs>
              <w:spacing w:after="0" w:line="240" w:lineRule="auto"/>
              <w:ind w:left="128" w:hanging="128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5D23F0">
              <w:rPr>
                <w:rFonts w:ascii="Times New Roman" w:eastAsia="ヒラギノ角ゴ Pro W3" w:hAnsi="Times New Roman" w:cs="Times New Roman"/>
                <w:color w:val="000000"/>
                <w:sz w:val="20"/>
                <w:szCs w:val="24"/>
              </w:rPr>
              <w:t>jak uchronić dziecko przed zagrożeniami współczesnego świata (dla rodziców uczniów klas II)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B0D19" w:rsidRPr="00A81B51" w:rsidRDefault="00BB0D19" w:rsidP="00FE7C95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after="0" w:line="256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</w:pPr>
            <w:r w:rsidRPr="00A81B51"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>Liczba warsztatów -   3</w:t>
            </w:r>
          </w:p>
          <w:p w:rsidR="00BB0D19" w:rsidRDefault="00BB0D19" w:rsidP="00BB0D1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A81B51"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>Liczba</w:t>
            </w:r>
            <w:r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 xml:space="preserve"> odbiorców</w:t>
            </w:r>
            <w:r w:rsidRPr="00A81B51"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>, którzy ukończyli program (warsztaty) i podnieśli swoje umiejętności wychowawcze - 25</w:t>
            </w:r>
          </w:p>
        </w:tc>
      </w:tr>
      <w:tr w:rsidR="00BB0D19" w:rsidRPr="009D233F" w:rsidTr="00BB0D19">
        <w:trPr>
          <w:trHeight w:val="585"/>
        </w:trPr>
        <w:tc>
          <w:tcPr>
            <w:tcW w:w="42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BB0D19" w:rsidRPr="00016A13" w:rsidRDefault="00BB0D19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B0D19" w:rsidRPr="00637B95" w:rsidRDefault="00BB0D19" w:rsidP="00637B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  <w:r w:rsidRPr="00637B95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>Zespół Szkół Morskich im. E. Kwiatkowskiego</w:t>
            </w:r>
          </w:p>
          <w:p w:rsidR="00BB0D19" w:rsidRPr="00141FE5" w:rsidRDefault="00BB0D19" w:rsidP="00637B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  <w:r w:rsidRPr="00637B95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>w Świnoujściu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B0D19" w:rsidRPr="00634D69" w:rsidRDefault="00BB0D19" w:rsidP="00634D69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37B95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W ramach lekcji religii – edukacja przedmałżeńska – metody wychowania dzieci, patologie rodzinne.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B0D19" w:rsidRPr="00FE7C95" w:rsidRDefault="00BB0D19" w:rsidP="00FE7C95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after="0" w:line="256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</w:pPr>
            <w:r w:rsidRPr="00FE7C95"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>Liczba warsztatów -   1</w:t>
            </w:r>
          </w:p>
          <w:p w:rsidR="00BB0D19" w:rsidRPr="00FE7C95" w:rsidRDefault="00BB0D19" w:rsidP="00BB0D1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after="0" w:line="256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</w:pPr>
            <w:r w:rsidRPr="00FE7C95"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 xml:space="preserve">Liczba </w:t>
            </w:r>
            <w:r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>odbiorców</w:t>
            </w:r>
            <w:r w:rsidRPr="00FE7C95"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>– 45</w:t>
            </w:r>
          </w:p>
        </w:tc>
      </w:tr>
      <w:tr w:rsidR="00BB0D19" w:rsidRPr="009D233F" w:rsidTr="00BB0D19">
        <w:trPr>
          <w:trHeight w:val="390"/>
        </w:trPr>
        <w:tc>
          <w:tcPr>
            <w:tcW w:w="42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BB0D19" w:rsidRPr="00016A13" w:rsidRDefault="00BB0D19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BB0D19" w:rsidRDefault="00BB0D19" w:rsidP="0022042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</w:p>
          <w:p w:rsidR="00BB0D19" w:rsidRDefault="00BB0D19" w:rsidP="00634D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</w:p>
          <w:p w:rsidR="00BB0D19" w:rsidRDefault="00BB0D19" w:rsidP="00634D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</w:p>
          <w:p w:rsidR="00BB0D19" w:rsidRDefault="00BB0D19" w:rsidP="00634D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</w:p>
          <w:p w:rsidR="00BB0D19" w:rsidRDefault="00BB0D19" w:rsidP="00BB0D1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  <w:r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 xml:space="preserve">Poradnia </w:t>
            </w:r>
            <w:r w:rsidRPr="000009A9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>Psychologiczno – Pedagogiczna</w:t>
            </w:r>
          </w:p>
          <w:p w:rsidR="00BB0D19" w:rsidRDefault="00BB0D19" w:rsidP="00BB0D1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  <w:r w:rsidRPr="00637B95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>w Świnoujściu</w:t>
            </w:r>
          </w:p>
          <w:p w:rsidR="00BB0D19" w:rsidRPr="00637B95" w:rsidRDefault="00BB0D19" w:rsidP="00BB0D1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B0D19" w:rsidRPr="00637B95" w:rsidRDefault="00BB0D19" w:rsidP="00377C10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09A9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 „Szkoła dla Rodziców” 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B0D19" w:rsidRPr="00FE7C95" w:rsidRDefault="00BB0D19" w:rsidP="00BB0D1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after="0" w:line="256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</w:pPr>
            <w:r w:rsidRPr="00FE7C95"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 xml:space="preserve">4 edycje – 40 </w:t>
            </w:r>
            <w:r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>odbiorców</w:t>
            </w:r>
          </w:p>
        </w:tc>
      </w:tr>
      <w:tr w:rsidR="00BB0D19" w:rsidRPr="009D233F" w:rsidTr="00BB0D19">
        <w:trPr>
          <w:trHeight w:val="660"/>
        </w:trPr>
        <w:tc>
          <w:tcPr>
            <w:tcW w:w="42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BB0D19" w:rsidRPr="00016A13" w:rsidRDefault="00BB0D19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827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BB0D19" w:rsidRDefault="00BB0D19" w:rsidP="0022042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B0D19" w:rsidRDefault="00BB0D19" w:rsidP="000009A9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09A9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Pedagogizacja rodziców </w:t>
            </w: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podczas spotkania</w:t>
            </w:r>
            <w:r w:rsidRPr="000009A9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z rodzicami w </w:t>
            </w:r>
            <w:r w:rsidRPr="000009A9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Gimnazjum Publiczne</w:t>
            </w: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go</w:t>
            </w:r>
            <w:r w:rsidRPr="000009A9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 Nr  2 </w:t>
            </w: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 pod nazwą  „J</w:t>
            </w:r>
            <w:r w:rsidRPr="000009A9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ak ustrzec dziecko w okresie  dorastania, zagrożenia</w:t>
            </w: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, gdzie szukać pomocy, wsparcia”.</w:t>
            </w:r>
          </w:p>
          <w:p w:rsidR="00BB0D19" w:rsidRPr="000009A9" w:rsidRDefault="00BB0D19" w:rsidP="00377C10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0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B0D19" w:rsidRPr="00FE7C95" w:rsidRDefault="00BB0D19" w:rsidP="00FE7C95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after="0" w:line="256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</w:pPr>
          </w:p>
          <w:p w:rsidR="00BB0D19" w:rsidRDefault="00BB0D19" w:rsidP="00FE7C95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after="0" w:line="256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</w:pPr>
            <w:r w:rsidRPr="00FE7C95"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>10 osób</w:t>
            </w:r>
          </w:p>
          <w:p w:rsidR="00BB0D19" w:rsidRPr="00FE7C95" w:rsidRDefault="00BB0D19" w:rsidP="00FE7C95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after="0" w:line="256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B0D19" w:rsidRPr="009D233F" w:rsidTr="00BB0D19">
        <w:trPr>
          <w:trHeight w:val="1055"/>
        </w:trPr>
        <w:tc>
          <w:tcPr>
            <w:tcW w:w="42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BB0D19" w:rsidRPr="00016A13" w:rsidRDefault="00BB0D19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827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BB0D19" w:rsidRDefault="00BB0D19" w:rsidP="0022042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B0D19" w:rsidRPr="000009A9" w:rsidRDefault="00BB0D19" w:rsidP="000009A9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09A9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BB0D19" w:rsidRPr="000009A9" w:rsidRDefault="00BB0D19" w:rsidP="00377C10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Warsztaty dla rodziców i</w:t>
            </w:r>
            <w:r w:rsidRPr="000009A9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 wychowawców </w:t>
            </w: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z Przedszkola</w:t>
            </w:r>
            <w:r w:rsidRPr="000009A9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 Miejskie</w:t>
            </w: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go</w:t>
            </w:r>
            <w:r w:rsidRPr="000009A9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 Nr 11 dot. rozwoju dzieci 3,4 letnich, właściwych oddziaływań wychowawczych, uwrażliwianie na sytuacje związane z przemocą w rodzinie</w:t>
            </w: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  <w:r w:rsidRPr="000009A9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B0D19" w:rsidRPr="00FE7C95" w:rsidRDefault="00BB0D19" w:rsidP="00FE7C95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after="0" w:line="256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</w:pPr>
          </w:p>
          <w:p w:rsidR="00BB0D19" w:rsidRPr="00FE7C95" w:rsidRDefault="00BB0D19" w:rsidP="00FE7C95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after="0" w:line="256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</w:pPr>
            <w:r w:rsidRPr="00FE7C95"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>20 godz. 15 wychowawców</w:t>
            </w:r>
          </w:p>
        </w:tc>
      </w:tr>
      <w:tr w:rsidR="000A4BC5" w:rsidRPr="009D233F" w:rsidTr="000470F1">
        <w:trPr>
          <w:trHeight w:val="25"/>
        </w:trPr>
        <w:tc>
          <w:tcPr>
            <w:tcW w:w="42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A2391" w:rsidRDefault="00BA2391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BA2391" w:rsidRDefault="00BA2391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0A4BC5" w:rsidRPr="000A4BC5" w:rsidRDefault="000A4BC5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0A4BC5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A2391" w:rsidRDefault="00BA2391" w:rsidP="000A4BC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</w:p>
          <w:p w:rsidR="000A4BC5" w:rsidRPr="000A4BC5" w:rsidRDefault="000A4BC5" w:rsidP="000A4BC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  <w:r w:rsidRPr="000A4BC5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>Stowarzyszenie Trzeźwościowe „HOL”</w:t>
            </w:r>
          </w:p>
          <w:p w:rsidR="000A4BC5" w:rsidRPr="00141FE5" w:rsidRDefault="000A4BC5" w:rsidP="000A4BC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  <w:r w:rsidRPr="000A4BC5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>ul. Hołdu Pruskiego 13/2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A2391" w:rsidRPr="00BA2391" w:rsidRDefault="00BA2391" w:rsidP="00BA2391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2391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Wspó</w:t>
            </w: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łorganizacja biegów – Parkrun – organizowany</w:t>
            </w:r>
            <w:r w:rsidR="0012570E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ch w każdą sobotę – liczba biegów - 52</w:t>
            </w:r>
          </w:p>
          <w:p w:rsidR="00BA2391" w:rsidRPr="00BA2391" w:rsidRDefault="000C2B61" w:rsidP="00BA2391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20 Rajdów nord</w:t>
            </w:r>
            <w:r w:rsidR="0012570E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ic walking w 2017r.</w:t>
            </w:r>
          </w:p>
          <w:p w:rsidR="000A4BC5" w:rsidRPr="002930E8" w:rsidRDefault="00BA2391" w:rsidP="00BA2391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2391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Zajęcia ogólnorozwojowe – mające na celu poprawić asertywność, pomóc w zapobieganiu napadów agresji i złości oraz nawrotów choroby alkoholowej</w:t>
            </w:r>
            <w:r w:rsidR="0012570E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 (2 x w miesiącu) - 18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BC5" w:rsidRDefault="00BA2391" w:rsidP="00FE7C95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after="0" w:line="256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</w:pPr>
            <w:r w:rsidRPr="00FE7C95"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>Liczba uczestników –</w:t>
            </w:r>
            <w:r w:rsidR="0012570E"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 xml:space="preserve"> 71 </w:t>
            </w:r>
          </w:p>
          <w:p w:rsidR="00BA2391" w:rsidRDefault="0012570E" w:rsidP="00FE7C95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after="0" w:line="256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>Średnia l</w:t>
            </w:r>
            <w:r w:rsidR="00BA2391" w:rsidRPr="00FE7C95"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>iczba uczestników</w:t>
            </w:r>
            <w:r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 xml:space="preserve"> / rajd</w:t>
            </w:r>
            <w:r w:rsidR="00BA2391" w:rsidRPr="00FE7C95"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 xml:space="preserve"> –</w:t>
            </w:r>
            <w:r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 xml:space="preserve"> 16</w:t>
            </w:r>
          </w:p>
          <w:p w:rsidR="00BA2391" w:rsidRDefault="00BA2391" w:rsidP="00FE7C95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after="0" w:line="256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</w:pPr>
          </w:p>
          <w:p w:rsidR="00BA2391" w:rsidRPr="00FE7C95" w:rsidRDefault="00BA2391" w:rsidP="00FE7C95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after="0" w:line="256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</w:pPr>
            <w:r w:rsidRPr="00FE7C95"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>Liczba uczestników –</w:t>
            </w:r>
            <w:r w:rsidR="0012570E"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 xml:space="preserve"> 7</w:t>
            </w:r>
          </w:p>
        </w:tc>
      </w:tr>
    </w:tbl>
    <w:p w:rsidR="001B273E" w:rsidRDefault="009D233F" w:rsidP="00005F6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8D18E7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</w:rPr>
        <w:t>Działan</w:t>
      </w:r>
      <w:r w:rsidR="004D1878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</w:rPr>
        <w:t xml:space="preserve">ie 1.4 Podsumowanie wskaźników: </w:t>
      </w:r>
      <w:r w:rsidRPr="008D18E7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 xml:space="preserve">liczba przeprowadzonych programów / warsztatów </w:t>
      </w:r>
      <w:r w:rsidR="00A81B51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>–</w:t>
      </w:r>
      <w:r w:rsidRPr="008D18E7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 xml:space="preserve"> </w:t>
      </w:r>
      <w:r w:rsidR="001B273E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>35</w:t>
      </w:r>
      <w:r w:rsidR="00A81B51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 xml:space="preserve">, </w:t>
      </w:r>
      <w:r w:rsidRPr="008D18E7">
        <w:rPr>
          <w:rFonts w:ascii="Times New Roman" w:eastAsia="Andale Sans UI" w:hAnsi="Times New Roman" w:cs="Times New Roman"/>
          <w:kern w:val="1"/>
          <w:sz w:val="20"/>
          <w:szCs w:val="20"/>
        </w:rPr>
        <w:t>liczba uczestników programów / warsztatów –</w:t>
      </w:r>
      <w:r w:rsidR="001B273E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766, liczba plakatów 1, grupy wsparcia – 2 ( 38 spotkań w których wzięło udział 32 osoby).</w:t>
      </w:r>
    </w:p>
    <w:p w:rsidR="001B273E" w:rsidRDefault="001B273E" w:rsidP="00005F6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</w:rPr>
      </w:pPr>
    </w:p>
    <w:p w:rsidR="009A7C67" w:rsidRPr="00B371F7" w:rsidRDefault="00A81B51" w:rsidP="001B273E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</w:rPr>
      </w:pPr>
      <w:r w:rsidRPr="001B273E">
        <w:rPr>
          <w:rFonts w:ascii="Times New Roman" w:eastAsia="Andale Sans UI" w:hAnsi="Times New Roman" w:cs="Times New Roman"/>
          <w:kern w:val="1"/>
        </w:rPr>
        <w:t>W odniesieniu do liczby uczestników, którzy brali udział</w:t>
      </w:r>
      <w:r w:rsidR="009D233F" w:rsidRPr="001B273E">
        <w:rPr>
          <w:rFonts w:ascii="Times New Roman" w:eastAsia="Andale Sans UI" w:hAnsi="Times New Roman" w:cs="Times New Roman"/>
          <w:kern w:val="1"/>
        </w:rPr>
        <w:t xml:space="preserve"> </w:t>
      </w:r>
      <w:r w:rsidR="00005F63" w:rsidRPr="001B273E">
        <w:rPr>
          <w:rFonts w:ascii="Times New Roman" w:eastAsia="Andale Sans UI" w:hAnsi="Times New Roman" w:cs="Times New Roman"/>
          <w:kern w:val="1"/>
        </w:rPr>
        <w:t xml:space="preserve">w </w:t>
      </w:r>
      <w:r w:rsidR="009D233F" w:rsidRPr="001B273E">
        <w:rPr>
          <w:rFonts w:ascii="Times New Roman" w:eastAsia="Andale Sans UI" w:hAnsi="Times New Roman" w:cs="Times New Roman"/>
          <w:kern w:val="1"/>
        </w:rPr>
        <w:t>program</w:t>
      </w:r>
      <w:r w:rsidRPr="001B273E">
        <w:rPr>
          <w:rFonts w:ascii="Times New Roman" w:eastAsia="Andale Sans UI" w:hAnsi="Times New Roman" w:cs="Times New Roman"/>
          <w:kern w:val="1"/>
        </w:rPr>
        <w:t>ach (warsztatach</w:t>
      </w:r>
      <w:r w:rsidR="009D233F" w:rsidRPr="001B273E">
        <w:rPr>
          <w:rFonts w:ascii="Times New Roman" w:eastAsia="Andale Sans UI" w:hAnsi="Times New Roman" w:cs="Times New Roman"/>
          <w:kern w:val="1"/>
        </w:rPr>
        <w:t>)</w:t>
      </w:r>
      <w:r w:rsidRPr="001B273E">
        <w:rPr>
          <w:rFonts w:ascii="Times New Roman" w:eastAsia="Andale Sans UI" w:hAnsi="Times New Roman" w:cs="Times New Roman"/>
          <w:kern w:val="1"/>
        </w:rPr>
        <w:t xml:space="preserve"> nie stosowano ankiet ewaluacyjnych, które potwierdzałyby</w:t>
      </w:r>
      <w:r w:rsidR="00005F63" w:rsidRPr="001B273E">
        <w:rPr>
          <w:rFonts w:ascii="Times New Roman" w:eastAsia="Andale Sans UI" w:hAnsi="Times New Roman" w:cs="Times New Roman"/>
          <w:kern w:val="1"/>
        </w:rPr>
        <w:t>, że uczestnicy</w:t>
      </w:r>
      <w:r w:rsidR="009D233F" w:rsidRPr="001B273E">
        <w:rPr>
          <w:rFonts w:ascii="Times New Roman" w:eastAsia="Andale Sans UI" w:hAnsi="Times New Roman" w:cs="Times New Roman"/>
          <w:kern w:val="1"/>
        </w:rPr>
        <w:t xml:space="preserve"> </w:t>
      </w:r>
      <w:r w:rsidR="00005F63" w:rsidRPr="001B273E">
        <w:rPr>
          <w:rFonts w:ascii="Times New Roman" w:eastAsia="Andale Sans UI" w:hAnsi="Times New Roman" w:cs="Times New Roman"/>
          <w:kern w:val="1"/>
        </w:rPr>
        <w:t xml:space="preserve">przedsięwzięć  </w:t>
      </w:r>
      <w:r w:rsidR="009D233F" w:rsidRPr="001B273E">
        <w:rPr>
          <w:rFonts w:ascii="Times New Roman" w:eastAsia="Andale Sans UI" w:hAnsi="Times New Roman" w:cs="Times New Roman"/>
          <w:kern w:val="1"/>
        </w:rPr>
        <w:t xml:space="preserve">podnieśli </w:t>
      </w:r>
      <w:r w:rsidR="00005F63" w:rsidRPr="001B273E">
        <w:rPr>
          <w:rFonts w:ascii="Times New Roman" w:eastAsia="Andale Sans UI" w:hAnsi="Times New Roman" w:cs="Times New Roman"/>
          <w:kern w:val="1"/>
        </w:rPr>
        <w:t>swoje umiejętności wychowawcze</w:t>
      </w:r>
      <w:r w:rsidR="00005F63" w:rsidRPr="00B371F7">
        <w:rPr>
          <w:rFonts w:ascii="Times New Roman" w:eastAsia="Andale Sans UI" w:hAnsi="Times New Roman" w:cs="Times New Roman"/>
          <w:kern w:val="1"/>
        </w:rPr>
        <w:t>.</w:t>
      </w:r>
      <w:r w:rsidR="002C1E1B" w:rsidRPr="00B371F7">
        <w:rPr>
          <w:rFonts w:ascii="Times New Roman" w:eastAsia="Andale Sans UI" w:hAnsi="Times New Roman" w:cs="Times New Roman"/>
          <w:kern w:val="1"/>
        </w:rPr>
        <w:t xml:space="preserve"> Warto rozważyć </w:t>
      </w:r>
      <w:r w:rsidR="00B371F7" w:rsidRPr="00B371F7">
        <w:rPr>
          <w:rFonts w:ascii="Times New Roman" w:eastAsia="Andale Sans UI" w:hAnsi="Times New Roman" w:cs="Times New Roman"/>
          <w:kern w:val="1"/>
        </w:rPr>
        <w:t>wpr</w:t>
      </w:r>
      <w:r w:rsidR="00CB596C">
        <w:rPr>
          <w:rFonts w:ascii="Times New Roman" w:eastAsia="Andale Sans UI" w:hAnsi="Times New Roman" w:cs="Times New Roman"/>
          <w:kern w:val="1"/>
        </w:rPr>
        <w:t xml:space="preserve">owadzenie tego rodzaju </w:t>
      </w:r>
      <w:r w:rsidR="00521C11">
        <w:rPr>
          <w:rFonts w:ascii="Times New Roman" w:eastAsia="Andale Sans UI" w:hAnsi="Times New Roman" w:cs="Times New Roman"/>
          <w:kern w:val="1"/>
        </w:rPr>
        <w:t>narzędzia</w:t>
      </w:r>
      <w:r w:rsidR="00B371F7" w:rsidRPr="00B371F7">
        <w:rPr>
          <w:rFonts w:ascii="Times New Roman" w:eastAsia="Andale Sans UI" w:hAnsi="Times New Roman" w:cs="Times New Roman"/>
          <w:kern w:val="1"/>
        </w:rPr>
        <w:t>, celem oceny efektywności podejmowanych działań.</w:t>
      </w:r>
      <w:r w:rsidR="002C1E1B" w:rsidRPr="00B371F7">
        <w:rPr>
          <w:rFonts w:ascii="Times New Roman" w:eastAsia="Andale Sans UI" w:hAnsi="Times New Roman" w:cs="Times New Roman"/>
          <w:kern w:val="1"/>
        </w:rPr>
        <w:t xml:space="preserve"> </w:t>
      </w:r>
    </w:p>
    <w:p w:rsidR="001B273E" w:rsidRPr="001B273E" w:rsidRDefault="001B273E" w:rsidP="001B273E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b/>
          <w:bCs/>
          <w:color w:val="FF0000"/>
          <w:kern w:val="1"/>
        </w:rPr>
      </w:pPr>
    </w:p>
    <w:p w:rsidR="00005F63" w:rsidRPr="00005F63" w:rsidRDefault="00005F63" w:rsidP="00005F6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</w:rPr>
      </w:pPr>
    </w:p>
    <w:tbl>
      <w:tblPr>
        <w:tblW w:w="15309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8"/>
        <w:gridCol w:w="2467"/>
        <w:gridCol w:w="9498"/>
        <w:gridCol w:w="2976"/>
      </w:tblGrid>
      <w:tr w:rsidR="009D233F" w:rsidRPr="009D233F" w:rsidTr="002415B0">
        <w:tc>
          <w:tcPr>
            <w:tcW w:w="15309" w:type="dxa"/>
            <w:gridSpan w:val="4"/>
            <w:shd w:val="clear" w:color="auto" w:fill="E7E6E6" w:themeFill="background2"/>
          </w:tcPr>
          <w:p w:rsidR="00B50E3B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Działanie 1.5 Realizacja programów profilaktycznych w placówkach oświatowych i opiekuńczo- wychowawczych </w:t>
            </w: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dot. m.in.  praw dzieci, asertywności,  umiejętności prospołecznych.</w:t>
            </w:r>
          </w:p>
        </w:tc>
      </w:tr>
      <w:tr w:rsidR="009D233F" w:rsidRPr="009D233F" w:rsidTr="002415B0">
        <w:tc>
          <w:tcPr>
            <w:tcW w:w="368" w:type="dxa"/>
            <w:shd w:val="clear" w:color="auto" w:fill="auto"/>
          </w:tcPr>
          <w:p w:rsidR="009D233F" w:rsidRPr="00016A13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016A13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LP.</w:t>
            </w:r>
          </w:p>
        </w:tc>
        <w:tc>
          <w:tcPr>
            <w:tcW w:w="2467" w:type="dxa"/>
            <w:shd w:val="clear" w:color="auto" w:fill="auto"/>
          </w:tcPr>
          <w:p w:rsidR="009D233F" w:rsidRPr="00016A13" w:rsidRDefault="009D233F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016A1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Realizator</w:t>
            </w:r>
          </w:p>
        </w:tc>
        <w:tc>
          <w:tcPr>
            <w:tcW w:w="9498" w:type="dxa"/>
            <w:shd w:val="clear" w:color="auto" w:fill="auto"/>
          </w:tcPr>
          <w:p w:rsidR="009D233F" w:rsidRPr="00016A13" w:rsidRDefault="009D233F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016A1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Nazwa </w:t>
            </w:r>
            <w:r w:rsidR="003373BA" w:rsidRPr="00016A1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działania</w:t>
            </w:r>
          </w:p>
        </w:tc>
        <w:tc>
          <w:tcPr>
            <w:tcW w:w="2976" w:type="dxa"/>
            <w:shd w:val="clear" w:color="auto" w:fill="auto"/>
          </w:tcPr>
          <w:p w:rsidR="009D233F" w:rsidRPr="00016A13" w:rsidRDefault="009D233F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16A1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Wskaźnik  realizacji</w:t>
            </w:r>
          </w:p>
        </w:tc>
      </w:tr>
      <w:tr w:rsidR="009D233F" w:rsidRPr="009D233F" w:rsidTr="002415B0">
        <w:tc>
          <w:tcPr>
            <w:tcW w:w="368" w:type="dxa"/>
            <w:shd w:val="clear" w:color="auto" w:fill="auto"/>
          </w:tcPr>
          <w:p w:rsidR="008D18E7" w:rsidRDefault="008D18E7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D233F" w:rsidRPr="00016A13" w:rsidRDefault="009D233F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016A13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1.</w:t>
            </w:r>
          </w:p>
        </w:tc>
        <w:tc>
          <w:tcPr>
            <w:tcW w:w="2467" w:type="dxa"/>
            <w:shd w:val="clear" w:color="auto" w:fill="auto"/>
          </w:tcPr>
          <w:p w:rsidR="00DA6945" w:rsidRPr="008D18E7" w:rsidRDefault="00DA6945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8D18E7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Urząd Miasta</w:t>
            </w:r>
          </w:p>
          <w:p w:rsidR="009D233F" w:rsidRPr="00216D02" w:rsidRDefault="00DA6945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8D18E7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Wydział Zdrowia </w:t>
            </w:r>
            <w:r w:rsidRPr="008D18E7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br/>
              <w:t>i Polityki Społecznej</w:t>
            </w:r>
          </w:p>
        </w:tc>
        <w:tc>
          <w:tcPr>
            <w:tcW w:w="9498" w:type="dxa"/>
            <w:shd w:val="clear" w:color="auto" w:fill="auto"/>
          </w:tcPr>
          <w:p w:rsidR="009D233F" w:rsidRPr="00247B8B" w:rsidRDefault="00247B8B" w:rsidP="0026663E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247B8B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Realizacja Treningów Umiejętności Prospołecznych i Zastępowania Agresji (ART). W roku 2017 programy wczesnej profilaktyki agresji prowadzone były: w Przedszkolu Miejskim Nr  9, 10 </w:t>
            </w:r>
            <w:r w:rsidR="002666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w Szkole Podstawowej Nr 1, 2, </w:t>
            </w:r>
            <w:r w:rsidR="0026663E" w:rsidRPr="00247B8B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4</w:t>
            </w:r>
            <w:r w:rsidRPr="00247B8B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,</w:t>
            </w:r>
            <w:r w:rsidR="002666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6,</w:t>
            </w:r>
            <w:r w:rsidRPr="00247B8B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oraz  w Centrum Edukacji Zawodowej i Turystyki.</w:t>
            </w:r>
          </w:p>
        </w:tc>
        <w:tc>
          <w:tcPr>
            <w:tcW w:w="2976" w:type="dxa"/>
            <w:shd w:val="clear" w:color="auto" w:fill="auto"/>
          </w:tcPr>
          <w:p w:rsidR="00247B8B" w:rsidRPr="000C2B61" w:rsidRDefault="00247B8B" w:rsidP="00247B8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9D233F" w:rsidRPr="000C2B61" w:rsidRDefault="002C1E1B" w:rsidP="002C1E1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Liczba odbiorców </w:t>
            </w:r>
            <w:r w:rsidR="00247B8B" w:rsidRPr="000C2B6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– 191 osób</w:t>
            </w:r>
          </w:p>
        </w:tc>
      </w:tr>
      <w:tr w:rsidR="00B06A33" w:rsidRPr="009D233F" w:rsidTr="004465FC">
        <w:trPr>
          <w:trHeight w:val="649"/>
        </w:trPr>
        <w:tc>
          <w:tcPr>
            <w:tcW w:w="368" w:type="dxa"/>
            <w:vMerge w:val="restart"/>
            <w:shd w:val="clear" w:color="auto" w:fill="auto"/>
          </w:tcPr>
          <w:p w:rsidR="008D18E7" w:rsidRDefault="008D18E7" w:rsidP="00D54E4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005F63" w:rsidRDefault="00005F63" w:rsidP="00005F6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016A13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2.</w:t>
            </w:r>
          </w:p>
          <w:p w:rsidR="008D18E7" w:rsidRDefault="008D18E7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Default="008D18E7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3C5716" w:rsidRDefault="003C5716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3C5716" w:rsidRDefault="003C5716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3C5716" w:rsidRDefault="003C5716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3C5716" w:rsidRDefault="003C5716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3C5716" w:rsidRDefault="003C5716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3C5716" w:rsidRDefault="003C5716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65FC" w:rsidRDefault="004465FC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65FC" w:rsidRDefault="004465FC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65FC" w:rsidRDefault="004465FC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65FC" w:rsidRDefault="004465FC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65FC" w:rsidRDefault="004465FC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65FC" w:rsidRDefault="004465FC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65FC" w:rsidRDefault="004465FC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65FC" w:rsidRDefault="004465FC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65FC" w:rsidRDefault="004465FC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65FC" w:rsidRDefault="004465FC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65FC" w:rsidRDefault="004465FC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65FC" w:rsidRDefault="004465FC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65FC" w:rsidRDefault="004465FC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65FC" w:rsidRDefault="004465FC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65FC" w:rsidRDefault="004465FC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65FC" w:rsidRDefault="004465FC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65FC" w:rsidRDefault="004465FC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465FC" w:rsidRDefault="004465FC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3C5716" w:rsidRDefault="003C5716" w:rsidP="003C571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005F63" w:rsidRDefault="00005F63" w:rsidP="00005F6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4465F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005F63" w:rsidRDefault="00005F63" w:rsidP="00005F6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82734" w:rsidRDefault="00482734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82734" w:rsidRDefault="00482734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82734" w:rsidRDefault="00482734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82734" w:rsidRDefault="00482734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82734" w:rsidRDefault="00482734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82734" w:rsidRDefault="00482734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82734" w:rsidRDefault="00482734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82734" w:rsidRDefault="00482734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82734" w:rsidRDefault="00482734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82734" w:rsidRDefault="00482734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82734" w:rsidRDefault="00482734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482734" w:rsidRDefault="00482734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005F63" w:rsidRDefault="00005F63" w:rsidP="00D54E4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D18E7" w:rsidRPr="00016A13" w:rsidRDefault="008D18E7" w:rsidP="00005F63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shd w:val="clear" w:color="auto" w:fill="auto"/>
          </w:tcPr>
          <w:p w:rsidR="00B06A33" w:rsidRDefault="00B06A33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216D02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lastRenderedPageBreak/>
              <w:t>S</w:t>
            </w: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pecjalny </w:t>
            </w:r>
            <w:r w:rsidRPr="00216D02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O</w:t>
            </w: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środek</w:t>
            </w:r>
          </w:p>
          <w:p w:rsidR="00B06A33" w:rsidRPr="00216D02" w:rsidRDefault="00B06A33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216D02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S</w:t>
            </w: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zkolno -</w:t>
            </w:r>
            <w:r w:rsidRPr="00216D02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W</w:t>
            </w: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ychowawczy</w:t>
            </w:r>
          </w:p>
        </w:tc>
        <w:tc>
          <w:tcPr>
            <w:tcW w:w="9498" w:type="dxa"/>
            <w:shd w:val="clear" w:color="auto" w:fill="auto"/>
          </w:tcPr>
          <w:p w:rsidR="00B06A33" w:rsidRPr="00216D02" w:rsidRDefault="00B06A33" w:rsidP="00AB7FFC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16D02">
              <w:rPr>
                <w:rFonts w:ascii="Times New Roman" w:eastAsia="Calibri" w:hAnsi="Times New Roman" w:cs="Times New Roman"/>
                <w:sz w:val="20"/>
                <w:szCs w:val="20"/>
              </w:rPr>
              <w:t>Realizacja w ZSZ programu profilaktycznego pn. „ARS, czyli jak dbać o miłość?</w:t>
            </w:r>
          </w:p>
          <w:p w:rsidR="00B06A33" w:rsidRPr="00216D02" w:rsidRDefault="00B06A33" w:rsidP="00AB7FFC">
            <w:pPr>
              <w:spacing w:after="0" w:line="256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16D02">
              <w:rPr>
                <w:rFonts w:ascii="Times New Roman" w:eastAsia="Calibri" w:hAnsi="Times New Roman" w:cs="Times New Roman"/>
                <w:sz w:val="20"/>
                <w:szCs w:val="20"/>
              </w:rPr>
              <w:t>Cotygodniowe zajęcia rozwijające kompetencje emocjonalno-społeczne uczniów.</w:t>
            </w:r>
          </w:p>
          <w:p w:rsidR="00B06A33" w:rsidRPr="00AB7FFC" w:rsidRDefault="00B06A33" w:rsidP="00AB7FFC">
            <w:pPr>
              <w:widowControl w:val="0"/>
              <w:tabs>
                <w:tab w:val="left" w:pos="578"/>
              </w:tabs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 w:rsidRPr="00AB7FFC">
              <w:rPr>
                <w:rFonts w:ascii="Times New Roman" w:eastAsia="Calibri" w:hAnsi="Times New Roman" w:cs="Times New Roman"/>
                <w:sz w:val="20"/>
                <w:szCs w:val="20"/>
              </w:rPr>
              <w:t>Przeprowadzenie zajęć dot. praw dziecka w klasie I zespołu edukacyjno-terapeutycznego Szkoły Podstawowej.</w:t>
            </w:r>
          </w:p>
        </w:tc>
        <w:tc>
          <w:tcPr>
            <w:tcW w:w="2976" w:type="dxa"/>
            <w:shd w:val="clear" w:color="auto" w:fill="auto"/>
          </w:tcPr>
          <w:p w:rsidR="00B06A33" w:rsidRPr="000C2B61" w:rsidRDefault="00B06A33" w:rsidP="002C1E1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0C2B6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Liczba </w:t>
            </w:r>
            <w:r w:rsidR="002C1E1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programów / warsztatów – 3</w:t>
            </w:r>
          </w:p>
          <w:p w:rsidR="00B06A33" w:rsidRPr="000C2B61" w:rsidRDefault="00B06A33" w:rsidP="000009A9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0C2B6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uczestników - 49</w:t>
            </w:r>
          </w:p>
        </w:tc>
      </w:tr>
      <w:tr w:rsidR="00B06A33" w:rsidRPr="009D233F" w:rsidTr="002415B0">
        <w:tc>
          <w:tcPr>
            <w:tcW w:w="368" w:type="dxa"/>
            <w:vMerge/>
            <w:shd w:val="clear" w:color="auto" w:fill="auto"/>
          </w:tcPr>
          <w:p w:rsidR="00B06A33" w:rsidRDefault="00B06A33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shd w:val="clear" w:color="auto" w:fill="auto"/>
          </w:tcPr>
          <w:p w:rsidR="00B06A33" w:rsidRDefault="00B06A33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</w:p>
          <w:p w:rsidR="00B06A33" w:rsidRDefault="00B06A33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>Przedszkole M</w:t>
            </w:r>
            <w:r w:rsidRPr="002930E8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>iejskie Nr 1 ,,Perełki Bałtyku”</w:t>
            </w:r>
          </w:p>
        </w:tc>
        <w:tc>
          <w:tcPr>
            <w:tcW w:w="9498" w:type="dxa"/>
            <w:shd w:val="clear" w:color="auto" w:fill="auto"/>
          </w:tcPr>
          <w:p w:rsidR="00B06A33" w:rsidRPr="00216D02" w:rsidRDefault="00B06A33" w:rsidP="002930E8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30E8">
              <w:rPr>
                <w:rFonts w:ascii="Times New Roman" w:eastAsia="Calibri" w:hAnsi="Times New Roman" w:cs="Times New Roman"/>
                <w:sz w:val="20"/>
                <w:szCs w:val="20"/>
              </w:rPr>
              <w:t>Program  wychowawczy Przedszkola</w:t>
            </w:r>
            <w:r w:rsidR="002C1E1B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2930E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Program profilaktyczny Przedszkola</w:t>
            </w:r>
            <w:r w:rsidR="002C1E1B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="000C2B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8D18E7">
              <w:rPr>
                <w:rFonts w:ascii="Times New Roman" w:eastAsia="Calibri" w:hAnsi="Times New Roman" w:cs="Times New Roman"/>
                <w:sz w:val="20"/>
                <w:szCs w:val="20"/>
              </w:rPr>
              <w:t>Konwencja Praw Dziecka.</w:t>
            </w:r>
            <w:r w:rsidRPr="002930E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Kodeks Przedszkolaka</w:t>
            </w:r>
            <w:r w:rsidR="00377C10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shd w:val="clear" w:color="auto" w:fill="auto"/>
          </w:tcPr>
          <w:p w:rsidR="00B06A33" w:rsidRPr="000C2B61" w:rsidRDefault="00B06A33" w:rsidP="000C2B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0C2B6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</w:t>
            </w:r>
            <w:r w:rsidR="000C2B6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czba </w:t>
            </w:r>
            <w:r w:rsidRPr="000C2B6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programów -  4</w:t>
            </w:r>
          </w:p>
          <w:p w:rsidR="00B06A33" w:rsidRPr="000C2B61" w:rsidRDefault="00B06A33" w:rsidP="002C1E1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0C2B6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Liczba </w:t>
            </w:r>
            <w:r w:rsidR="002C1E1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odbiorców </w:t>
            </w:r>
            <w:r w:rsidRPr="000C2B6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– 100</w:t>
            </w:r>
          </w:p>
        </w:tc>
      </w:tr>
      <w:tr w:rsidR="00235DCA" w:rsidRPr="009D233F" w:rsidTr="00235DCA">
        <w:trPr>
          <w:trHeight w:val="810"/>
        </w:trPr>
        <w:tc>
          <w:tcPr>
            <w:tcW w:w="368" w:type="dxa"/>
            <w:vMerge/>
            <w:shd w:val="clear" w:color="auto" w:fill="auto"/>
          </w:tcPr>
          <w:p w:rsidR="00235DCA" w:rsidRDefault="00235DCA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 w:val="restart"/>
            <w:shd w:val="clear" w:color="auto" w:fill="auto"/>
          </w:tcPr>
          <w:p w:rsidR="00235DCA" w:rsidRDefault="00235DCA" w:rsidP="00B06A33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235DCA" w:rsidRDefault="00235DCA" w:rsidP="00B06A33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235DCA" w:rsidRDefault="00235DCA" w:rsidP="00B06A33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9728E9" w:rsidRDefault="009728E9" w:rsidP="00B06A33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9728E9" w:rsidRDefault="009728E9" w:rsidP="00B06A33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235DCA" w:rsidRPr="00D82484" w:rsidRDefault="00235DCA" w:rsidP="00B06A33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D82484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Przedszkole Miejskie nr 3</w:t>
            </w:r>
          </w:p>
          <w:p w:rsidR="00235DCA" w:rsidRDefault="00235DCA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  <w:r w:rsidRPr="00D82484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„Pod Żaglami”</w:t>
            </w:r>
          </w:p>
        </w:tc>
        <w:tc>
          <w:tcPr>
            <w:tcW w:w="9498" w:type="dxa"/>
            <w:tcBorders>
              <w:bottom w:val="single" w:sz="4" w:space="0" w:color="auto"/>
            </w:tcBorders>
            <w:shd w:val="clear" w:color="auto" w:fill="auto"/>
          </w:tcPr>
          <w:p w:rsidR="00235DCA" w:rsidRPr="002930E8" w:rsidRDefault="00235DCA" w:rsidP="00D82484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2484">
              <w:rPr>
                <w:rFonts w:ascii="Times New Roman" w:eastAsia="Calibri" w:hAnsi="Times New Roman" w:cs="Times New Roman"/>
                <w:sz w:val="20"/>
                <w:szCs w:val="20"/>
              </w:rPr>
              <w:t>Realizacja  programu pr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ofilaktycznego „Wiem co zrobić”</w:t>
            </w:r>
            <w:r w:rsidRPr="00D82484">
              <w:rPr>
                <w:rFonts w:ascii="Times New Roman" w:eastAsia="Calibri" w:hAnsi="Times New Roman" w:cs="Times New Roman"/>
                <w:sz w:val="20"/>
                <w:szCs w:val="20"/>
              </w:rPr>
              <w:t>- Cel – przekazanie dzieciom wiedzy na temat zagrożeń oraz umiejętności ochrony w sytuacjach zagrożenia przemo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cą. </w:t>
            </w:r>
            <w:r w:rsidRPr="00D82484">
              <w:rPr>
                <w:rFonts w:ascii="Times New Roman" w:eastAsia="Calibri" w:hAnsi="Times New Roman" w:cs="Times New Roman"/>
                <w:sz w:val="20"/>
                <w:szCs w:val="20"/>
              </w:rPr>
              <w:t>Zajęcia prowadzone przez pedagogów Poradni Psychologiczno-Pedagogicznej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auto"/>
          </w:tcPr>
          <w:p w:rsidR="00235DCA" w:rsidRPr="000C2B61" w:rsidRDefault="00235DCA" w:rsidP="00521C1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0C2B6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warsztatów – 6 spotkań</w:t>
            </w:r>
          </w:p>
          <w:p w:rsidR="00235DCA" w:rsidRPr="000C2B61" w:rsidRDefault="00235DCA" w:rsidP="000C2B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0C2B6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w  2  grupach</w:t>
            </w: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6-latków</w:t>
            </w:r>
          </w:p>
          <w:p w:rsidR="00235DCA" w:rsidRDefault="00235DCA" w:rsidP="00D8248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0C2B6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</w:t>
            </w: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odbiorców </w:t>
            </w:r>
            <w:r w:rsidRPr="000C2B6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–50</w:t>
            </w:r>
          </w:p>
          <w:p w:rsidR="00235DCA" w:rsidRPr="000C2B61" w:rsidRDefault="00235DCA" w:rsidP="000C2B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</w:tc>
      </w:tr>
      <w:tr w:rsidR="00235DCA" w:rsidRPr="009D233F" w:rsidTr="009728E9">
        <w:trPr>
          <w:trHeight w:val="668"/>
        </w:trPr>
        <w:tc>
          <w:tcPr>
            <w:tcW w:w="368" w:type="dxa"/>
            <w:vMerge/>
            <w:shd w:val="clear" w:color="auto" w:fill="auto"/>
          </w:tcPr>
          <w:p w:rsidR="00235DCA" w:rsidRDefault="00235DCA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/>
            <w:shd w:val="clear" w:color="auto" w:fill="auto"/>
          </w:tcPr>
          <w:p w:rsidR="00235DCA" w:rsidRDefault="00235DCA" w:rsidP="00B06A33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5DCA" w:rsidRPr="00D82484" w:rsidRDefault="00235DCA" w:rsidP="00D82484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ART </w:t>
            </w:r>
            <w:r w:rsidRPr="00D82484">
              <w:rPr>
                <w:rFonts w:ascii="Times New Roman" w:eastAsia="Calibri" w:hAnsi="Times New Roman" w:cs="Times New Roman"/>
                <w:sz w:val="20"/>
                <w:szCs w:val="20"/>
              </w:rPr>
              <w:t>- Trening Umiejętności Prospołecznych.</w:t>
            </w:r>
            <w:r w:rsidR="00F1705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D82484">
              <w:rPr>
                <w:rFonts w:ascii="Times New Roman" w:eastAsia="Calibri" w:hAnsi="Times New Roman" w:cs="Times New Roman"/>
                <w:sz w:val="20"/>
                <w:szCs w:val="20"/>
              </w:rPr>
              <w:t>Zajęcia prowadzone przez pedagogów Poradni Psychologiczno-Pedagogicznej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5DCA" w:rsidRPr="000C2B61" w:rsidRDefault="00235DCA" w:rsidP="00D8248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0C2B6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Czas prowadzenia zajęć 39 godz.</w:t>
            </w:r>
          </w:p>
          <w:p w:rsidR="00235DCA" w:rsidRPr="000C2B61" w:rsidRDefault="00235DCA" w:rsidP="00D8248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0C2B6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</w:t>
            </w: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odbiorców </w:t>
            </w:r>
            <w:r w:rsidRPr="000C2B6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– 7 osób</w:t>
            </w:r>
          </w:p>
          <w:p w:rsidR="00235DCA" w:rsidRPr="000C2B61" w:rsidRDefault="00235DCA" w:rsidP="000C2B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0C2B6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programów - 2</w:t>
            </w:r>
          </w:p>
        </w:tc>
      </w:tr>
      <w:tr w:rsidR="00235DCA" w:rsidRPr="009D233F" w:rsidTr="00235DCA">
        <w:trPr>
          <w:trHeight w:val="855"/>
        </w:trPr>
        <w:tc>
          <w:tcPr>
            <w:tcW w:w="368" w:type="dxa"/>
            <w:vMerge/>
            <w:shd w:val="clear" w:color="auto" w:fill="auto"/>
          </w:tcPr>
          <w:p w:rsidR="00235DCA" w:rsidRDefault="00235DCA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/>
            <w:shd w:val="clear" w:color="auto" w:fill="auto"/>
          </w:tcPr>
          <w:p w:rsidR="00235DCA" w:rsidRDefault="00235DCA" w:rsidP="00B06A33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</w:tcBorders>
            <w:shd w:val="clear" w:color="auto" w:fill="auto"/>
          </w:tcPr>
          <w:p w:rsidR="00235DCA" w:rsidRDefault="00235DCA" w:rsidP="00235DCA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A2DB0">
              <w:rPr>
                <w:rFonts w:ascii="Times New Roman" w:eastAsia="Calibri" w:hAnsi="Times New Roman" w:cs="Times New Roman"/>
                <w:sz w:val="20"/>
                <w:szCs w:val="20"/>
              </w:rPr>
              <w:t>Przedszkole realizowało w roku szkolnym 2016/2017 w ramach pomocy psychologiczno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</w:t>
            </w:r>
            <w:r w:rsidRPr="004A2DB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pedagogicznej w placówce zajęcia terapii pedagogicznej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4A2DB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na Zajęcia realizowane były</w:t>
            </w:r>
            <w:r w:rsidRPr="004A2DB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w małych ze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społach, kształtowano między </w:t>
            </w:r>
            <w:r w:rsidRPr="004A2DB0">
              <w:rPr>
                <w:rFonts w:ascii="Times New Roman" w:eastAsia="Calibri" w:hAnsi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nymi:</w:t>
            </w:r>
            <w:r w:rsidRPr="004A2DB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postawy prospołeczne i umiejętności radzenia sobie w trudnych sytuacjach życiowych.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auto"/>
          </w:tcPr>
          <w:p w:rsidR="00235DCA" w:rsidRDefault="00235DCA" w:rsidP="000C2B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235DCA" w:rsidRPr="000C2B61" w:rsidRDefault="00235DCA" w:rsidP="000C2B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odbiorców - 56 dzieci</w:t>
            </w:r>
          </w:p>
        </w:tc>
      </w:tr>
      <w:tr w:rsidR="00B06A33" w:rsidRPr="009D233F" w:rsidTr="002415B0">
        <w:tc>
          <w:tcPr>
            <w:tcW w:w="368" w:type="dxa"/>
            <w:vMerge/>
            <w:shd w:val="clear" w:color="auto" w:fill="auto"/>
          </w:tcPr>
          <w:p w:rsidR="00B06A33" w:rsidRDefault="00B06A33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shd w:val="clear" w:color="auto" w:fill="auto"/>
          </w:tcPr>
          <w:p w:rsidR="00B06A33" w:rsidRPr="00BA477C" w:rsidRDefault="00B06A33" w:rsidP="00B06A3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</w:pPr>
            <w:r w:rsidRPr="00BA477C"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Przedszkole Miejskie Nr 5 „Bajka</w:t>
            </w:r>
            <w:r w:rsidRPr="00BA477C"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  <w:t>”</w:t>
            </w:r>
          </w:p>
        </w:tc>
        <w:tc>
          <w:tcPr>
            <w:tcW w:w="9498" w:type="dxa"/>
            <w:shd w:val="clear" w:color="auto" w:fill="auto"/>
          </w:tcPr>
          <w:p w:rsidR="00B06A33" w:rsidRPr="00BA477C" w:rsidRDefault="00B06A33" w:rsidP="00BA477C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A477C">
              <w:rPr>
                <w:rFonts w:ascii="Times New Roman" w:eastAsia="Calibri" w:hAnsi="Times New Roman" w:cs="Times New Roman"/>
                <w:sz w:val="20"/>
                <w:szCs w:val="20"/>
              </w:rPr>
              <w:t>Realizacja Programu Profilaktyczno-Wychowawczego w każdej grupie wiekowej.</w:t>
            </w:r>
          </w:p>
          <w:p w:rsidR="00B06A33" w:rsidRPr="002930E8" w:rsidRDefault="00B06A33" w:rsidP="00BA477C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A477C">
              <w:rPr>
                <w:rFonts w:ascii="Times New Roman" w:eastAsia="Calibri" w:hAnsi="Times New Roman" w:cs="Times New Roman"/>
                <w:sz w:val="20"/>
                <w:szCs w:val="20"/>
              </w:rPr>
              <w:t>Program „Cukierki”</w:t>
            </w:r>
            <w:r w:rsidR="008D18E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 </w:t>
            </w:r>
            <w:r w:rsidRPr="00BA477C">
              <w:rPr>
                <w:rFonts w:ascii="Times New Roman" w:eastAsia="Calibri" w:hAnsi="Times New Roman" w:cs="Times New Roman"/>
                <w:sz w:val="20"/>
                <w:szCs w:val="20"/>
              </w:rPr>
              <w:t>Program „Bezpieczny Przedszkolak”</w:t>
            </w:r>
          </w:p>
        </w:tc>
        <w:tc>
          <w:tcPr>
            <w:tcW w:w="2976" w:type="dxa"/>
            <w:shd w:val="clear" w:color="auto" w:fill="auto"/>
          </w:tcPr>
          <w:p w:rsidR="00B06A33" w:rsidRPr="006241B5" w:rsidRDefault="00B06A33" w:rsidP="00BA477C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241B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Liczba  programów -  3                                               </w:t>
            </w:r>
          </w:p>
          <w:p w:rsidR="00B06A33" w:rsidRPr="002930E8" w:rsidRDefault="00B06A33" w:rsidP="00235DC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6241B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</w:t>
            </w:r>
            <w:r w:rsidR="00235DCA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odbiorców </w:t>
            </w:r>
            <w:r w:rsidRPr="006241B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–120</w:t>
            </w:r>
          </w:p>
        </w:tc>
      </w:tr>
      <w:tr w:rsidR="00864708" w:rsidRPr="009D233F" w:rsidTr="00864708">
        <w:trPr>
          <w:trHeight w:val="450"/>
        </w:trPr>
        <w:tc>
          <w:tcPr>
            <w:tcW w:w="368" w:type="dxa"/>
            <w:vMerge/>
            <w:shd w:val="clear" w:color="auto" w:fill="auto"/>
          </w:tcPr>
          <w:p w:rsidR="00864708" w:rsidRPr="00016A13" w:rsidRDefault="00864708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 w:val="restart"/>
            <w:shd w:val="clear" w:color="auto" w:fill="auto"/>
          </w:tcPr>
          <w:p w:rsidR="00864708" w:rsidRDefault="00864708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864708" w:rsidRDefault="00864708" w:rsidP="008D18E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9728E9" w:rsidRDefault="009728E9" w:rsidP="008D18E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864708" w:rsidRDefault="00864708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864708" w:rsidRPr="00016A13" w:rsidRDefault="00864708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016A13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Przedszkole Miejskie</w:t>
            </w:r>
          </w:p>
          <w:p w:rsidR="00864708" w:rsidRPr="00976B27" w:rsidRDefault="00976B27" w:rsidP="00976B2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Nr </w:t>
            </w:r>
            <w:r w:rsidR="00F17055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9</w:t>
            </w:r>
          </w:p>
        </w:tc>
        <w:tc>
          <w:tcPr>
            <w:tcW w:w="9498" w:type="dxa"/>
            <w:tcBorders>
              <w:bottom w:val="single" w:sz="4" w:space="0" w:color="auto"/>
            </w:tcBorders>
            <w:shd w:val="clear" w:color="auto" w:fill="auto"/>
          </w:tcPr>
          <w:p w:rsidR="00864708" w:rsidRPr="00864708" w:rsidRDefault="00864708" w:rsidP="0086470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86470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Realizacja Programu wychowawczo - profilaktycznego Przedszkola.</w:t>
            </w:r>
          </w:p>
          <w:p w:rsidR="00864708" w:rsidRPr="00864708" w:rsidRDefault="00864708" w:rsidP="0086470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auto"/>
          </w:tcPr>
          <w:p w:rsidR="00864708" w:rsidRPr="00F17055" w:rsidRDefault="00864708" w:rsidP="003C571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</w:rPr>
            </w:pPr>
            <w:r w:rsidRPr="00F17055"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</w:rPr>
              <w:t xml:space="preserve">1 edycja w roku szkolnym ( 5 zajęć) </w:t>
            </w:r>
            <w:r w:rsidR="003C5716" w:rsidRPr="00F17055"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</w:rPr>
              <w:t xml:space="preserve">odbiorcy - </w:t>
            </w:r>
            <w:r w:rsidRPr="00F17055"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</w:rPr>
              <w:t>dzieci 5-6 letnie ok. 50</w:t>
            </w:r>
          </w:p>
        </w:tc>
      </w:tr>
      <w:tr w:rsidR="00864708" w:rsidRPr="009D233F" w:rsidTr="00864708">
        <w:trPr>
          <w:trHeight w:val="465"/>
        </w:trPr>
        <w:tc>
          <w:tcPr>
            <w:tcW w:w="368" w:type="dxa"/>
            <w:vMerge/>
            <w:shd w:val="clear" w:color="auto" w:fill="auto"/>
          </w:tcPr>
          <w:p w:rsidR="00864708" w:rsidRPr="00016A13" w:rsidRDefault="00864708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/>
            <w:shd w:val="clear" w:color="auto" w:fill="auto"/>
          </w:tcPr>
          <w:p w:rsidR="00864708" w:rsidRDefault="00864708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64708" w:rsidRPr="00864708" w:rsidRDefault="00864708" w:rsidP="0086470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86470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Realizacja Programu Bezpieczne Dzieciaki.</w:t>
            </w:r>
          </w:p>
          <w:p w:rsidR="00864708" w:rsidRPr="00864708" w:rsidRDefault="00864708" w:rsidP="0086470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64708" w:rsidRPr="00F17055" w:rsidRDefault="00864708" w:rsidP="003C571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</w:rPr>
            </w:pPr>
            <w:r w:rsidRPr="00F17055"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</w:rPr>
              <w:t xml:space="preserve">1 edycja w roku szkolnym ( 8 zajęć) / </w:t>
            </w:r>
            <w:r w:rsidR="003C5716" w:rsidRPr="00F17055"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</w:rPr>
              <w:t xml:space="preserve">odbiorcy - </w:t>
            </w:r>
            <w:r w:rsidRPr="00F17055"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</w:rPr>
              <w:t>dzieci 5-6 letnie ok. 50</w:t>
            </w:r>
          </w:p>
        </w:tc>
      </w:tr>
      <w:tr w:rsidR="00864708" w:rsidRPr="009D233F" w:rsidTr="003C5716">
        <w:trPr>
          <w:trHeight w:val="394"/>
        </w:trPr>
        <w:tc>
          <w:tcPr>
            <w:tcW w:w="368" w:type="dxa"/>
            <w:vMerge/>
            <w:shd w:val="clear" w:color="auto" w:fill="auto"/>
          </w:tcPr>
          <w:p w:rsidR="00864708" w:rsidRPr="00016A13" w:rsidRDefault="00864708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/>
            <w:shd w:val="clear" w:color="auto" w:fill="auto"/>
          </w:tcPr>
          <w:p w:rsidR="00864708" w:rsidRDefault="00864708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</w:tcBorders>
            <w:shd w:val="clear" w:color="auto" w:fill="auto"/>
          </w:tcPr>
          <w:p w:rsidR="00864708" w:rsidRPr="00864708" w:rsidRDefault="00864708" w:rsidP="0086470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86470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Przyjaciele Zippiego – program profilaktyczny.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auto"/>
          </w:tcPr>
          <w:p w:rsidR="00864708" w:rsidRPr="00864708" w:rsidRDefault="00864708" w:rsidP="003C571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0"/>
                <w:szCs w:val="20"/>
              </w:rPr>
            </w:pPr>
            <w:r w:rsidRPr="00864708">
              <w:rPr>
                <w:rFonts w:ascii="Times New Roman" w:eastAsia="Calibri" w:hAnsi="Times New Roman" w:cs="Times New Roman"/>
                <w:kern w:val="1"/>
                <w:sz w:val="20"/>
                <w:szCs w:val="20"/>
              </w:rPr>
              <w:t>1</w:t>
            </w:r>
            <w:r w:rsidR="003C5716">
              <w:rPr>
                <w:rFonts w:ascii="Times New Roman" w:eastAsia="Calibri" w:hAnsi="Times New Roman" w:cs="Times New Roman"/>
                <w:kern w:val="1"/>
                <w:sz w:val="20"/>
                <w:szCs w:val="20"/>
              </w:rPr>
              <w:t>edycja w roku szkolnym</w:t>
            </w:r>
            <w:r w:rsidR="003C5716">
              <w:rPr>
                <w:rFonts w:ascii="Times New Roman" w:eastAsia="Calibri" w:hAnsi="Times New Roman" w:cs="Times New Roman"/>
                <w:kern w:val="1"/>
                <w:sz w:val="20"/>
                <w:szCs w:val="20"/>
              </w:rPr>
              <w:br/>
              <w:t>-</w:t>
            </w:r>
            <w:r w:rsidRPr="00864708">
              <w:rPr>
                <w:rFonts w:ascii="Times New Roman" w:eastAsia="Calibri" w:hAnsi="Times New Roman" w:cs="Times New Roman"/>
                <w:kern w:val="1"/>
                <w:sz w:val="20"/>
                <w:szCs w:val="20"/>
              </w:rPr>
              <w:t xml:space="preserve"> </w:t>
            </w:r>
            <w:r w:rsidR="003C5716">
              <w:rPr>
                <w:rFonts w:ascii="Times New Roman" w:eastAsia="Calibri" w:hAnsi="Times New Roman" w:cs="Times New Roman"/>
                <w:kern w:val="1"/>
                <w:sz w:val="20"/>
                <w:szCs w:val="20"/>
              </w:rPr>
              <w:t xml:space="preserve">odbiorcy </w:t>
            </w:r>
            <w:r w:rsidRPr="00864708">
              <w:rPr>
                <w:rFonts w:ascii="Times New Roman" w:eastAsia="Calibri" w:hAnsi="Times New Roman" w:cs="Times New Roman"/>
                <w:kern w:val="1"/>
                <w:sz w:val="20"/>
                <w:szCs w:val="20"/>
              </w:rPr>
              <w:t>25 dzieci</w:t>
            </w:r>
          </w:p>
        </w:tc>
      </w:tr>
      <w:tr w:rsidR="00B06A33" w:rsidRPr="009D233F" w:rsidTr="009728E9">
        <w:trPr>
          <w:trHeight w:val="569"/>
        </w:trPr>
        <w:tc>
          <w:tcPr>
            <w:tcW w:w="368" w:type="dxa"/>
            <w:vMerge/>
            <w:shd w:val="clear" w:color="auto" w:fill="auto"/>
          </w:tcPr>
          <w:p w:rsidR="00B06A33" w:rsidRPr="00016A13" w:rsidRDefault="00B06A33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shd w:val="clear" w:color="auto" w:fill="auto"/>
          </w:tcPr>
          <w:p w:rsidR="00B06A33" w:rsidRPr="001C087D" w:rsidRDefault="00B06A33" w:rsidP="00B06A33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Przedszkole Miejskie Nr 10 ,,K</w:t>
            </w:r>
            <w:r w:rsidRPr="001C087D">
              <w:rPr>
                <w:rFonts w:ascii="Times New Roman" w:hAnsi="Times New Roman" w:cs="Times New Roman"/>
                <w:b/>
                <w:sz w:val="20"/>
                <w:szCs w:val="20"/>
              </w:rPr>
              <w:t>olorowy Świat</w:t>
            </w:r>
            <w:r w:rsidRPr="001C087D">
              <w:rPr>
                <w:b/>
              </w:rPr>
              <w:t>”</w:t>
            </w:r>
          </w:p>
        </w:tc>
        <w:tc>
          <w:tcPr>
            <w:tcW w:w="9498" w:type="dxa"/>
            <w:shd w:val="clear" w:color="auto" w:fill="auto"/>
          </w:tcPr>
          <w:p w:rsidR="00521C11" w:rsidRDefault="00521C11" w:rsidP="002F1A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6A33" w:rsidRPr="001C087D" w:rsidRDefault="00B06A33" w:rsidP="002F1A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Zajęcia dot. rozwijania kompetencji emocjonalnych.</w:t>
            </w:r>
          </w:p>
        </w:tc>
        <w:tc>
          <w:tcPr>
            <w:tcW w:w="2976" w:type="dxa"/>
            <w:shd w:val="clear" w:color="auto" w:fill="auto"/>
          </w:tcPr>
          <w:p w:rsidR="00521C11" w:rsidRDefault="00521C11" w:rsidP="009728E9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5716" w:rsidRDefault="00B06A33" w:rsidP="009728E9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57DB">
              <w:rPr>
                <w:rFonts w:ascii="Times New Roman" w:hAnsi="Times New Roman" w:cs="Times New Roman"/>
                <w:sz w:val="18"/>
                <w:szCs w:val="18"/>
              </w:rPr>
              <w:t>Liczba</w:t>
            </w:r>
            <w:r w:rsidR="003C5716">
              <w:rPr>
                <w:rFonts w:ascii="Times New Roman" w:hAnsi="Times New Roman" w:cs="Times New Roman"/>
                <w:sz w:val="18"/>
                <w:szCs w:val="18"/>
              </w:rPr>
              <w:t xml:space="preserve"> odbiorców </w:t>
            </w:r>
            <w:r w:rsidRPr="004C57DB">
              <w:rPr>
                <w:rFonts w:ascii="Times New Roman" w:hAnsi="Times New Roman" w:cs="Times New Roman"/>
                <w:sz w:val="18"/>
                <w:szCs w:val="18"/>
              </w:rPr>
              <w:t xml:space="preserve">– 9 dzieci </w:t>
            </w:r>
          </w:p>
          <w:p w:rsidR="00B06A33" w:rsidRPr="004C57DB" w:rsidRDefault="00B06A33" w:rsidP="009728E9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57DB">
              <w:rPr>
                <w:rFonts w:ascii="Times New Roman" w:hAnsi="Times New Roman" w:cs="Times New Roman"/>
                <w:sz w:val="18"/>
                <w:szCs w:val="18"/>
              </w:rPr>
              <w:t>Liczba</w:t>
            </w:r>
            <w:r w:rsidR="003C5716">
              <w:rPr>
                <w:rFonts w:ascii="Times New Roman" w:hAnsi="Times New Roman" w:cs="Times New Roman"/>
                <w:sz w:val="18"/>
                <w:szCs w:val="18"/>
              </w:rPr>
              <w:t xml:space="preserve"> odbiorców</w:t>
            </w:r>
            <w:r w:rsidR="003C5716" w:rsidRPr="004C57D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C57DB">
              <w:rPr>
                <w:rFonts w:ascii="Times New Roman" w:hAnsi="Times New Roman" w:cs="Times New Roman"/>
                <w:sz w:val="18"/>
                <w:szCs w:val="18"/>
              </w:rPr>
              <w:t>– 1dziecko</w:t>
            </w:r>
          </w:p>
        </w:tc>
      </w:tr>
      <w:tr w:rsidR="004465FC" w:rsidRPr="009D233F" w:rsidTr="004465FC">
        <w:trPr>
          <w:trHeight w:val="780"/>
        </w:trPr>
        <w:tc>
          <w:tcPr>
            <w:tcW w:w="368" w:type="dxa"/>
            <w:vMerge/>
            <w:shd w:val="clear" w:color="auto" w:fill="auto"/>
          </w:tcPr>
          <w:p w:rsidR="004465FC" w:rsidRPr="00016A13" w:rsidRDefault="004465F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 w:val="restart"/>
            <w:shd w:val="clear" w:color="auto" w:fill="auto"/>
          </w:tcPr>
          <w:p w:rsidR="004465FC" w:rsidRDefault="004465FC" w:rsidP="0048273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4465FC" w:rsidRDefault="004465F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4465FC" w:rsidRDefault="004465F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Przedszkole Miejskie N</w:t>
            </w:r>
            <w:r w:rsidRPr="00BA7F23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r 11</w:t>
            </w: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br/>
            </w:r>
            <w:r w:rsidRPr="00BA7F23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 z Oddziałami Integracyjnymi „Tęcza”</w:t>
            </w:r>
          </w:p>
          <w:p w:rsidR="004465FC" w:rsidRDefault="004465F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4465FC" w:rsidRDefault="004465FC" w:rsidP="004465F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color w:val="FF0000"/>
                <w:kern w:val="1"/>
                <w:sz w:val="20"/>
                <w:szCs w:val="20"/>
              </w:rPr>
            </w:pPr>
          </w:p>
          <w:p w:rsidR="00482734" w:rsidRDefault="00482734" w:rsidP="004465F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color w:val="FF0000"/>
                <w:kern w:val="1"/>
                <w:sz w:val="20"/>
                <w:szCs w:val="20"/>
              </w:rPr>
            </w:pPr>
          </w:p>
          <w:p w:rsidR="00482734" w:rsidRPr="00482734" w:rsidRDefault="00482734" w:rsidP="0048273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482734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lastRenderedPageBreak/>
              <w:t>Przedszkole Miejskie Nr 11</w:t>
            </w:r>
            <w:r w:rsidRPr="00482734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br/>
              <w:t xml:space="preserve"> z Oddziałami Integracyjnymi „Tęcza”</w:t>
            </w:r>
          </w:p>
        </w:tc>
        <w:tc>
          <w:tcPr>
            <w:tcW w:w="9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65FC" w:rsidRDefault="004465FC" w:rsidP="00E4404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lastRenderedPageBreak/>
              <w:t>O</w:t>
            </w:r>
            <w:r w:rsidRPr="00BA7F2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rganizacja cyklu zajęć dla dzieci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pt. </w:t>
            </w:r>
            <w:r w:rsidRPr="00BA7F2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„Prawa dziecka”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.</w:t>
            </w:r>
            <w:r w:rsidRPr="00BA7F2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</w:t>
            </w:r>
          </w:p>
          <w:p w:rsidR="004465FC" w:rsidRDefault="004465FC" w:rsidP="00B50E3B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BA7F2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Zajęcia  z elementami  „Trening asertywności i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zachowań prospołecznych ART” </w:t>
            </w:r>
            <w:r w:rsidRPr="00BA7F2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dla dzieci w ramach zajęć rozwijających kompetencje emocjonalno-społeczne.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65FC" w:rsidRDefault="004465FC" w:rsidP="006241B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</w:p>
          <w:p w:rsidR="004465FC" w:rsidRPr="004C57DB" w:rsidRDefault="004465FC" w:rsidP="006241B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Liczba grup – 2</w:t>
            </w:r>
          </w:p>
          <w:p w:rsidR="004465FC" w:rsidRPr="004C57DB" w:rsidRDefault="004465FC" w:rsidP="004465F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 w:rsidRPr="004C57DB">
              <w:rPr>
                <w:rFonts w:ascii="Times New Roman" w:hAnsi="Times New Roman" w:cs="Times New Roman"/>
                <w:sz w:val="18"/>
                <w:szCs w:val="18"/>
              </w:rPr>
              <w:t>Liczba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odbiorców</w:t>
            </w:r>
            <w:r w:rsidRPr="004C57D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-</w:t>
            </w:r>
            <w:r w:rsidRPr="004C57DB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  <w:t>50 dzieci</w:t>
            </w:r>
          </w:p>
        </w:tc>
      </w:tr>
      <w:tr w:rsidR="004465FC" w:rsidRPr="009D233F" w:rsidTr="004465FC">
        <w:trPr>
          <w:trHeight w:val="1026"/>
        </w:trPr>
        <w:tc>
          <w:tcPr>
            <w:tcW w:w="368" w:type="dxa"/>
            <w:vMerge/>
            <w:shd w:val="clear" w:color="auto" w:fill="auto"/>
          </w:tcPr>
          <w:p w:rsidR="004465FC" w:rsidRPr="00016A13" w:rsidRDefault="004465F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/>
            <w:shd w:val="clear" w:color="auto" w:fill="auto"/>
          </w:tcPr>
          <w:p w:rsidR="004465FC" w:rsidRDefault="004465F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65FC" w:rsidRPr="00BA7F23" w:rsidRDefault="004465FC" w:rsidP="008D18E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BA7F2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Realizacja programu antynikotynowego „Czyste powietrze wokół nas”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.</w:t>
            </w:r>
          </w:p>
          <w:p w:rsidR="004465FC" w:rsidRDefault="004465FC" w:rsidP="00E4404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BA7F2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Organizowanie spotkań rodzinnych mających na celu wzmacnianie więzi rodzinnej poprzez wspólnie spędzony czas, np.: „Święto Pieczonego Ziemniaka”,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„</w:t>
            </w:r>
            <w:r w:rsidRPr="00BA7F2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Jase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łka”, „Dzień Babci i Dziadka”, „</w:t>
            </w:r>
            <w:r w:rsidRPr="00BA7F2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Piknik Rodzinny”, „Mamo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,</w:t>
            </w:r>
            <w:r w:rsidRPr="00BA7F2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tato baw i ucz się razem ze mną”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.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65FC" w:rsidRDefault="004465FC" w:rsidP="006241B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65FC" w:rsidRDefault="004465FC" w:rsidP="006241B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65FC" w:rsidRPr="004C57DB" w:rsidRDefault="004465FC" w:rsidP="006241B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 w:rsidRPr="004C57DB">
              <w:rPr>
                <w:rFonts w:ascii="Times New Roman" w:hAnsi="Times New Roman" w:cs="Times New Roman"/>
                <w:sz w:val="18"/>
                <w:szCs w:val="18"/>
              </w:rPr>
              <w:t>Liczba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odbiorców</w:t>
            </w:r>
            <w:r w:rsidRPr="004C57D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-19</w:t>
            </w:r>
          </w:p>
          <w:p w:rsidR="004465FC" w:rsidRPr="004C57DB" w:rsidRDefault="004465FC" w:rsidP="004465F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Liczba w</w:t>
            </w: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arsztatów -1</w:t>
            </w:r>
          </w:p>
        </w:tc>
      </w:tr>
      <w:tr w:rsidR="004465FC" w:rsidRPr="009D233F" w:rsidTr="004465FC">
        <w:trPr>
          <w:trHeight w:val="885"/>
        </w:trPr>
        <w:tc>
          <w:tcPr>
            <w:tcW w:w="368" w:type="dxa"/>
            <w:vMerge/>
            <w:shd w:val="clear" w:color="auto" w:fill="auto"/>
          </w:tcPr>
          <w:p w:rsidR="004465FC" w:rsidRPr="00016A13" w:rsidRDefault="004465F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/>
            <w:tcBorders>
              <w:bottom w:val="single" w:sz="2" w:space="0" w:color="000000"/>
            </w:tcBorders>
            <w:shd w:val="clear" w:color="auto" w:fill="auto"/>
          </w:tcPr>
          <w:p w:rsidR="004465FC" w:rsidRDefault="004465F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</w:tcBorders>
            <w:shd w:val="clear" w:color="auto" w:fill="auto"/>
          </w:tcPr>
          <w:p w:rsidR="004465FC" w:rsidRDefault="004465FC" w:rsidP="00E4404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</w:t>
            </w:r>
            <w:r w:rsidRPr="00BA7F2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ajęcia edukacyjne  na temat zasad kulturalnego zachowania wobec ludzi starszych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na podst.</w:t>
            </w:r>
            <w:r>
              <w:t xml:space="preserve"> </w:t>
            </w:r>
            <w:r w:rsidRPr="00E44047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opowiadania Olgi Masiuk „Jedna pani w tramwaju”, „Bajki terapeutyczne  „Księżyco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wy domek”, „Lisek Łakomczuszek”,</w:t>
            </w:r>
          </w:p>
          <w:p w:rsidR="004465FC" w:rsidRPr="00BA7F23" w:rsidRDefault="004465FC" w:rsidP="00E4404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E44047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Prowadzenie zajęć na tema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t uczuć i konfliktów w rodzinie -</w:t>
            </w: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n</w:t>
            </w: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auczyciele poszczególnych grup.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auto"/>
          </w:tcPr>
          <w:p w:rsidR="004465FC" w:rsidRPr="004C57DB" w:rsidRDefault="004465FC" w:rsidP="009728E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Liczba programów - 1</w:t>
            </w:r>
          </w:p>
          <w:p w:rsidR="004465FC" w:rsidRDefault="004465FC" w:rsidP="006241B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Przy udziale Sanepidu</w:t>
            </w: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 xml:space="preserve"> </w:t>
            </w:r>
          </w:p>
          <w:p w:rsidR="004465FC" w:rsidRPr="004C57DB" w:rsidRDefault="004465FC" w:rsidP="004465F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57DB">
              <w:rPr>
                <w:rFonts w:ascii="Times New Roman" w:hAnsi="Times New Roman" w:cs="Times New Roman"/>
                <w:sz w:val="18"/>
                <w:szCs w:val="18"/>
              </w:rPr>
              <w:t>Liczba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odbiorców</w:t>
            </w:r>
            <w:r w:rsidRPr="004C57D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- 25 dzieci.</w:t>
            </w:r>
          </w:p>
        </w:tc>
      </w:tr>
      <w:tr w:rsidR="00145481" w:rsidRPr="009D233F" w:rsidTr="00B5025F">
        <w:trPr>
          <w:trHeight w:val="337"/>
        </w:trPr>
        <w:tc>
          <w:tcPr>
            <w:tcW w:w="368" w:type="dxa"/>
            <w:vMerge/>
            <w:shd w:val="clear" w:color="auto" w:fill="auto"/>
          </w:tcPr>
          <w:p w:rsidR="00145481" w:rsidRPr="00016A13" w:rsidRDefault="00145481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 w:val="restart"/>
            <w:shd w:val="clear" w:color="auto" w:fill="auto"/>
          </w:tcPr>
          <w:p w:rsidR="00CD65DF" w:rsidRDefault="00CD65DF" w:rsidP="009728E9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  <w:r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Szkoła Podstawowa</w:t>
            </w:r>
          </w:p>
          <w:p w:rsidR="00145481" w:rsidRPr="00CD65DF" w:rsidRDefault="00CD65DF" w:rsidP="009728E9">
            <w:pPr>
              <w:jc w:val="center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Nr 1 im. Marynarki Wojenne RP</w:t>
            </w:r>
          </w:p>
        </w:tc>
        <w:tc>
          <w:tcPr>
            <w:tcW w:w="9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45481" w:rsidRDefault="00145481" w:rsidP="00377C10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E6102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Zajęcia rozwijające kompetencje emocjonalne, na których poruszane są tematy o przemocy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45481" w:rsidRPr="004C57DB" w:rsidRDefault="00145481" w:rsidP="00EC40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Odbiorcy: 7 uczniów</w:t>
            </w:r>
          </w:p>
        </w:tc>
      </w:tr>
      <w:tr w:rsidR="00145481" w:rsidRPr="009D233F" w:rsidTr="00B5025F">
        <w:trPr>
          <w:trHeight w:val="317"/>
        </w:trPr>
        <w:tc>
          <w:tcPr>
            <w:tcW w:w="368" w:type="dxa"/>
            <w:vMerge/>
            <w:shd w:val="clear" w:color="auto" w:fill="auto"/>
          </w:tcPr>
          <w:p w:rsidR="00145481" w:rsidRPr="00016A13" w:rsidRDefault="00145481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/>
            <w:shd w:val="clear" w:color="auto" w:fill="auto"/>
          </w:tcPr>
          <w:p w:rsidR="00145481" w:rsidRDefault="00145481" w:rsidP="00B06A33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45481" w:rsidRPr="00E6102F" w:rsidRDefault="00145481" w:rsidP="00975E9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E6102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Prowadzenie zajęć profilaktyczno - edukacyjnych w ramach godzin wychowawczych dotyczących przemocy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.</w:t>
            </w:r>
          </w:p>
          <w:p w:rsidR="00145481" w:rsidRPr="00E6102F" w:rsidRDefault="00145481" w:rsidP="00377C10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45481" w:rsidRPr="004C57DB" w:rsidRDefault="00145481" w:rsidP="00975E9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LO - 21 uczniów,  GP - 293 uczniów</w:t>
            </w:r>
          </w:p>
          <w:p w:rsidR="009728E9" w:rsidRPr="004C57DB" w:rsidRDefault="00145481" w:rsidP="009728E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Klasy I-VII - 597 uczniów</w:t>
            </w:r>
          </w:p>
        </w:tc>
      </w:tr>
      <w:tr w:rsidR="00CF41BC" w:rsidRPr="009D233F" w:rsidTr="00B5025F">
        <w:trPr>
          <w:trHeight w:val="510"/>
        </w:trPr>
        <w:tc>
          <w:tcPr>
            <w:tcW w:w="368" w:type="dxa"/>
            <w:vMerge/>
            <w:shd w:val="clear" w:color="auto" w:fill="auto"/>
          </w:tcPr>
          <w:p w:rsidR="00CF41BC" w:rsidRPr="00016A13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CF41BC" w:rsidRDefault="00CF41BC" w:rsidP="00D2496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CF41BC" w:rsidRDefault="00CF41BC" w:rsidP="00D2496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CF41BC" w:rsidRDefault="00CF41BC" w:rsidP="00D2496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CF41BC" w:rsidRDefault="00CF41BC" w:rsidP="00D2496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CF41BC" w:rsidRDefault="00CF41BC" w:rsidP="00D2496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CF41BC" w:rsidRDefault="00CF41BC" w:rsidP="00D2496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CF41BC" w:rsidRDefault="00CF41BC" w:rsidP="00132FA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521C11" w:rsidRDefault="00521C11" w:rsidP="00132FA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521C11" w:rsidRDefault="00521C11" w:rsidP="00132FA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521C11" w:rsidRDefault="00521C11" w:rsidP="00132FA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CF41BC" w:rsidRDefault="00CF41BC" w:rsidP="00D2496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CF41BC" w:rsidRPr="00975E92" w:rsidRDefault="00CF41BC" w:rsidP="00D2496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975E92"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  <w:t>Szkoła Podstawowa Nr 2</w:t>
            </w:r>
          </w:p>
          <w:p w:rsidR="00CF41BC" w:rsidRDefault="00CF41BC" w:rsidP="00D2496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975E92"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  <w:t>im. mjra H. Sucharskiego</w:t>
            </w:r>
          </w:p>
          <w:p w:rsidR="00CF41BC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CF41BC" w:rsidRPr="00145481" w:rsidRDefault="00CF41BC" w:rsidP="00521C1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color w:val="FF0000"/>
                <w:kern w:val="1"/>
                <w:sz w:val="20"/>
                <w:szCs w:val="20"/>
              </w:rPr>
            </w:pPr>
          </w:p>
          <w:p w:rsidR="00CF41BC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CF41BC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CF41BC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CF41BC" w:rsidRDefault="00CF41BC" w:rsidP="008D18E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CF41BC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521C11" w:rsidRDefault="00521C11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521C11" w:rsidRDefault="00521C11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521C11" w:rsidRDefault="00521C11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CF41BC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CF41BC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CF41BC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482734" w:rsidRDefault="00482734" w:rsidP="00521C1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482734" w:rsidRDefault="00482734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482734" w:rsidRDefault="00482734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482734" w:rsidRDefault="00482734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CF41BC" w:rsidRDefault="00CF41BC" w:rsidP="004465F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CF41BC" w:rsidRPr="00975E92" w:rsidRDefault="00CF41BC" w:rsidP="009728E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975E92"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  <w:lastRenderedPageBreak/>
              <w:t>Szkoła Podstawowa Nr 2</w:t>
            </w:r>
          </w:p>
          <w:p w:rsidR="00CF41BC" w:rsidRPr="009728E9" w:rsidRDefault="00CF41BC" w:rsidP="009728E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975E92"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  <w:t>im. mjra H. Sucharskiego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41BC" w:rsidRDefault="00CF41BC" w:rsidP="00975E9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975E9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lastRenderedPageBreak/>
              <w:t xml:space="preserve">W ramach programu wychowawczo-profilaktycznego szkoły zorganizowano całoroczny konkurs na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„</w:t>
            </w:r>
            <w:r w:rsidRPr="00975E9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Najżyczliwszego ucznia szkoły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”</w:t>
            </w:r>
            <w:r w:rsidRPr="00975E9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41BC" w:rsidRPr="004C57DB" w:rsidRDefault="00CF41BC" w:rsidP="004465F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Uczniowie klas 1 – 7 SP-2 i klas II i III Gimnazjum  - 266 osób</w:t>
            </w:r>
          </w:p>
        </w:tc>
      </w:tr>
      <w:tr w:rsidR="00CF41BC" w:rsidRPr="009D233F" w:rsidTr="004465FC">
        <w:trPr>
          <w:trHeight w:val="495"/>
        </w:trPr>
        <w:tc>
          <w:tcPr>
            <w:tcW w:w="368" w:type="dxa"/>
            <w:vMerge/>
            <w:shd w:val="clear" w:color="auto" w:fill="auto"/>
          </w:tcPr>
          <w:p w:rsidR="00CF41BC" w:rsidRPr="00016A13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F41BC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41BC" w:rsidRPr="00975E92" w:rsidRDefault="00CF41BC" w:rsidP="00975E9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975E9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Udział w projekcie organizowanym przez Fundację Motywacja i Działanie.</w:t>
            </w:r>
          </w:p>
          <w:p w:rsidR="00CF41BC" w:rsidRPr="00975E92" w:rsidRDefault="00CF41BC" w:rsidP="00975E9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975E9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Warszta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ty nt. „Wolontariat”.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41BC" w:rsidRPr="004C57DB" w:rsidRDefault="00CF41BC" w:rsidP="004465F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Uczniowie klas VI oraz</w:t>
            </w: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 xml:space="preserve"> klas II i III Gimnazjum</w:t>
            </w: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. Liczba odbiorców</w:t>
            </w: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 xml:space="preserve">  - 125 </w:t>
            </w:r>
          </w:p>
        </w:tc>
      </w:tr>
      <w:tr w:rsidR="00CF41BC" w:rsidRPr="009D233F" w:rsidTr="004465FC">
        <w:trPr>
          <w:trHeight w:val="449"/>
        </w:trPr>
        <w:tc>
          <w:tcPr>
            <w:tcW w:w="368" w:type="dxa"/>
            <w:vMerge/>
            <w:shd w:val="clear" w:color="auto" w:fill="auto"/>
          </w:tcPr>
          <w:p w:rsidR="00CF41BC" w:rsidRPr="00016A13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F41BC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41BC" w:rsidRPr="00975E92" w:rsidRDefault="00CF41BC" w:rsidP="00975E9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975E9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Udział w projekcie organizowanym przez Fundację Motywacja i Działanie.</w:t>
            </w:r>
          </w:p>
          <w:p w:rsidR="00CF41BC" w:rsidRPr="00975E92" w:rsidRDefault="00CF41BC" w:rsidP="00975E9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975E9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Warsztaty nt. „Zbyt często naiwni”.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41BC" w:rsidRDefault="00CF41BC" w:rsidP="004465F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Uczniowie klas VII</w:t>
            </w: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oraz</w:t>
            </w: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 xml:space="preserve"> klas II i III Gimnazjum</w:t>
            </w: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.</w:t>
            </w: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 xml:space="preserve">  </w:t>
            </w: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Liczba odbiorców</w:t>
            </w: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 xml:space="preserve"> - 105</w:t>
            </w:r>
          </w:p>
        </w:tc>
      </w:tr>
      <w:tr w:rsidR="00CF41BC" w:rsidRPr="009D233F" w:rsidTr="004465FC">
        <w:trPr>
          <w:trHeight w:val="429"/>
        </w:trPr>
        <w:tc>
          <w:tcPr>
            <w:tcW w:w="368" w:type="dxa"/>
            <w:vMerge/>
            <w:shd w:val="clear" w:color="auto" w:fill="auto"/>
          </w:tcPr>
          <w:p w:rsidR="00CF41BC" w:rsidRPr="00016A13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F41BC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F41BC" w:rsidRPr="00975E92" w:rsidRDefault="00CF41BC" w:rsidP="00975E9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975E9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Udział w projekcie organizowanym przez Fundację Motywacja i Działanie.</w:t>
            </w:r>
          </w:p>
          <w:p w:rsidR="00CF41BC" w:rsidRDefault="00CF41BC" w:rsidP="00975E9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975E9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Zajęcia w ramach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programu „Młodych animatorów”.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auto"/>
          </w:tcPr>
          <w:p w:rsidR="00CF41BC" w:rsidRPr="004C57DB" w:rsidRDefault="00CF41BC" w:rsidP="004465F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Uczniowie klas III Gimnazjum</w:t>
            </w:r>
          </w:p>
          <w:p w:rsidR="00CF41BC" w:rsidRDefault="00CF41BC" w:rsidP="004465F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Liczba odbiorców</w:t>
            </w: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 xml:space="preserve"> - 18</w:t>
            </w:r>
          </w:p>
        </w:tc>
      </w:tr>
      <w:tr w:rsidR="00CF41BC" w:rsidRPr="009D233F" w:rsidTr="00B5025F">
        <w:trPr>
          <w:trHeight w:val="435"/>
        </w:trPr>
        <w:tc>
          <w:tcPr>
            <w:tcW w:w="368" w:type="dxa"/>
            <w:vMerge/>
            <w:shd w:val="clear" w:color="auto" w:fill="auto"/>
          </w:tcPr>
          <w:p w:rsidR="00CF41BC" w:rsidRPr="00016A13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F41BC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41BC" w:rsidRPr="00975E92" w:rsidRDefault="00CF41BC" w:rsidP="00975E9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975E9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Zajęcia nt. „Cyberprzemocy” – spotkanie ze specjalistą do spraw nieletnich.</w:t>
            </w:r>
          </w:p>
          <w:p w:rsidR="00CF41BC" w:rsidRPr="00975E92" w:rsidRDefault="00CF41BC" w:rsidP="00975E9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41BC" w:rsidRDefault="00CF41BC" w:rsidP="00C0019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Uczniowie klas VI oraz</w:t>
            </w: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 xml:space="preserve"> klas II Gimnazjum  </w:t>
            </w: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Liczba odbiorców</w:t>
            </w: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 xml:space="preserve"> - 88 </w:t>
            </w:r>
          </w:p>
        </w:tc>
      </w:tr>
      <w:tr w:rsidR="00CF41BC" w:rsidRPr="009D233F" w:rsidTr="004465FC">
        <w:trPr>
          <w:trHeight w:val="367"/>
        </w:trPr>
        <w:tc>
          <w:tcPr>
            <w:tcW w:w="368" w:type="dxa"/>
            <w:vMerge/>
            <w:shd w:val="clear" w:color="auto" w:fill="auto"/>
          </w:tcPr>
          <w:p w:rsidR="00CF41BC" w:rsidRPr="00016A13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F41BC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41BC" w:rsidRPr="00975E92" w:rsidRDefault="00CF41BC" w:rsidP="00975E9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975E9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Działania w ramach programu wychowawczo-profilaktycznego szkoły „Zaszczepianie zdrowego stylu życia”. Uczenie prawidłowych zachowań w rywalizacji sportowej, uczenie współzawodnictwa.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41BC" w:rsidRDefault="00CF41BC" w:rsidP="00B502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Uczniowie klas I SP- 2</w:t>
            </w: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br/>
              <w:t>Liczba odbiorców</w:t>
            </w: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 xml:space="preserve"> 33</w:t>
            </w:r>
          </w:p>
        </w:tc>
      </w:tr>
      <w:tr w:rsidR="00CF41BC" w:rsidRPr="009D233F" w:rsidTr="00B5025F">
        <w:trPr>
          <w:trHeight w:val="136"/>
        </w:trPr>
        <w:tc>
          <w:tcPr>
            <w:tcW w:w="368" w:type="dxa"/>
            <w:vMerge/>
            <w:shd w:val="clear" w:color="auto" w:fill="auto"/>
          </w:tcPr>
          <w:p w:rsidR="00CF41BC" w:rsidRPr="00016A13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F41BC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41BC" w:rsidRPr="00975E92" w:rsidRDefault="00CF41BC" w:rsidP="00975E9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975E9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Program „Przyjaciele Gryfusia”. Zajęcia ze specjalistą do spraw nieletnich.</w:t>
            </w:r>
          </w:p>
          <w:p w:rsidR="00CF41BC" w:rsidRPr="00975E92" w:rsidRDefault="00CF41BC" w:rsidP="00975E9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41BC" w:rsidRDefault="00CF41BC" w:rsidP="00B502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Uczniowie klas I – III SP-2</w:t>
            </w:r>
          </w:p>
          <w:p w:rsidR="00CF41BC" w:rsidRDefault="00CF41BC" w:rsidP="00B502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Liczba odbiorców - 87</w:t>
            </w:r>
          </w:p>
        </w:tc>
      </w:tr>
      <w:tr w:rsidR="00CF41BC" w:rsidRPr="009D233F" w:rsidTr="00B5025F">
        <w:trPr>
          <w:trHeight w:val="400"/>
        </w:trPr>
        <w:tc>
          <w:tcPr>
            <w:tcW w:w="368" w:type="dxa"/>
            <w:vMerge/>
            <w:shd w:val="clear" w:color="auto" w:fill="auto"/>
          </w:tcPr>
          <w:p w:rsidR="00CF41BC" w:rsidRPr="00016A13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F41BC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41BC" w:rsidRDefault="00CF41BC" w:rsidP="00975E9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975E9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Udział w programie „Śniadanie daje moc” – uczenie współpracy, akcept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acji i wspólnego biesiadowania.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41BC" w:rsidRDefault="00CF41BC" w:rsidP="00C0019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Uczniowie klas I – III</w:t>
            </w: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 xml:space="preserve"> SP-2</w:t>
            </w:r>
          </w:p>
          <w:p w:rsidR="00CF41BC" w:rsidRPr="004C57DB" w:rsidRDefault="00CF41BC" w:rsidP="00B502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Liczba odbiorców - 87</w:t>
            </w:r>
            <w:r w:rsidRPr="00CF41BC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 xml:space="preserve"> osób</w:t>
            </w:r>
          </w:p>
        </w:tc>
      </w:tr>
      <w:tr w:rsidR="00CF41BC" w:rsidRPr="009D233F" w:rsidTr="00CF41BC">
        <w:trPr>
          <w:trHeight w:val="555"/>
        </w:trPr>
        <w:tc>
          <w:tcPr>
            <w:tcW w:w="368" w:type="dxa"/>
            <w:vMerge/>
            <w:shd w:val="clear" w:color="auto" w:fill="auto"/>
          </w:tcPr>
          <w:p w:rsidR="00CF41BC" w:rsidRPr="00016A13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F41BC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41BC" w:rsidRPr="00975E92" w:rsidRDefault="00CF41BC" w:rsidP="00975E9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975E9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Udział w projekcie -Współpraca z Domem Dziennego Pobytu Seniora w Świnoujściu przy Caritas. Cykliczne spotkania z bajką, spotkanie wigilijne – wspólne kolędowanie. Uczenie szacunku do osób starszych.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41BC" w:rsidRDefault="00CF41BC" w:rsidP="004465F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Uczniowie klas I</w:t>
            </w:r>
            <w:r w:rsidR="00BC3A1A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 xml:space="preserve"> oraz </w:t>
            </w: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 xml:space="preserve"> II</w:t>
            </w: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 xml:space="preserve"> SP-2</w:t>
            </w:r>
          </w:p>
          <w:p w:rsidR="00CF41BC" w:rsidRDefault="00CF41BC" w:rsidP="00CF41B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Liczba odbiorców - 40 osób</w:t>
            </w:r>
          </w:p>
        </w:tc>
      </w:tr>
      <w:tr w:rsidR="00CF41BC" w:rsidRPr="009D233F" w:rsidTr="00CF41BC">
        <w:trPr>
          <w:trHeight w:val="1215"/>
        </w:trPr>
        <w:tc>
          <w:tcPr>
            <w:tcW w:w="368" w:type="dxa"/>
            <w:vMerge/>
            <w:shd w:val="clear" w:color="auto" w:fill="auto"/>
          </w:tcPr>
          <w:p w:rsidR="00CF41BC" w:rsidRPr="00016A13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F41BC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41BC" w:rsidRPr="00975E92" w:rsidRDefault="00CF41BC" w:rsidP="00975E9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975E9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Udział w projekcie sekcji szkolnego wolontariatu, w ramach którego, uczniowie odwiedzili dzieci ze świetlicy TPD na Warszowie z wróżbami andrzejkowymi, Jasełkami. Uczniowie brali udział w akcji „Szlachetna paczka”, WOŚP, zbierali karmę i koce dla schroniska. Ponadto, uczniowie porządkowali groby na zabytkowym cmentarzu w Karsiborze. Uczniowie uczą się podstaw szacunku i tolerancji wobec drugiego człowieka, a także rozwijają  postawy prospołeczne i kształtują umiejętność działania zespołowego.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41BC" w:rsidRPr="004C57DB" w:rsidRDefault="00CF41BC" w:rsidP="00B5025F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</w:p>
          <w:p w:rsidR="00CF41BC" w:rsidRDefault="00CF41BC" w:rsidP="00B502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Uczniowie</w:t>
            </w: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 xml:space="preserve"> szkoły </w:t>
            </w: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SP-2</w:t>
            </w:r>
          </w:p>
          <w:p w:rsidR="00CF41BC" w:rsidRPr="004C57DB" w:rsidRDefault="00CF41BC" w:rsidP="00B502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Liczba odbiorców</w:t>
            </w: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 xml:space="preserve"> - 26 osób</w:t>
            </w:r>
          </w:p>
          <w:p w:rsidR="00CF41BC" w:rsidRPr="004C57DB" w:rsidRDefault="00CF41BC" w:rsidP="00C0019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</w:p>
          <w:p w:rsidR="00CF41BC" w:rsidRDefault="00CF41BC" w:rsidP="00C0019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</w:p>
          <w:p w:rsidR="00CF41BC" w:rsidRDefault="00CF41BC" w:rsidP="00C0019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</w:p>
        </w:tc>
      </w:tr>
      <w:tr w:rsidR="00CF41BC" w:rsidRPr="009D233F" w:rsidTr="00CF41BC">
        <w:trPr>
          <w:trHeight w:val="482"/>
        </w:trPr>
        <w:tc>
          <w:tcPr>
            <w:tcW w:w="368" w:type="dxa"/>
            <w:vMerge/>
            <w:shd w:val="clear" w:color="auto" w:fill="auto"/>
          </w:tcPr>
          <w:p w:rsidR="00CF41BC" w:rsidRPr="00016A13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F41BC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41BC" w:rsidRPr="00975E92" w:rsidRDefault="00CF41BC" w:rsidP="00975E9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975E9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Udział w projekcie organizowanym przez Fundację Motywacja i Działanie.</w:t>
            </w:r>
          </w:p>
          <w:p w:rsidR="00CF41BC" w:rsidRPr="00975E92" w:rsidRDefault="00CF41BC" w:rsidP="00975E9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975E9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Profilaktyka zachowań suicyda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lnych wśród dzieci i młodzieży.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41BC" w:rsidRDefault="00CF41BC" w:rsidP="00C0019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</w:p>
          <w:p w:rsidR="00CF41BC" w:rsidRPr="004C57DB" w:rsidRDefault="00CF41BC" w:rsidP="00CF41B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Liczba odbiorców</w:t>
            </w: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- 20 osób</w:t>
            </w:r>
          </w:p>
        </w:tc>
      </w:tr>
      <w:tr w:rsidR="00CF41BC" w:rsidRPr="009D233F" w:rsidTr="00CF41BC">
        <w:trPr>
          <w:trHeight w:val="405"/>
        </w:trPr>
        <w:tc>
          <w:tcPr>
            <w:tcW w:w="368" w:type="dxa"/>
            <w:vMerge/>
            <w:shd w:val="clear" w:color="auto" w:fill="auto"/>
          </w:tcPr>
          <w:p w:rsidR="00CF41BC" w:rsidRPr="00016A13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F41BC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41BC" w:rsidRPr="00975E92" w:rsidRDefault="00CF41BC" w:rsidP="00975E9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975E9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Zajęcia socjoterapeutyczne.</w:t>
            </w:r>
          </w:p>
          <w:p w:rsidR="00CF41BC" w:rsidRPr="00975E92" w:rsidRDefault="00CF41BC" w:rsidP="00975E9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41BC" w:rsidRDefault="00CF41BC" w:rsidP="00CF41B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Liczba odbiorców</w:t>
            </w: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- 15 osób</w:t>
            </w:r>
          </w:p>
        </w:tc>
      </w:tr>
      <w:tr w:rsidR="00CF41BC" w:rsidRPr="009D233F" w:rsidTr="00CF41BC">
        <w:trPr>
          <w:trHeight w:val="555"/>
        </w:trPr>
        <w:tc>
          <w:tcPr>
            <w:tcW w:w="368" w:type="dxa"/>
            <w:vMerge/>
            <w:shd w:val="clear" w:color="auto" w:fill="auto"/>
          </w:tcPr>
          <w:p w:rsidR="00CF41BC" w:rsidRPr="00016A13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 w:val="restart"/>
            <w:shd w:val="clear" w:color="auto" w:fill="auto"/>
          </w:tcPr>
          <w:p w:rsidR="00CF41BC" w:rsidRDefault="00CF41BC" w:rsidP="00976B2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CF41BC" w:rsidRPr="00842F7F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842F7F"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  <w:t>Szkoła Podstawowa Nr 4</w:t>
            </w:r>
          </w:p>
          <w:p w:rsidR="00CF41BC" w:rsidRPr="00842F7F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842F7F"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  <w:t>z Oddziałami</w:t>
            </w:r>
          </w:p>
          <w:p w:rsidR="00CF41BC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842F7F"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  <w:t>Integracyjnymi im. kpt. ż. w. Mamerta Stankiewicza</w:t>
            </w:r>
          </w:p>
        </w:tc>
        <w:tc>
          <w:tcPr>
            <w:tcW w:w="9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41BC" w:rsidRPr="00975E92" w:rsidRDefault="00CF41BC" w:rsidP="00B64D3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B64D3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Profilaktyka zachowań suicydalnych wśród młodzieży – zajęcia prowadzone w klasach szóstych i gimnazjalnych przez psychologów z Fundacji Motywacja i Działanie.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F41BC" w:rsidRDefault="00CF41BC" w:rsidP="00C0019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CF41BC" w:rsidRDefault="00CF41BC" w:rsidP="00C0019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CF41BC" w:rsidRDefault="00CF41BC" w:rsidP="00C0019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Liczba warsztat</w:t>
            </w:r>
            <w:r w:rsidRPr="00B64D3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ów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– 2</w:t>
            </w:r>
          </w:p>
          <w:p w:rsidR="00CF41BC" w:rsidRPr="00975E92" w:rsidRDefault="00CF41BC" w:rsidP="00CF41B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Liczba odbiorców – 113 uczniów</w:t>
            </w:r>
          </w:p>
        </w:tc>
      </w:tr>
      <w:tr w:rsidR="00CF41BC" w:rsidRPr="009D233F" w:rsidTr="00CF41BC">
        <w:trPr>
          <w:trHeight w:val="580"/>
        </w:trPr>
        <w:tc>
          <w:tcPr>
            <w:tcW w:w="368" w:type="dxa"/>
            <w:vMerge/>
            <w:shd w:val="clear" w:color="auto" w:fill="auto"/>
          </w:tcPr>
          <w:p w:rsidR="00CF41BC" w:rsidRPr="00016A13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/>
            <w:shd w:val="clear" w:color="auto" w:fill="auto"/>
          </w:tcPr>
          <w:p w:rsidR="00CF41BC" w:rsidRDefault="00CF41B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</w:tcBorders>
            <w:shd w:val="clear" w:color="auto" w:fill="auto"/>
          </w:tcPr>
          <w:p w:rsidR="00CF41BC" w:rsidRPr="00B64D36" w:rsidRDefault="00CF41BC" w:rsidP="00B64D3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B64D3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Zajęcia w klasach czwartych prowadzone przez pedagoga szkolnego na temat rozpoznawania emocji, zarówno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br/>
            </w:r>
            <w:r w:rsidRPr="00B64D3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u siebie, jak i u innych osób.</w:t>
            </w:r>
          </w:p>
        </w:tc>
        <w:tc>
          <w:tcPr>
            <w:tcW w:w="2976" w:type="dxa"/>
            <w:vMerge/>
            <w:shd w:val="clear" w:color="auto" w:fill="auto"/>
          </w:tcPr>
          <w:p w:rsidR="00CF41BC" w:rsidRDefault="00CF41BC" w:rsidP="00C0019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</w:tr>
      <w:tr w:rsidR="007A5274" w:rsidRPr="009D233F" w:rsidTr="00132FAF">
        <w:trPr>
          <w:trHeight w:val="1016"/>
        </w:trPr>
        <w:tc>
          <w:tcPr>
            <w:tcW w:w="368" w:type="dxa"/>
            <w:vMerge/>
            <w:shd w:val="clear" w:color="auto" w:fill="auto"/>
          </w:tcPr>
          <w:p w:rsidR="007A5274" w:rsidRPr="00016A13" w:rsidRDefault="007A5274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 w:val="restart"/>
            <w:shd w:val="clear" w:color="auto" w:fill="auto"/>
          </w:tcPr>
          <w:p w:rsidR="007A5274" w:rsidRDefault="007A5274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7A5274" w:rsidRDefault="007A5274" w:rsidP="0067588B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7A5274" w:rsidRDefault="007A5274" w:rsidP="0067588B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7A5274" w:rsidRDefault="007A5274" w:rsidP="0067588B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7A5274" w:rsidRPr="00BF2C0C" w:rsidRDefault="007A5274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BF2C0C"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  <w:t>Szkoła Podstawowa Nr 6</w:t>
            </w:r>
          </w:p>
          <w:p w:rsidR="007A5274" w:rsidRDefault="007A5274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BF2C0C"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  <w:t>im.  Mieszka I</w:t>
            </w:r>
          </w:p>
        </w:tc>
        <w:tc>
          <w:tcPr>
            <w:tcW w:w="9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A5274" w:rsidRPr="007A5274" w:rsidRDefault="007A5274" w:rsidP="00BF2C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0466A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Realizacja autorskiego programu : „ Abyś czuł się bezpiecznie..” w ramach którego organizowane są lekcje wychowawcze, konkursy. Działania realizo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wane w ramach programu dotyczyły między inny t</w:t>
            </w:r>
            <w:r w:rsidRPr="000466A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ematyki pr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zemocy w rodzinie oraz zawierały</w:t>
            </w:r>
            <w:r w:rsidRPr="000466A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informacje dla uczniów o miejscach do których można się zwrócić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br/>
            </w:r>
            <w:r w:rsidRPr="000466A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o pomoc. Zaję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ciami objęte były VI i VII klasy.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41BC" w:rsidRDefault="00CF41BC" w:rsidP="00C0019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0"/>
                <w:szCs w:val="20"/>
              </w:rPr>
            </w:pPr>
          </w:p>
          <w:p w:rsidR="007A5274" w:rsidRPr="00EF4A36" w:rsidRDefault="007A5274" w:rsidP="00C0019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1"/>
                <w:sz w:val="20"/>
                <w:szCs w:val="20"/>
              </w:rPr>
              <w:t>Liczba programów – 2</w:t>
            </w:r>
          </w:p>
          <w:p w:rsidR="007A5274" w:rsidRPr="00132FAF" w:rsidRDefault="00132FAF" w:rsidP="00132F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1"/>
                <w:sz w:val="20"/>
                <w:szCs w:val="20"/>
              </w:rPr>
              <w:t xml:space="preserve">Liczba odbiorców </w:t>
            </w:r>
            <w:r w:rsidR="007A5274" w:rsidRPr="00EF4A36">
              <w:rPr>
                <w:rFonts w:ascii="Times New Roman" w:eastAsia="Calibri" w:hAnsi="Times New Roman" w:cs="Times New Roman"/>
                <w:kern w:val="1"/>
                <w:sz w:val="20"/>
                <w:szCs w:val="20"/>
              </w:rPr>
              <w:t>-</w:t>
            </w:r>
            <w:r w:rsidR="007A5274">
              <w:rPr>
                <w:rFonts w:ascii="Times New Roman" w:eastAsia="Calibri" w:hAnsi="Times New Roman" w:cs="Times New Roman"/>
                <w:color w:val="FF0000"/>
                <w:kern w:val="1"/>
                <w:sz w:val="20"/>
                <w:szCs w:val="20"/>
              </w:rPr>
              <w:t xml:space="preserve"> </w:t>
            </w:r>
            <w:r w:rsidR="007A5274" w:rsidRPr="000466A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170 uczniów.</w:t>
            </w:r>
          </w:p>
        </w:tc>
      </w:tr>
      <w:tr w:rsidR="007A5274" w:rsidRPr="009D233F" w:rsidTr="007A5274">
        <w:trPr>
          <w:trHeight w:val="375"/>
        </w:trPr>
        <w:tc>
          <w:tcPr>
            <w:tcW w:w="368" w:type="dxa"/>
            <w:vMerge/>
            <w:shd w:val="clear" w:color="auto" w:fill="auto"/>
          </w:tcPr>
          <w:p w:rsidR="007A5274" w:rsidRPr="00016A13" w:rsidRDefault="007A5274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/>
            <w:shd w:val="clear" w:color="auto" w:fill="auto"/>
          </w:tcPr>
          <w:p w:rsidR="007A5274" w:rsidRDefault="007A5274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A5274" w:rsidRPr="000466A6" w:rsidRDefault="007A5274" w:rsidP="007A527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0466A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Realizacja zagadnień dotyczących praw dziecka, praw ucznia oraz asertywności podczas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lekcji wychowawczych.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A5274" w:rsidRPr="007A5274" w:rsidRDefault="007A5274" w:rsidP="00132F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Liczba </w:t>
            </w:r>
            <w:r w:rsidR="00132FA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odbiorców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– 900 uczniów</w:t>
            </w:r>
          </w:p>
        </w:tc>
      </w:tr>
      <w:tr w:rsidR="007A5274" w:rsidRPr="009D233F" w:rsidTr="007A5274">
        <w:trPr>
          <w:trHeight w:val="49"/>
        </w:trPr>
        <w:tc>
          <w:tcPr>
            <w:tcW w:w="368" w:type="dxa"/>
            <w:vMerge/>
            <w:shd w:val="clear" w:color="auto" w:fill="auto"/>
          </w:tcPr>
          <w:p w:rsidR="007A5274" w:rsidRPr="00016A13" w:rsidRDefault="007A5274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/>
            <w:shd w:val="clear" w:color="auto" w:fill="auto"/>
          </w:tcPr>
          <w:p w:rsidR="007A5274" w:rsidRDefault="007A5274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</w:tcBorders>
            <w:shd w:val="clear" w:color="auto" w:fill="auto"/>
          </w:tcPr>
          <w:p w:rsidR="007A5274" w:rsidRDefault="007A5274" w:rsidP="00BF2C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0466A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Udział w kampaniach : „Szkoła bez p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rzemocy”, „Bezpieczna Szkoła”.  </w:t>
            </w:r>
          </w:p>
          <w:p w:rsidR="00132FAF" w:rsidRPr="000466A6" w:rsidRDefault="00132FAF" w:rsidP="00BF2C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auto"/>
          </w:tcPr>
          <w:p w:rsidR="007A5274" w:rsidRDefault="00132FAF" w:rsidP="00C0019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Liczba odbiorc</w:t>
            </w:r>
            <w:r w:rsidR="007A5274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ów –</w:t>
            </w:r>
            <w:r w:rsidR="007A5274" w:rsidRPr="000466A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600 </w:t>
            </w:r>
            <w:r w:rsidR="007A5274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uczniów</w:t>
            </w:r>
          </w:p>
        </w:tc>
      </w:tr>
      <w:tr w:rsidR="00D2496C" w:rsidRPr="009D233F" w:rsidTr="00D2496C">
        <w:trPr>
          <w:trHeight w:val="570"/>
        </w:trPr>
        <w:tc>
          <w:tcPr>
            <w:tcW w:w="368" w:type="dxa"/>
            <w:vMerge/>
            <w:shd w:val="clear" w:color="auto" w:fill="auto"/>
          </w:tcPr>
          <w:p w:rsidR="00D2496C" w:rsidRPr="00016A13" w:rsidRDefault="00D2496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 w:val="restart"/>
            <w:shd w:val="clear" w:color="auto" w:fill="auto"/>
          </w:tcPr>
          <w:p w:rsidR="00D2496C" w:rsidRDefault="00D2496C" w:rsidP="0067588B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132FAF" w:rsidRDefault="00132FAF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132FAF" w:rsidRDefault="00132FAF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D2496C" w:rsidRPr="00C23579" w:rsidRDefault="00D2496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C23579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Zespół</w:t>
            </w:r>
          </w:p>
          <w:p w:rsidR="00D2496C" w:rsidRPr="00016A13" w:rsidRDefault="00D2496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C23579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Szkolno - Przedszkolny</w:t>
            </w:r>
          </w:p>
        </w:tc>
        <w:tc>
          <w:tcPr>
            <w:tcW w:w="9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496C" w:rsidRDefault="00D2496C" w:rsidP="00C2357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</w:t>
            </w:r>
            <w:r w:rsidRPr="00C2357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ajęcia profilaktyczno - edukacyjne dotyczące cyberprzemocy dla uczniów klas IV – VI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pt. -</w:t>
            </w:r>
            <w:r w:rsidRPr="00C2357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„Gdzie jest Mimi”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,</w:t>
            </w:r>
            <w:r w:rsidRPr="00C2357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</w:t>
            </w:r>
          </w:p>
          <w:p w:rsidR="00D2496C" w:rsidRDefault="00D2496C" w:rsidP="00C2357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C2357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„Cyberprzemoc”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, </w:t>
            </w:r>
            <w:r w:rsidRPr="00C2357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„Nadużywanie Internetu przez dzieci”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.</w:t>
            </w:r>
          </w:p>
          <w:p w:rsidR="00D2496C" w:rsidRDefault="00D2496C" w:rsidP="00155C3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496C" w:rsidRDefault="00D2496C" w:rsidP="007A527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1"/>
                <w:sz w:val="20"/>
                <w:szCs w:val="20"/>
              </w:rPr>
              <w:t>Liczba zajęć – 3</w:t>
            </w:r>
          </w:p>
          <w:p w:rsidR="00D2496C" w:rsidRPr="00C23579" w:rsidRDefault="00D2496C" w:rsidP="00132F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241B5">
              <w:rPr>
                <w:rFonts w:ascii="Times New Roman" w:eastAsia="Calibri" w:hAnsi="Times New Roman" w:cs="Times New Roman"/>
                <w:kern w:val="1"/>
                <w:sz w:val="20"/>
                <w:szCs w:val="20"/>
              </w:rPr>
              <w:t xml:space="preserve">Liczba </w:t>
            </w:r>
            <w:r w:rsidR="00132FAF">
              <w:rPr>
                <w:rFonts w:ascii="Times New Roman" w:eastAsia="Calibri" w:hAnsi="Times New Roman" w:cs="Times New Roman"/>
                <w:kern w:val="1"/>
                <w:sz w:val="20"/>
                <w:szCs w:val="20"/>
              </w:rPr>
              <w:t xml:space="preserve">odbiorców </w:t>
            </w:r>
            <w:r w:rsidRPr="006241B5">
              <w:rPr>
                <w:rFonts w:ascii="Times New Roman" w:eastAsia="Calibri" w:hAnsi="Times New Roman" w:cs="Times New Roman"/>
                <w:kern w:val="1"/>
                <w:sz w:val="20"/>
                <w:szCs w:val="20"/>
              </w:rPr>
              <w:t>– 52 uczniów</w:t>
            </w:r>
          </w:p>
        </w:tc>
      </w:tr>
      <w:tr w:rsidR="00D2496C" w:rsidRPr="009D233F" w:rsidTr="00D2496C">
        <w:trPr>
          <w:trHeight w:val="810"/>
        </w:trPr>
        <w:tc>
          <w:tcPr>
            <w:tcW w:w="368" w:type="dxa"/>
            <w:vMerge/>
            <w:shd w:val="clear" w:color="auto" w:fill="auto"/>
          </w:tcPr>
          <w:p w:rsidR="00D2496C" w:rsidRPr="00016A13" w:rsidRDefault="00D2496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/>
            <w:shd w:val="clear" w:color="auto" w:fill="auto"/>
          </w:tcPr>
          <w:p w:rsidR="00D2496C" w:rsidRDefault="00D2496C" w:rsidP="0067588B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496C" w:rsidRDefault="00D2496C" w:rsidP="00155C3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</w:t>
            </w:r>
            <w:r w:rsidRPr="00C2357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ealizacja programu promującego zdrowie emocjonalne małych dzieci Pr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zyjaciele Zippiego klasy I – II.</w:t>
            </w:r>
          </w:p>
          <w:p w:rsidR="00D2496C" w:rsidRDefault="00D2496C" w:rsidP="00155C3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</w:t>
            </w:r>
            <w:r w:rsidRPr="00C2357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ajęcia profilaktyczno – edukacyjne dla uczniów prowadzone cyklicznie w trakcie lekcji wychowawczych,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br/>
            </w:r>
            <w:r w:rsidRPr="00C2357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 ramach realizacji Szkolnego Programu Profilaktyki ( Bezpie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czne dziecko; Bajki bez barier).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32FAF" w:rsidRDefault="00D2496C" w:rsidP="00D2496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241B5">
              <w:rPr>
                <w:rFonts w:ascii="Times New Roman" w:eastAsia="Calibri" w:hAnsi="Times New Roman" w:cs="Times New Roman"/>
                <w:sz w:val="20"/>
                <w:szCs w:val="20"/>
              </w:rPr>
              <w:t>1 progra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 – 34 </w:t>
            </w:r>
            <w:r w:rsidR="00132FAF">
              <w:rPr>
                <w:rFonts w:ascii="Times New Roman" w:eastAsia="Calibri" w:hAnsi="Times New Roman" w:cs="Times New Roman"/>
                <w:sz w:val="20"/>
                <w:szCs w:val="20"/>
              </w:rPr>
              <w:t>odbiorców</w:t>
            </w:r>
          </w:p>
          <w:p w:rsidR="00D2496C" w:rsidRDefault="00D2496C" w:rsidP="00132FAF">
            <w:pPr>
              <w:jc w:val="center"/>
              <w:rPr>
                <w:rFonts w:ascii="Times New Roman" w:eastAsia="Calibri" w:hAnsi="Times New Roman" w:cs="Times New Roman"/>
                <w:kern w:val="1"/>
                <w:sz w:val="20"/>
                <w:szCs w:val="20"/>
              </w:rPr>
            </w:pPr>
            <w:r w:rsidRPr="006241B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 program – 130 </w:t>
            </w:r>
            <w:r w:rsidR="00132FAF">
              <w:rPr>
                <w:rFonts w:ascii="Times New Roman" w:eastAsia="Calibri" w:hAnsi="Times New Roman" w:cs="Times New Roman"/>
                <w:sz w:val="20"/>
                <w:szCs w:val="20"/>
              </w:rPr>
              <w:t>odbiorców</w:t>
            </w:r>
          </w:p>
        </w:tc>
      </w:tr>
      <w:tr w:rsidR="00D2496C" w:rsidRPr="009D233F" w:rsidTr="00D2496C">
        <w:trPr>
          <w:trHeight w:val="518"/>
        </w:trPr>
        <w:tc>
          <w:tcPr>
            <w:tcW w:w="368" w:type="dxa"/>
            <w:vMerge/>
            <w:tcBorders>
              <w:bottom w:val="single" w:sz="2" w:space="0" w:color="000000"/>
            </w:tcBorders>
            <w:shd w:val="clear" w:color="auto" w:fill="auto"/>
          </w:tcPr>
          <w:p w:rsidR="00D2496C" w:rsidRPr="00016A13" w:rsidRDefault="00D2496C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/>
            <w:tcBorders>
              <w:bottom w:val="single" w:sz="2" w:space="0" w:color="000000"/>
            </w:tcBorders>
            <w:shd w:val="clear" w:color="auto" w:fill="auto"/>
          </w:tcPr>
          <w:p w:rsidR="00D2496C" w:rsidRDefault="00D2496C" w:rsidP="0067588B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bottom w:val="single" w:sz="2" w:space="0" w:color="000000"/>
            </w:tcBorders>
            <w:shd w:val="clear" w:color="auto" w:fill="auto"/>
          </w:tcPr>
          <w:p w:rsidR="00D2496C" w:rsidRDefault="00D2496C" w:rsidP="00155C3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</w:t>
            </w:r>
            <w:r w:rsidRPr="00C2357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ajęcia informacyjno - edukacyjne dla rodziców klas I – II dotyczące treści programu profilaktycznego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„Przyjaciele Zippiego”. Międzynarodowy Program przeznaczony dla dzieci w wieku 5 – 8 lat rozwijający umiejętności psychospołeczne u małych dzieci.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2" w:space="0" w:color="000000"/>
            </w:tcBorders>
            <w:shd w:val="clear" w:color="auto" w:fill="auto"/>
          </w:tcPr>
          <w:p w:rsidR="00D2496C" w:rsidRPr="00A24507" w:rsidRDefault="00D2496C" w:rsidP="00A245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24507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 programów – 1</w:t>
            </w:r>
          </w:p>
          <w:p w:rsidR="00D2496C" w:rsidRDefault="00D2496C" w:rsidP="00D2496C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          </w:t>
            </w:r>
            <w:r w:rsidRPr="00A24507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</w:t>
            </w: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odbiorców </w:t>
            </w:r>
            <w:r w:rsidRPr="00A24507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– 34</w:t>
            </w:r>
          </w:p>
        </w:tc>
      </w:tr>
      <w:tr w:rsidR="00B06A33" w:rsidRPr="009D233F" w:rsidTr="002415B0">
        <w:trPr>
          <w:trHeight w:val="516"/>
        </w:trPr>
        <w:tc>
          <w:tcPr>
            <w:tcW w:w="368" w:type="dxa"/>
            <w:vMerge/>
            <w:shd w:val="clear" w:color="auto" w:fill="auto"/>
          </w:tcPr>
          <w:p w:rsidR="00B06A33" w:rsidRPr="00016A13" w:rsidRDefault="00B06A33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shd w:val="clear" w:color="auto" w:fill="auto"/>
          </w:tcPr>
          <w:p w:rsidR="0067588B" w:rsidRDefault="0067588B" w:rsidP="00521C1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521C11" w:rsidRDefault="00521C11" w:rsidP="00521C1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521C11" w:rsidRDefault="00521C11" w:rsidP="00521C1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521C11" w:rsidRDefault="00521C11" w:rsidP="00521C1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B06A33" w:rsidRPr="0068368E" w:rsidRDefault="00B06A33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68368E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Społeczne Szkoły</w:t>
            </w:r>
          </w:p>
          <w:p w:rsidR="00B06A33" w:rsidRPr="0068368E" w:rsidRDefault="00B06A33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68368E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Społecznego Towarzystwa Szkoły Gimnazjalnej</w:t>
            </w:r>
          </w:p>
          <w:p w:rsidR="00482734" w:rsidRDefault="00B06A33" w:rsidP="00482734">
            <w:pPr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68368E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(STSG)</w:t>
            </w:r>
          </w:p>
          <w:p w:rsidR="00482734" w:rsidRPr="00482734" w:rsidRDefault="00482734" w:rsidP="00482734">
            <w:pPr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</w:tcBorders>
            <w:shd w:val="clear" w:color="auto" w:fill="auto"/>
          </w:tcPr>
          <w:p w:rsidR="00B06A33" w:rsidRPr="00D37AD1" w:rsidRDefault="00B06A33" w:rsidP="00D37AD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Jako placówki pr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owadzące działalność edukacyjną </w:t>
            </w: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realizujemy programy profilaktyczne zawierające </w:t>
            </w:r>
          </w:p>
          <w:p w:rsidR="00B06A33" w:rsidRPr="00D37AD1" w:rsidRDefault="00B06A33" w:rsidP="00D37AD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zagadni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enia przeciwdział</w:t>
            </w:r>
            <w:r w:rsidR="00C0019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ania przemocy. </w:t>
            </w: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Nauc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zyciele nauczania początkowego w ramach e</w:t>
            </w: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dukacji społecznej realizują treści omawiające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prawidłowe relacje rodzinne, prawa d</w:t>
            </w: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ziecka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, czy też s</w:t>
            </w: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posoby rozwiązywania sytuacji konfliktowych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. Poruszane są także s</w:t>
            </w: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ytuacje zagrożenia zdrowia i bezpieczeństwa dzieci w tym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dotyczące </w:t>
            </w: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zachowania agresywne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go i</w:t>
            </w: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przemoc</w:t>
            </w:r>
            <w:r w:rsidR="00AB7FFC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y. Uczniom przekazywane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są</w:t>
            </w: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informacje o numerach alarmowych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. </w:t>
            </w: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Nauczyciele  w ramach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wychowania fizycznego uczą szacun</w:t>
            </w: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k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u dla przeciwnika, szacun</w:t>
            </w: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k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u</w:t>
            </w: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dla słabszych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. </w:t>
            </w: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Kształt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ują</w:t>
            </w: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umieję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tności kontroli własnych emocji i motywują uczniów do </w:t>
            </w: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postaw empatycznych wobec słabszych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. W ramach wychowania do życia w rodzinie z </w:t>
            </w: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klasa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mi</w:t>
            </w: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VI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o</w:t>
            </w: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mawianie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są prawidłowe relacje rodzinne. W </w:t>
            </w: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klasa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ch</w:t>
            </w: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VII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prowadzone są zajęcia dot.  roli</w:t>
            </w: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rodziców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i</w:t>
            </w: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konfliktu pokoleń. </w:t>
            </w: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Poszanowanie płci –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jest tematem rozważanym w klasach gimnazjalnych.</w:t>
            </w:r>
          </w:p>
          <w:p w:rsidR="00B06A33" w:rsidRDefault="00B06A33" w:rsidP="00D37AD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W ramach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lekcji wychowawczych </w:t>
            </w:r>
            <w:r w:rsidR="00AB7FFC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poruszana jest mię</w:t>
            </w: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dzy innymi problematyk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a agresji, radzenia sobie z nią</w:t>
            </w:r>
            <w:r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, relacji </w:t>
            </w:r>
          </w:p>
          <w:p w:rsidR="00B06A33" w:rsidRDefault="00C00199" w:rsidP="00D37AD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 drugim człowiekiem</w:t>
            </w:r>
            <w:r w:rsidR="00B06A33" w:rsidRPr="00D37A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, umiejętności postępowania w przypadku </w:t>
            </w:r>
            <w:r w:rsidR="00B06A3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wystąpienia sytuacji przemocy.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auto"/>
          </w:tcPr>
          <w:p w:rsidR="00B06A33" w:rsidRPr="004C57DB" w:rsidRDefault="00B06A33" w:rsidP="00C0019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</w:p>
          <w:p w:rsidR="00B06A33" w:rsidRPr="004C57DB" w:rsidRDefault="00B06A33" w:rsidP="00C0019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</w:p>
          <w:p w:rsidR="00B06A33" w:rsidRPr="004C57DB" w:rsidRDefault="00B06A33" w:rsidP="00C0019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</w:p>
          <w:p w:rsidR="00B06A33" w:rsidRPr="004C57DB" w:rsidRDefault="00B06A33" w:rsidP="00C0019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Szkoła Podstawowa - 82</w:t>
            </w:r>
          </w:p>
          <w:p w:rsidR="00132FAF" w:rsidRDefault="00B06A33" w:rsidP="00132F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Gimnazjum – 24,  Liceum - 34</w:t>
            </w:r>
            <w:r w:rsidR="00132FAF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 xml:space="preserve"> </w:t>
            </w:r>
          </w:p>
          <w:p w:rsidR="00132FAF" w:rsidRDefault="00132FAF" w:rsidP="00132F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</w:p>
          <w:p w:rsidR="00132FAF" w:rsidRDefault="00132FAF" w:rsidP="00132F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</w:p>
          <w:p w:rsidR="00482734" w:rsidRDefault="00482734" w:rsidP="00132F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</w:p>
          <w:p w:rsidR="00482734" w:rsidRDefault="00482734" w:rsidP="00132F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</w:p>
          <w:p w:rsidR="00482734" w:rsidRDefault="00482734" w:rsidP="00132F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</w:p>
          <w:p w:rsidR="00132FAF" w:rsidRPr="004C57DB" w:rsidRDefault="00132FAF" w:rsidP="00132FA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 xml:space="preserve">Łączna liczba odbiorców </w:t>
            </w:r>
            <w:r w:rsidRPr="004C57DB"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  <w:t>- 140</w:t>
            </w:r>
          </w:p>
          <w:p w:rsidR="00B06A33" w:rsidRPr="004C57DB" w:rsidRDefault="00B06A33" w:rsidP="00C0019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18"/>
                <w:szCs w:val="18"/>
              </w:rPr>
            </w:pPr>
          </w:p>
        </w:tc>
      </w:tr>
      <w:tr w:rsidR="00662E29" w:rsidRPr="009D233F" w:rsidTr="00662E29">
        <w:trPr>
          <w:trHeight w:val="675"/>
        </w:trPr>
        <w:tc>
          <w:tcPr>
            <w:tcW w:w="368" w:type="dxa"/>
            <w:vMerge/>
            <w:shd w:val="clear" w:color="auto" w:fill="auto"/>
          </w:tcPr>
          <w:p w:rsidR="00662E29" w:rsidRPr="00016A13" w:rsidRDefault="00662E29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 w:val="restart"/>
            <w:shd w:val="clear" w:color="auto" w:fill="auto"/>
          </w:tcPr>
          <w:p w:rsidR="00662E29" w:rsidRDefault="00662E29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</w:p>
          <w:p w:rsidR="00662E29" w:rsidRPr="00016A13" w:rsidRDefault="00662E29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141FE5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 xml:space="preserve">Liceum Ogólnokształcące </w:t>
            </w:r>
            <w:r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br/>
            </w:r>
            <w:r w:rsidRPr="00141FE5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>z Oddziałami Integracyjnymi im. Mieszka I</w:t>
            </w:r>
          </w:p>
        </w:tc>
        <w:tc>
          <w:tcPr>
            <w:tcW w:w="9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62E29" w:rsidRPr="0030412C" w:rsidRDefault="00662E29" w:rsidP="0030412C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0412C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Udział uczniów klas II. (80 osób) w zajęciach profilaktycznych prowadzonych przez kuratorów sądowych. </w:t>
            </w:r>
          </w:p>
          <w:p w:rsidR="00662E29" w:rsidRPr="0030412C" w:rsidRDefault="00662E29" w:rsidP="0030412C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0412C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Zajęcia profilaktyczne w klasach I. (90 osób) przeprowadzone przez policjantkę.</w:t>
            </w:r>
          </w:p>
          <w:p w:rsidR="00662E29" w:rsidRDefault="00662E29" w:rsidP="0030412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62E29" w:rsidRPr="004C57DB" w:rsidRDefault="00662E29" w:rsidP="00C00199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</w:pPr>
            <w:r w:rsidRPr="004C57DB"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  <w:t>Liczba warsztatów - 8</w:t>
            </w:r>
          </w:p>
          <w:p w:rsidR="00662E29" w:rsidRDefault="00662E29" w:rsidP="00C00199">
            <w:pPr>
              <w:widowControl w:val="0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</w:pPr>
          </w:p>
          <w:p w:rsidR="00662E29" w:rsidRPr="00662E29" w:rsidRDefault="00662E29" w:rsidP="00662E29">
            <w:pPr>
              <w:widowControl w:val="0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</w:pPr>
            <w:r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  <w:t>Liczba odbiorców</w:t>
            </w:r>
            <w:r w:rsidRPr="004C57DB"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  <w:t>– 170</w:t>
            </w:r>
          </w:p>
        </w:tc>
      </w:tr>
      <w:tr w:rsidR="00662E29" w:rsidRPr="009D233F" w:rsidTr="00662E29">
        <w:trPr>
          <w:trHeight w:val="304"/>
        </w:trPr>
        <w:tc>
          <w:tcPr>
            <w:tcW w:w="368" w:type="dxa"/>
            <w:vMerge/>
            <w:shd w:val="clear" w:color="auto" w:fill="auto"/>
          </w:tcPr>
          <w:p w:rsidR="00662E29" w:rsidRPr="00016A13" w:rsidRDefault="00662E29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/>
            <w:shd w:val="clear" w:color="auto" w:fill="auto"/>
          </w:tcPr>
          <w:p w:rsidR="00662E29" w:rsidRPr="00141FE5" w:rsidRDefault="00662E29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auto"/>
            </w:tcBorders>
            <w:shd w:val="clear" w:color="auto" w:fill="auto"/>
          </w:tcPr>
          <w:p w:rsidR="00662E29" w:rsidRPr="0030412C" w:rsidRDefault="00CD65DF" w:rsidP="0030412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4"/>
              </w:rPr>
              <w:t>Lekcje wychowawcze, na których poruszano tematy dotyczące umiejętności prospołecznych.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auto"/>
          </w:tcPr>
          <w:p w:rsidR="00662E29" w:rsidRPr="004C57DB" w:rsidRDefault="00662E29" w:rsidP="00662E2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</w:pPr>
            <w:r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 xml:space="preserve">Liczba odbiorców - </w:t>
            </w:r>
            <w:r w:rsidRPr="004C57DB">
              <w:rPr>
                <w:rFonts w:ascii="Times New Roman" w:eastAsia="ヒラギノ角ゴ Pro W3" w:hAnsi="Times New Roman" w:cs="Times New Roman"/>
                <w:color w:val="000000"/>
                <w:sz w:val="18"/>
                <w:szCs w:val="18"/>
              </w:rPr>
              <w:t xml:space="preserve">300 </w:t>
            </w:r>
          </w:p>
        </w:tc>
      </w:tr>
      <w:tr w:rsidR="00B06A33" w:rsidRPr="009D233F" w:rsidTr="002415B0">
        <w:trPr>
          <w:trHeight w:val="516"/>
        </w:trPr>
        <w:tc>
          <w:tcPr>
            <w:tcW w:w="368" w:type="dxa"/>
            <w:vMerge/>
            <w:shd w:val="clear" w:color="auto" w:fill="auto"/>
          </w:tcPr>
          <w:p w:rsidR="00B06A33" w:rsidRPr="00016A13" w:rsidRDefault="00B06A33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shd w:val="clear" w:color="auto" w:fill="auto"/>
          </w:tcPr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</w:p>
          <w:p w:rsidR="00B06A33" w:rsidRPr="00637B95" w:rsidRDefault="00B06A33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  <w:r w:rsidRPr="00637B95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 xml:space="preserve">Zespół Szkół Morskich im. </w:t>
            </w:r>
            <w:r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br/>
            </w:r>
            <w:r w:rsidRPr="00637B95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>E. Kwiatkowskiego</w:t>
            </w:r>
          </w:p>
          <w:p w:rsidR="00B06A33" w:rsidRDefault="00B06A33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  <w:r w:rsidRPr="00637B95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>w Świnoujściu</w:t>
            </w:r>
          </w:p>
        </w:tc>
        <w:tc>
          <w:tcPr>
            <w:tcW w:w="9498" w:type="dxa"/>
            <w:tcBorders>
              <w:top w:val="single" w:sz="4" w:space="0" w:color="auto"/>
            </w:tcBorders>
            <w:shd w:val="clear" w:color="auto" w:fill="auto"/>
          </w:tcPr>
          <w:p w:rsidR="00B06A33" w:rsidRPr="00C444A2" w:rsidRDefault="00B06A33" w:rsidP="00C444A2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Zajęcia Integracyjne rozwijające </w:t>
            </w:r>
            <w:r w:rsidRPr="00C444A2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umiejętności  prospołeczne</w:t>
            </w: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:</w:t>
            </w:r>
          </w:p>
          <w:p w:rsidR="00B06A33" w:rsidRPr="00C444A2" w:rsidRDefault="00B06A33" w:rsidP="00C444A2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444A2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podejmowanie świadomych decyzji</w:t>
            </w:r>
            <w:r w:rsidR="00C00199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,</w:t>
            </w:r>
          </w:p>
          <w:p w:rsidR="00B06A33" w:rsidRPr="0030412C" w:rsidRDefault="00B06A33" w:rsidP="00C444A2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444A2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lekcje wychowawcze, na których rozwijano umiejętności prospołeczne, wskazywano gdzie rodziny mogą szukać w</w:t>
            </w: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sparcia i pomocy, przestrzegając</w:t>
            </w:r>
            <w:r w:rsidRPr="00C444A2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 norm społecznych</w:t>
            </w: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auto"/>
          </w:tcPr>
          <w:p w:rsidR="00132FAF" w:rsidRDefault="00132FAF" w:rsidP="00C00199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</w:pPr>
          </w:p>
          <w:p w:rsidR="00B06A33" w:rsidRPr="004C57DB" w:rsidRDefault="00B06A33" w:rsidP="00C00199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</w:pPr>
            <w:r w:rsidRPr="004C57DB"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  <w:t>Licz</w:t>
            </w:r>
            <w:r w:rsidR="004C57DB"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  <w:t xml:space="preserve">ba </w:t>
            </w:r>
            <w:r w:rsidRPr="004C57DB"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  <w:t xml:space="preserve"> warsztatów -  4</w:t>
            </w:r>
          </w:p>
          <w:p w:rsidR="00132FAF" w:rsidRDefault="00132FAF" w:rsidP="004C57DB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</w:pPr>
            <w:r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  <w:t xml:space="preserve"> </w:t>
            </w:r>
          </w:p>
          <w:p w:rsidR="00B06A33" w:rsidRPr="004C57DB" w:rsidRDefault="00132FAF" w:rsidP="00132FAF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</w:pPr>
            <w:r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  <w:t xml:space="preserve">Liczba odbiorców </w:t>
            </w:r>
            <w:r w:rsidR="00B06A33" w:rsidRPr="004C57DB"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  <w:t>– 57</w:t>
            </w:r>
          </w:p>
        </w:tc>
      </w:tr>
      <w:tr w:rsidR="00B06A33" w:rsidRPr="009D233F" w:rsidTr="002415B0">
        <w:trPr>
          <w:trHeight w:val="516"/>
        </w:trPr>
        <w:tc>
          <w:tcPr>
            <w:tcW w:w="368" w:type="dxa"/>
            <w:vMerge/>
            <w:shd w:val="clear" w:color="auto" w:fill="auto"/>
          </w:tcPr>
          <w:p w:rsidR="00B06A33" w:rsidRPr="00016A13" w:rsidRDefault="00B06A33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shd w:val="clear" w:color="auto" w:fill="auto"/>
          </w:tcPr>
          <w:p w:rsidR="00B06A33" w:rsidRPr="00E4643D" w:rsidRDefault="00B06A33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  <w:r w:rsidRPr="00E4643D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>Zespół Szkół</w:t>
            </w:r>
          </w:p>
          <w:p w:rsidR="00B06A33" w:rsidRPr="00E4643D" w:rsidRDefault="00B06A33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  <w:r w:rsidRPr="00E4643D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>w Świnoujściu Wojewódzkiego Zakładu Doskonalenia Zawodowego</w:t>
            </w:r>
          </w:p>
          <w:p w:rsidR="00B06A33" w:rsidRPr="00637B95" w:rsidRDefault="00B06A33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  <w:r w:rsidRPr="00E4643D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>w Szczecinie</w:t>
            </w:r>
          </w:p>
        </w:tc>
        <w:tc>
          <w:tcPr>
            <w:tcW w:w="9498" w:type="dxa"/>
            <w:tcBorders>
              <w:top w:val="single" w:sz="4" w:space="0" w:color="auto"/>
            </w:tcBorders>
            <w:shd w:val="clear" w:color="auto" w:fill="auto"/>
          </w:tcPr>
          <w:p w:rsidR="00B06A33" w:rsidRPr="00E4643D" w:rsidRDefault="00B06A33" w:rsidP="00E4643D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  <w:r w:rsidRPr="00E4643D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rowadzenie zajęć na godzinach wychowawczych zgodnie z programe</w:t>
            </w:r>
            <w:r w:rsidR="00662E29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m wychowawczo – profilaktycznym dotyczącym</w:t>
            </w:r>
            <w:r w:rsidRPr="00E4643D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: kultury słowa, praw człowieka, asertywności,…</w:t>
            </w:r>
          </w:p>
          <w:p w:rsidR="00B06A33" w:rsidRPr="00E4643D" w:rsidRDefault="00B06A33" w:rsidP="00E4643D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4643D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Warsztaty na temat przemocy w rodzinie, zwiększe</w:t>
            </w:r>
            <w:r w:rsidR="004C57DB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nie świadomości młodzieży dot. p</w:t>
            </w:r>
            <w:r w:rsidRPr="00E4643D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roblemu przemocy domowej.</w:t>
            </w:r>
          </w:p>
          <w:p w:rsidR="00B06A33" w:rsidRDefault="00B06A33" w:rsidP="00E4643D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4643D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Jestem wartościowym człowiekiem i nikt nie ma prawa mnie krzywdzić- prawa dziecka.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auto"/>
          </w:tcPr>
          <w:p w:rsidR="00B06A33" w:rsidRPr="004C57DB" w:rsidRDefault="00B06A33" w:rsidP="00C00199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</w:pPr>
            <w:r w:rsidRPr="004C57DB"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  <w:t>Liczb</w:t>
            </w:r>
            <w:r w:rsidR="004C57DB"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  <w:t xml:space="preserve">a </w:t>
            </w:r>
            <w:r w:rsidR="00132FAF"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  <w:t>warsztatów -</w:t>
            </w:r>
            <w:r w:rsidRPr="004C57DB"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  <w:t xml:space="preserve"> 10</w:t>
            </w:r>
          </w:p>
          <w:p w:rsidR="00B06A33" w:rsidRPr="004C57DB" w:rsidRDefault="00B06A33" w:rsidP="00C00199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</w:pPr>
          </w:p>
          <w:p w:rsidR="00B06A33" w:rsidRPr="004C57DB" w:rsidRDefault="00B06A33" w:rsidP="00132FAF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</w:pPr>
            <w:r w:rsidRPr="004C57DB"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  <w:t xml:space="preserve"> Liczba</w:t>
            </w:r>
            <w:r w:rsidR="00132FAF"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  <w:t xml:space="preserve"> odbiorców  </w:t>
            </w:r>
            <w:r w:rsidRPr="004C57DB"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  <w:t>–</w:t>
            </w:r>
            <w:r w:rsidR="00132FAF"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  <w:t xml:space="preserve"> </w:t>
            </w:r>
            <w:r w:rsidRPr="004C57DB"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  <w:t>120</w:t>
            </w:r>
          </w:p>
        </w:tc>
      </w:tr>
      <w:tr w:rsidR="00B06A33" w:rsidRPr="009D233F" w:rsidTr="002415B0">
        <w:trPr>
          <w:trHeight w:val="872"/>
        </w:trPr>
        <w:tc>
          <w:tcPr>
            <w:tcW w:w="368" w:type="dxa"/>
            <w:vMerge/>
            <w:shd w:val="clear" w:color="auto" w:fill="auto"/>
          </w:tcPr>
          <w:p w:rsidR="00B06A33" w:rsidRPr="00016A13" w:rsidRDefault="00B06A33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shd w:val="clear" w:color="auto" w:fill="auto"/>
          </w:tcPr>
          <w:p w:rsidR="006B1F3E" w:rsidRDefault="006B1F3E" w:rsidP="006B1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</w:p>
          <w:p w:rsidR="00B06A33" w:rsidRPr="00E7190A" w:rsidRDefault="00B06A33" w:rsidP="006B1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  <w:r w:rsidRPr="00E7190A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>Zachodniopomorskie</w:t>
            </w:r>
            <w:r w:rsidR="006B1F3E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 xml:space="preserve"> Centrum Kształcenia Zawodowego </w:t>
            </w:r>
            <w:r w:rsidRPr="00E7190A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>i Ustawicznego</w:t>
            </w:r>
          </w:p>
          <w:p w:rsidR="00B06A33" w:rsidRPr="00E4643D" w:rsidRDefault="00B06A33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  <w:r w:rsidRPr="00E7190A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>ul. Grodzka 3</w:t>
            </w:r>
          </w:p>
        </w:tc>
        <w:tc>
          <w:tcPr>
            <w:tcW w:w="9498" w:type="dxa"/>
            <w:tcBorders>
              <w:top w:val="single" w:sz="4" w:space="0" w:color="auto"/>
            </w:tcBorders>
            <w:shd w:val="clear" w:color="auto" w:fill="auto"/>
          </w:tcPr>
          <w:p w:rsidR="00B06A33" w:rsidRDefault="00B06A33" w:rsidP="00ED7B46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7190A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>„ Moje prawo do………”</w:t>
            </w:r>
            <w:r w:rsidR="00ED7B46">
              <w:rPr>
                <w:rFonts w:ascii="Times New Roman" w:eastAsia="ヒラギノ角ゴ Pro W3" w:hAnsi="Times New Roman" w:cs="Times New Roman"/>
                <w:color w:val="000000"/>
                <w:sz w:val="20"/>
                <w:szCs w:val="20"/>
                <w:lang w:eastAsia="pl-PL"/>
              </w:rPr>
              <w:t xml:space="preserve"> Zajęcia warsztatowe uświadamiające uczniów o możliwości korzystania z ich własnych praw w zakresie wyznania, poglądów i samodzielności w podejmowaniu decyzji życiowych. Wskazanie na słuszność asertywnego zachowania się w różnych sytuacjach życiowych. 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auto"/>
          </w:tcPr>
          <w:p w:rsidR="00B06A33" w:rsidRPr="004C57DB" w:rsidRDefault="00B06A33" w:rsidP="00C00199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</w:pPr>
          </w:p>
          <w:p w:rsidR="00B06A33" w:rsidRPr="004C57DB" w:rsidRDefault="00B06A33" w:rsidP="00C00199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</w:pPr>
            <w:r w:rsidRPr="004C57DB"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  <w:t>Liczba warsztatów -  1</w:t>
            </w:r>
          </w:p>
          <w:p w:rsidR="00B06A33" w:rsidRPr="004C57DB" w:rsidRDefault="00B06A33" w:rsidP="00C00199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</w:pPr>
          </w:p>
          <w:p w:rsidR="00B06A33" w:rsidRPr="004C57DB" w:rsidRDefault="00132FAF" w:rsidP="004C57DB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uppressAutoHyphens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</w:pPr>
            <w:r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  <w:t>Liczba odbiorc</w:t>
            </w:r>
            <w:r w:rsidR="00B06A33" w:rsidRPr="004C57DB"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  <w:t>ów</w:t>
            </w:r>
            <w:r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  <w:t xml:space="preserve"> </w:t>
            </w:r>
            <w:r w:rsidR="00B06A33" w:rsidRPr="004C57DB">
              <w:rPr>
                <w:rFonts w:ascii="Times New Roman" w:eastAsia="ヒラギノ角ゴ Pro W3" w:hAnsi="Times New Roman" w:cs="Times New Roman"/>
                <w:color w:val="000000"/>
                <w:kern w:val="1"/>
                <w:sz w:val="18"/>
                <w:szCs w:val="18"/>
              </w:rPr>
              <w:t>– 85</w:t>
            </w:r>
          </w:p>
        </w:tc>
      </w:tr>
      <w:tr w:rsidR="00B06A33" w:rsidRPr="009D233F" w:rsidTr="00521C11">
        <w:trPr>
          <w:trHeight w:val="901"/>
        </w:trPr>
        <w:tc>
          <w:tcPr>
            <w:tcW w:w="368" w:type="dxa"/>
            <w:vMerge w:val="restart"/>
            <w:shd w:val="clear" w:color="auto" w:fill="auto"/>
          </w:tcPr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CD65DF" w:rsidRDefault="00CD65DF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CD65DF" w:rsidRDefault="00CD65DF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CD65DF" w:rsidRDefault="00CD65DF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CD65DF" w:rsidRDefault="00CD65DF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D54E46" w:rsidRDefault="00D54E46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D54E46" w:rsidRDefault="00D54E46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793F77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3.</w:t>
            </w: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B06A33" w:rsidRDefault="00B06A33" w:rsidP="000441B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B06A33" w:rsidRPr="00E44857" w:rsidRDefault="00B06A33" w:rsidP="00B06A33">
            <w:pPr>
              <w:jc w:val="center"/>
              <w:rPr>
                <w:rFonts w:ascii="Times New Roman" w:eastAsia="Lucida Sans Unicode" w:hAnsi="Times New Roman" w:cs="Times New Roman"/>
                <w:sz w:val="16"/>
                <w:szCs w:val="16"/>
              </w:rPr>
            </w:pPr>
          </w:p>
          <w:p w:rsidR="00B06A33" w:rsidRPr="00E44857" w:rsidRDefault="00B06A33" w:rsidP="00B06A33">
            <w:pPr>
              <w:jc w:val="center"/>
              <w:rPr>
                <w:rFonts w:ascii="Times New Roman" w:eastAsia="Lucida Sans Unicode" w:hAnsi="Times New Roman" w:cs="Times New Roman"/>
                <w:sz w:val="16"/>
                <w:szCs w:val="16"/>
              </w:rPr>
            </w:pPr>
          </w:p>
        </w:tc>
        <w:tc>
          <w:tcPr>
            <w:tcW w:w="2467" w:type="dxa"/>
            <w:shd w:val="clear" w:color="auto" w:fill="auto"/>
          </w:tcPr>
          <w:p w:rsidR="00CD65DF" w:rsidRPr="00727D24" w:rsidRDefault="00B06A33" w:rsidP="00CD65DF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</w:pPr>
            <w:r w:rsidRPr="00E44857"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  <w:lastRenderedPageBreak/>
              <w:t>Środowiskowe Ognisko Wyc</w:t>
            </w:r>
            <w:r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  <w:t xml:space="preserve">howawcze TPD nr 1 </w:t>
            </w:r>
            <w:r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  <w:br/>
              <w:t>w Świnoujściu</w:t>
            </w:r>
            <w:r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  <w:br/>
            </w:r>
            <w:r w:rsidRPr="00E44857"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  <w:t>ul. Sosnowa 16</w:t>
            </w:r>
          </w:p>
        </w:tc>
        <w:tc>
          <w:tcPr>
            <w:tcW w:w="9498" w:type="dxa"/>
            <w:shd w:val="clear" w:color="auto" w:fill="auto"/>
          </w:tcPr>
          <w:p w:rsidR="00662E29" w:rsidRDefault="00B06A33" w:rsidP="00727D2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E44857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Realizacja zajęć profilaktycznych w zakresie rozwiązywania problemu</w:t>
            </w:r>
            <w:r w:rsidR="00662E2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uzależnień dzieci i młodzieży.</w:t>
            </w:r>
          </w:p>
          <w:p w:rsidR="00B06A33" w:rsidRPr="00CD65DF" w:rsidRDefault="00662E29" w:rsidP="00CD65D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Zajęcia dotyczące</w:t>
            </w:r>
            <w:r w:rsidR="00B06A33" w:rsidRPr="00E44857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praw </w:t>
            </w:r>
            <w:r w:rsidR="00B06A3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dziecka, przemocy rówieśniczej.</w:t>
            </w:r>
          </w:p>
        </w:tc>
        <w:tc>
          <w:tcPr>
            <w:tcW w:w="2976" w:type="dxa"/>
            <w:shd w:val="clear" w:color="auto" w:fill="auto"/>
          </w:tcPr>
          <w:p w:rsidR="008B41E8" w:rsidRDefault="008B41E8" w:rsidP="008B41E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B06A33" w:rsidRPr="00CD65DF" w:rsidRDefault="00B06A33" w:rsidP="00CD65D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4C57D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Łączna liczba</w:t>
            </w:r>
            <w:r w:rsidR="008B41E8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odbiorców– 30</w:t>
            </w:r>
          </w:p>
        </w:tc>
      </w:tr>
      <w:tr w:rsidR="00CD65DF" w:rsidRPr="009D233F" w:rsidTr="00CD65DF">
        <w:trPr>
          <w:trHeight w:val="979"/>
        </w:trPr>
        <w:tc>
          <w:tcPr>
            <w:tcW w:w="368" w:type="dxa"/>
            <w:vMerge/>
            <w:shd w:val="clear" w:color="auto" w:fill="auto"/>
          </w:tcPr>
          <w:p w:rsidR="00CD65DF" w:rsidRPr="00016A13" w:rsidRDefault="00CD65DF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shd w:val="clear" w:color="auto" w:fill="auto"/>
          </w:tcPr>
          <w:p w:rsidR="00CD65DF" w:rsidRPr="00F74F42" w:rsidRDefault="00CD65DF" w:rsidP="00586A4B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</w:pPr>
            <w:r w:rsidRPr="00E44857"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  <w:t>Środowiskowe Ognisko Wyc</w:t>
            </w:r>
            <w:r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  <w:t xml:space="preserve">howawcze TPD nr 2 </w:t>
            </w:r>
            <w:r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  <w:br/>
              <w:t>w Świnoujściu</w:t>
            </w:r>
            <w:r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  <w:br/>
            </w:r>
            <w:r w:rsidRPr="00E44857"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  <w:t xml:space="preserve">ul. </w:t>
            </w:r>
            <w:r w:rsidRPr="00FB3B06"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  <w:t>Dąbrowskiego 4</w:t>
            </w:r>
          </w:p>
        </w:tc>
        <w:tc>
          <w:tcPr>
            <w:tcW w:w="9498" w:type="dxa"/>
            <w:tcBorders>
              <w:top w:val="single" w:sz="4" w:space="0" w:color="auto"/>
            </w:tcBorders>
            <w:shd w:val="clear" w:color="auto" w:fill="auto"/>
          </w:tcPr>
          <w:p w:rsidR="00CD65DF" w:rsidRDefault="00CD65DF" w:rsidP="003049C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CD65DF" w:rsidRDefault="00CD65DF" w:rsidP="003049C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Realizacja indywidualnych i grupowych programów profilaktycz</w:t>
            </w:r>
            <w:r w:rsidRPr="00FB3B0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nych. </w:t>
            </w:r>
          </w:p>
          <w:p w:rsidR="00CD65DF" w:rsidRDefault="00CD65DF" w:rsidP="004C57DB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auto"/>
          </w:tcPr>
          <w:p w:rsidR="00CD65DF" w:rsidRDefault="00CD65DF" w:rsidP="00C00199">
            <w:pPr>
              <w:spacing w:after="0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  <w:r w:rsidRPr="004C57DB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  <w:t>Programy indywidualne</w:t>
            </w:r>
            <w:r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  <w:t xml:space="preserve"> - 1</w:t>
            </w:r>
          </w:p>
          <w:p w:rsidR="00CD65DF" w:rsidRDefault="00CD65DF" w:rsidP="008B41E8">
            <w:pPr>
              <w:spacing w:after="0"/>
              <w:jc w:val="center"/>
              <w:rPr>
                <w:rFonts w:ascii="Times New Roman" w:eastAsia="Andale Sans UI" w:hAnsi="Times New Roman" w:cs="Times New Roman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sz w:val="18"/>
                <w:szCs w:val="18"/>
              </w:rPr>
              <w:t>Programy grupowe - 1</w:t>
            </w:r>
          </w:p>
          <w:p w:rsidR="00CD65DF" w:rsidRDefault="00CD65DF" w:rsidP="00CD65DF">
            <w:pPr>
              <w:spacing w:after="0"/>
              <w:jc w:val="center"/>
              <w:rPr>
                <w:rFonts w:ascii="Times New Roman" w:eastAsia="Andale Sans UI" w:hAnsi="Times New Roman" w:cs="Times New Roman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sz w:val="18"/>
                <w:szCs w:val="18"/>
              </w:rPr>
              <w:t>Liczba programów  - 2</w:t>
            </w:r>
          </w:p>
          <w:p w:rsidR="00CD65DF" w:rsidRPr="008B41E8" w:rsidRDefault="00CD65DF" w:rsidP="008B41E8">
            <w:pPr>
              <w:spacing w:after="0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sz w:val="18"/>
                <w:szCs w:val="18"/>
              </w:rPr>
              <w:t>Liczba odbiorców – 36 dzieci</w:t>
            </w:r>
          </w:p>
        </w:tc>
      </w:tr>
      <w:tr w:rsidR="009D6B5D" w:rsidRPr="009D233F" w:rsidTr="009728E9">
        <w:trPr>
          <w:trHeight w:val="724"/>
        </w:trPr>
        <w:tc>
          <w:tcPr>
            <w:tcW w:w="368" w:type="dxa"/>
            <w:vMerge/>
            <w:shd w:val="clear" w:color="auto" w:fill="auto"/>
          </w:tcPr>
          <w:p w:rsidR="009D6B5D" w:rsidRPr="00016A13" w:rsidRDefault="009D6B5D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 w:val="restart"/>
            <w:shd w:val="clear" w:color="auto" w:fill="auto"/>
          </w:tcPr>
          <w:p w:rsidR="009728E9" w:rsidRDefault="009728E9" w:rsidP="009728E9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</w:pPr>
          </w:p>
          <w:p w:rsidR="009728E9" w:rsidRDefault="009D6B5D" w:rsidP="009728E9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</w:pPr>
            <w:r w:rsidRPr="00E44857"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  <w:t>Środowiskowe Ognisko Wyc</w:t>
            </w:r>
            <w:r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  <w:t xml:space="preserve">howawcze TPD nr 3 </w:t>
            </w:r>
            <w:r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  <w:br/>
              <w:t>w Świ</w:t>
            </w:r>
            <w:r w:rsidR="009728E9"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  <w:t>noujściu</w:t>
            </w:r>
          </w:p>
          <w:p w:rsidR="009728E9" w:rsidRDefault="009728E9" w:rsidP="009728E9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</w:pPr>
            <w:r w:rsidRPr="00976B2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ul. Modrzejewskiej 20</w:t>
            </w:r>
          </w:p>
          <w:p w:rsidR="009728E9" w:rsidRPr="009728E9" w:rsidRDefault="009728E9" w:rsidP="009728E9">
            <w:pPr>
              <w:spacing w:line="256" w:lineRule="auto"/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</w:pPr>
          </w:p>
          <w:p w:rsidR="009D6B5D" w:rsidRPr="00976B27" w:rsidRDefault="00976B27" w:rsidP="00976B27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76B2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Środowiskowe Ognisko Wychowawcze TPD nr 3 </w:t>
            </w:r>
            <w:r w:rsidRPr="00976B2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 xml:space="preserve">w Świnoujściu </w:t>
            </w:r>
            <w:r w:rsidRPr="00976B2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>ul. Modrzejewskiej 20</w:t>
            </w:r>
          </w:p>
        </w:tc>
        <w:tc>
          <w:tcPr>
            <w:tcW w:w="9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D6B5D" w:rsidRPr="00FD7689" w:rsidRDefault="009D6B5D" w:rsidP="00593CB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593CB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lastRenderedPageBreak/>
              <w:t>Przez cały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rok nasi wychowan</w:t>
            </w:r>
            <w:r w:rsidRPr="00593CB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kowie brali udział w sz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eregu zajęć o charakterze profi</w:t>
            </w:r>
            <w:r w:rsidRPr="00593CB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laktycznym dotyczącym między innymi profilaktyki uzależnień,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asertywności, przemocy w rodzi</w:t>
            </w:r>
            <w:r w:rsidRPr="00593CB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nie, praw i obowiązków dziecka o</w:t>
            </w:r>
            <w:r w:rsidR="009728E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raz szeregu innych.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D6B5D" w:rsidRPr="004C57DB" w:rsidRDefault="009D6B5D" w:rsidP="00C00199">
            <w:pPr>
              <w:jc w:val="center"/>
              <w:rPr>
                <w:rFonts w:ascii="Times New Roman" w:eastAsia="Andale Sans UI" w:hAnsi="Times New Roman" w:cs="Times New Roman"/>
                <w:color w:val="FF0000"/>
                <w:sz w:val="18"/>
                <w:szCs w:val="18"/>
              </w:rPr>
            </w:pPr>
          </w:p>
          <w:p w:rsidR="009D6B5D" w:rsidRPr="004C57DB" w:rsidRDefault="009D6B5D" w:rsidP="00C00199">
            <w:pPr>
              <w:jc w:val="center"/>
              <w:rPr>
                <w:rFonts w:ascii="Times New Roman" w:eastAsia="Andale Sans UI" w:hAnsi="Times New Roman" w:cs="Times New Roman"/>
                <w:color w:val="FF0000"/>
                <w:sz w:val="18"/>
                <w:szCs w:val="18"/>
              </w:rPr>
            </w:pPr>
          </w:p>
          <w:p w:rsidR="009D6B5D" w:rsidRPr="004C57DB" w:rsidRDefault="00976B27" w:rsidP="00C00199">
            <w:pPr>
              <w:jc w:val="center"/>
              <w:rPr>
                <w:rFonts w:ascii="Times New Roman" w:eastAsia="Andale Sans UI" w:hAnsi="Times New Roman" w:cs="Times New Roman"/>
                <w:color w:val="FF0000"/>
                <w:sz w:val="18"/>
                <w:szCs w:val="18"/>
              </w:rPr>
            </w:pPr>
            <w:r w:rsidRPr="004C57DB">
              <w:rPr>
                <w:rFonts w:ascii="Times New Roman" w:eastAsia="Andale Sans UI" w:hAnsi="Times New Roman" w:cs="Times New Roman"/>
                <w:sz w:val="18"/>
                <w:szCs w:val="18"/>
              </w:rPr>
              <w:t xml:space="preserve">Liczba </w:t>
            </w:r>
            <w:r>
              <w:rPr>
                <w:rFonts w:ascii="Times New Roman" w:eastAsia="Andale Sans UI" w:hAnsi="Times New Roman" w:cs="Times New Roman"/>
                <w:sz w:val="18"/>
                <w:szCs w:val="18"/>
              </w:rPr>
              <w:t xml:space="preserve">odbiorców </w:t>
            </w:r>
            <w:r w:rsidRPr="004C57DB">
              <w:rPr>
                <w:rFonts w:ascii="Times New Roman" w:eastAsia="Andale Sans UI" w:hAnsi="Times New Roman" w:cs="Times New Roman"/>
                <w:sz w:val="18"/>
                <w:szCs w:val="18"/>
              </w:rPr>
              <w:t>- 29 dzieci</w:t>
            </w:r>
          </w:p>
          <w:p w:rsidR="009D6B5D" w:rsidRPr="004C57DB" w:rsidRDefault="009D6B5D" w:rsidP="00C00199">
            <w:pPr>
              <w:jc w:val="center"/>
              <w:rPr>
                <w:rFonts w:ascii="Times New Roman" w:eastAsia="Andale Sans UI" w:hAnsi="Times New Roman" w:cs="Times New Roman"/>
                <w:color w:val="FF0000"/>
                <w:sz w:val="18"/>
                <w:szCs w:val="18"/>
              </w:rPr>
            </w:pPr>
          </w:p>
          <w:p w:rsidR="009D6B5D" w:rsidRPr="004C57DB" w:rsidRDefault="00976B27" w:rsidP="00976B27">
            <w:pPr>
              <w:rPr>
                <w:rFonts w:ascii="Times New Roman" w:eastAsia="Andale Sans UI" w:hAnsi="Times New Roman" w:cs="Times New Roman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9D6B5D" w:rsidRPr="009D233F" w:rsidTr="009D6B5D">
        <w:trPr>
          <w:trHeight w:val="615"/>
        </w:trPr>
        <w:tc>
          <w:tcPr>
            <w:tcW w:w="368" w:type="dxa"/>
            <w:vMerge/>
            <w:shd w:val="clear" w:color="auto" w:fill="auto"/>
          </w:tcPr>
          <w:p w:rsidR="009D6B5D" w:rsidRPr="00016A13" w:rsidRDefault="009D6B5D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/>
            <w:shd w:val="clear" w:color="auto" w:fill="auto"/>
          </w:tcPr>
          <w:p w:rsidR="009D6B5D" w:rsidRDefault="009D6B5D" w:rsidP="00B06A33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D6B5D" w:rsidRPr="00593CBD" w:rsidRDefault="009D6B5D" w:rsidP="00FD768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Podczas kil</w:t>
            </w:r>
            <w:r w:rsidRPr="00593CB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ku spotkań wszystkie dzieci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uczestniczyły w programie Profilaktyki uzależnień przeprowadzonym w placówce przez pracowników Fundacji „Motywacja i dzia</w:t>
            </w:r>
            <w:r w:rsidR="009728E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łanie”.</w:t>
            </w:r>
          </w:p>
        </w:tc>
        <w:tc>
          <w:tcPr>
            <w:tcW w:w="2976" w:type="dxa"/>
            <w:vMerge/>
            <w:shd w:val="clear" w:color="auto" w:fill="auto"/>
          </w:tcPr>
          <w:p w:rsidR="009D6B5D" w:rsidRPr="004C57DB" w:rsidRDefault="009D6B5D" w:rsidP="00C00199">
            <w:pPr>
              <w:jc w:val="center"/>
              <w:rPr>
                <w:rFonts w:ascii="Times New Roman" w:eastAsia="Andale Sans UI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9D6B5D" w:rsidRPr="009D233F" w:rsidTr="009D6B5D">
        <w:trPr>
          <w:trHeight w:val="1272"/>
        </w:trPr>
        <w:tc>
          <w:tcPr>
            <w:tcW w:w="368" w:type="dxa"/>
            <w:vMerge/>
            <w:shd w:val="clear" w:color="auto" w:fill="auto"/>
          </w:tcPr>
          <w:p w:rsidR="009D6B5D" w:rsidRPr="00016A13" w:rsidRDefault="009D6B5D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vMerge/>
            <w:shd w:val="clear" w:color="auto" w:fill="auto"/>
          </w:tcPr>
          <w:p w:rsidR="009D6B5D" w:rsidRDefault="009D6B5D" w:rsidP="00B06A33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</w:tcBorders>
            <w:shd w:val="clear" w:color="auto" w:fill="auto"/>
          </w:tcPr>
          <w:p w:rsidR="009D6B5D" w:rsidRPr="00593CBD" w:rsidRDefault="009D6B5D" w:rsidP="00593CB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593CB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Przez cały rok prowadzone były takż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e zajęcia socjoterapeutyczne. Podczas tych zajęć przeprowadzono między innymi bloki tema</w:t>
            </w:r>
            <w:r w:rsidRPr="00593CB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tyczne: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„</w:t>
            </w:r>
            <w:r w:rsidRPr="00593CB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Agresja i jej przejawy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”</w:t>
            </w:r>
            <w:r w:rsidRPr="00593CB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,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„</w:t>
            </w:r>
            <w:r w:rsidRPr="00593CB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Co to jest przemoc?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”</w:t>
            </w:r>
            <w:r w:rsidRPr="00593CB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,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„</w:t>
            </w:r>
            <w:r w:rsidRPr="00593CB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Ja i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moja rodzina”, „Czasem podejmujemy ryzy</w:t>
            </w:r>
            <w:r w:rsidRPr="00593CB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kowne decyzje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”</w:t>
            </w:r>
            <w:r w:rsidRPr="00593CB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,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„</w:t>
            </w:r>
            <w:r w:rsidRPr="00593CB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Uczymy się mówić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NIE”, „Jak inni mogą na nas wpły</w:t>
            </w:r>
            <w:r w:rsidRPr="00593CB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wać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”</w:t>
            </w:r>
            <w:r w:rsidRPr="00593CB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,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„</w:t>
            </w:r>
            <w:r w:rsidRPr="00593CB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Jak radzić sobie w trudnych sytuacjach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”</w:t>
            </w:r>
            <w:r w:rsidRPr="00593CB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,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„</w:t>
            </w:r>
            <w:r w:rsidRPr="00593CB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Pracuję nad swoimi problemami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” oraz Program dla dzieci i </w:t>
            </w:r>
            <w:r w:rsidRPr="00593CB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młodzieży sprawiających liczne problemy wychowawcze. </w:t>
            </w:r>
          </w:p>
          <w:p w:rsidR="009D6B5D" w:rsidRDefault="009D6B5D" w:rsidP="00FD768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FD768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Rodzice zainteresowani tematyką mogli skorzystać z porad socjoterapeutycznych, czy też poszerzyć swoja wiedzę podczas przeprowadzanych zajęć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z</w:t>
            </w:r>
            <w:r w:rsidRPr="00FD768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profilaktyki uzależnień.</w:t>
            </w:r>
          </w:p>
        </w:tc>
        <w:tc>
          <w:tcPr>
            <w:tcW w:w="2976" w:type="dxa"/>
            <w:vMerge/>
            <w:shd w:val="clear" w:color="auto" w:fill="auto"/>
          </w:tcPr>
          <w:p w:rsidR="009D6B5D" w:rsidRPr="004C57DB" w:rsidRDefault="009D6B5D" w:rsidP="00C00199">
            <w:pPr>
              <w:jc w:val="center"/>
              <w:rPr>
                <w:rFonts w:ascii="Times New Roman" w:eastAsia="Andale Sans UI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B06A33" w:rsidRPr="009D233F" w:rsidTr="002415B0">
        <w:trPr>
          <w:trHeight w:val="836"/>
        </w:trPr>
        <w:tc>
          <w:tcPr>
            <w:tcW w:w="368" w:type="dxa"/>
            <w:vMerge/>
            <w:shd w:val="clear" w:color="auto" w:fill="auto"/>
          </w:tcPr>
          <w:p w:rsidR="00B06A33" w:rsidRPr="00016A13" w:rsidRDefault="00B06A33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shd w:val="clear" w:color="auto" w:fill="auto"/>
          </w:tcPr>
          <w:p w:rsidR="00B06A33" w:rsidRDefault="00B06A33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</w:p>
          <w:p w:rsidR="00B06A33" w:rsidRPr="00482734" w:rsidRDefault="00B06A33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20"/>
                <w:szCs w:val="20"/>
              </w:rPr>
            </w:pPr>
            <w:r w:rsidRPr="00482734">
              <w:rPr>
                <w:rFonts w:ascii="Times New Roman" w:eastAsia="ヒラギノ角ゴ Pro W3" w:hAnsi="Times New Roman" w:cs="Times New Roman"/>
                <w:b/>
                <w:color w:val="000000"/>
                <w:sz w:val="20"/>
                <w:szCs w:val="20"/>
              </w:rPr>
              <w:t>Poradnia Psychologiczno – Pedagogiczna</w:t>
            </w:r>
          </w:p>
          <w:p w:rsidR="00B06A33" w:rsidRPr="00216D02" w:rsidRDefault="00B06A33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482734">
              <w:rPr>
                <w:rFonts w:ascii="Times New Roman" w:eastAsia="ヒラギノ角ゴ Pro W3" w:hAnsi="Times New Roman" w:cs="Times New Roman"/>
                <w:b/>
                <w:color w:val="000000"/>
                <w:sz w:val="20"/>
                <w:szCs w:val="20"/>
              </w:rPr>
              <w:t>w Świnoujściu</w:t>
            </w:r>
          </w:p>
        </w:tc>
        <w:tc>
          <w:tcPr>
            <w:tcW w:w="9498" w:type="dxa"/>
            <w:tcBorders>
              <w:top w:val="single" w:sz="4" w:space="0" w:color="auto"/>
            </w:tcBorders>
            <w:shd w:val="clear" w:color="auto" w:fill="auto"/>
          </w:tcPr>
          <w:p w:rsidR="00B06A33" w:rsidRPr="009C0AF3" w:rsidRDefault="00B06A33" w:rsidP="00AB7FF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Trening zastępowania agresji i </w:t>
            </w:r>
            <w:r w:rsidRPr="000009A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trening umiejętności prospołecznych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prowadzone w Szkole </w:t>
            </w:r>
            <w:r w:rsidRPr="000009A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P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odstawowej</w:t>
            </w:r>
            <w:r w:rsidRPr="000009A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Nr 4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br/>
              <w:t xml:space="preserve">(10 osób) , Przedszkolu Miejskim </w:t>
            </w:r>
            <w:r w:rsidRPr="009C0AF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Nr 11 – (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</w:t>
            </w:r>
            <w:r w:rsidRPr="009C0AF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25os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ób </w:t>
            </w:r>
            <w:r w:rsidRPr="009C0AF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)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oraz </w:t>
            </w:r>
            <w:r w:rsidRPr="009C0AF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S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zkole </w:t>
            </w:r>
            <w:r w:rsidRPr="009C0AF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P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odstawowej</w:t>
            </w:r>
            <w:r w:rsidRPr="009C0AF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Nr 1 (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19 osób </w:t>
            </w:r>
            <w:r w:rsidRPr="009C0AF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);</w:t>
            </w:r>
          </w:p>
          <w:p w:rsidR="00B06A33" w:rsidRPr="000009A9" w:rsidRDefault="00B06A33" w:rsidP="009C0AF3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0009A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Zajęcia wspomagające pracę wychowawczą – ćwiczenia umiejętności prospołecznych – S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zkoła </w:t>
            </w:r>
            <w:r w:rsidRPr="000009A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P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odst. Nr 1</w:t>
            </w:r>
            <w:r w:rsidRPr="000009A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(19 osób)</w:t>
            </w:r>
          </w:p>
          <w:p w:rsidR="00B06A33" w:rsidRDefault="00B06A33" w:rsidP="003E0D1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0009A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Realizacja programu edukacyjno – profilaktycznego dot. przeciwdziałania przemocy „Wiem co zrobić”-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br/>
            </w:r>
            <w:r w:rsidRPr="000009A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Sz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koła Podstawowa</w:t>
            </w:r>
            <w:r w:rsidRPr="000009A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Nr 2, 4, 6 – (772 osoby). Przedszkole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Miejskie </w:t>
            </w:r>
            <w:r w:rsidRPr="000009A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Nr 3 – 112 osób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auto"/>
          </w:tcPr>
          <w:p w:rsidR="00B06A33" w:rsidRPr="004C57DB" w:rsidRDefault="00B06A33" w:rsidP="00C00199">
            <w:pPr>
              <w:spacing w:after="0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B06A33" w:rsidRPr="004C57DB" w:rsidRDefault="00B06A33" w:rsidP="00C00199">
            <w:pPr>
              <w:spacing w:after="0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4C57D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programów – 4</w:t>
            </w:r>
          </w:p>
          <w:p w:rsidR="00B06A33" w:rsidRPr="004C57DB" w:rsidRDefault="00B06A33" w:rsidP="00C00199">
            <w:pPr>
              <w:spacing w:after="0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B06A33" w:rsidRPr="004C57DB" w:rsidRDefault="00B77C11" w:rsidP="00C00199">
            <w:pPr>
              <w:spacing w:after="0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Liczba odbiorców - </w:t>
            </w:r>
            <w:r w:rsidR="00B06A33" w:rsidRPr="004C57D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957 osób</w:t>
            </w:r>
          </w:p>
        </w:tc>
      </w:tr>
      <w:tr w:rsidR="009D233F" w:rsidRPr="009D233F" w:rsidTr="002415B0">
        <w:tc>
          <w:tcPr>
            <w:tcW w:w="368" w:type="dxa"/>
            <w:shd w:val="clear" w:color="auto" w:fill="auto"/>
          </w:tcPr>
          <w:p w:rsidR="008161AD" w:rsidRDefault="008161AD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8161AD" w:rsidRDefault="008161AD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D233F" w:rsidRPr="00016A13" w:rsidRDefault="009D233F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016A13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4.</w:t>
            </w:r>
          </w:p>
        </w:tc>
        <w:tc>
          <w:tcPr>
            <w:tcW w:w="2467" w:type="dxa"/>
            <w:shd w:val="clear" w:color="auto" w:fill="auto"/>
          </w:tcPr>
          <w:p w:rsidR="008161AD" w:rsidRDefault="008161AD" w:rsidP="00B06A3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E44857" w:rsidRDefault="002C7EC9" w:rsidP="00B06A3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353F00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Komenda Miejska Policji</w:t>
            </w:r>
          </w:p>
          <w:p w:rsidR="00754A9E" w:rsidRPr="00E44857" w:rsidRDefault="00754A9E" w:rsidP="00B06A3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w Świnoujściu</w:t>
            </w:r>
          </w:p>
        </w:tc>
        <w:tc>
          <w:tcPr>
            <w:tcW w:w="9498" w:type="dxa"/>
            <w:shd w:val="clear" w:color="auto" w:fill="auto"/>
          </w:tcPr>
          <w:p w:rsidR="008161AD" w:rsidRDefault="008161AD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8161A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Przyjaciele Gryfusia,</w:t>
            </w:r>
          </w:p>
          <w:p w:rsidR="008161AD" w:rsidRDefault="008161AD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8161A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Bezpieczna szkoła, </w:t>
            </w:r>
          </w:p>
          <w:p w:rsidR="008161AD" w:rsidRDefault="008161AD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8161A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Bezpieczny senior, </w:t>
            </w:r>
          </w:p>
          <w:p w:rsidR="009D233F" w:rsidRPr="00016A13" w:rsidRDefault="008161AD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8161A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Razem bezpieczniej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.</w:t>
            </w:r>
          </w:p>
        </w:tc>
        <w:tc>
          <w:tcPr>
            <w:tcW w:w="2976" w:type="dxa"/>
            <w:shd w:val="clear" w:color="auto" w:fill="auto"/>
          </w:tcPr>
          <w:p w:rsidR="008161AD" w:rsidRPr="004C57DB" w:rsidRDefault="008161AD" w:rsidP="004C57D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4C57D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warsztatów -  4</w:t>
            </w:r>
          </w:p>
          <w:p w:rsidR="008161AD" w:rsidRPr="004C57DB" w:rsidRDefault="008B41E8" w:rsidP="004C57D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</w:t>
            </w:r>
            <w:r w:rsidR="008161AD" w:rsidRPr="004C57D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iczba</w:t>
            </w: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odbiorców </w:t>
            </w:r>
            <w:r w:rsidR="009D6B5D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– 3750</w:t>
            </w:r>
            <w:r w:rsidR="008161AD" w:rsidRPr="004C57D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</w:t>
            </w:r>
          </w:p>
          <w:p w:rsidR="009D233F" w:rsidRPr="00016A13" w:rsidRDefault="008B41E8" w:rsidP="004C57D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</w:t>
            </w:r>
            <w:r w:rsidR="008161AD" w:rsidRPr="004C57D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iczba placówek</w:t>
            </w:r>
            <w:r w:rsidR="009728E9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 w których </w:t>
            </w:r>
            <w:r w:rsidR="008161AD" w:rsidRPr="004C57D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zrealizowano programy profilaktyczne - 14</w:t>
            </w:r>
          </w:p>
        </w:tc>
      </w:tr>
      <w:tr w:rsidR="003E0658" w:rsidRPr="009D233F" w:rsidTr="003E0D17">
        <w:trPr>
          <w:trHeight w:val="35"/>
        </w:trPr>
        <w:tc>
          <w:tcPr>
            <w:tcW w:w="368" w:type="dxa"/>
            <w:shd w:val="clear" w:color="auto" w:fill="auto"/>
          </w:tcPr>
          <w:p w:rsidR="003E0658" w:rsidRDefault="003E0658" w:rsidP="00AC656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AC6566" w:rsidRDefault="00AC6566" w:rsidP="00AC656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005F63" w:rsidRDefault="00005F63" w:rsidP="00005F6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3E0658" w:rsidRDefault="003E0658" w:rsidP="00005F63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8020CE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005F63" w:rsidRDefault="00005F63" w:rsidP="0048273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005F63" w:rsidRDefault="00005F63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005F63" w:rsidRDefault="00005F63" w:rsidP="00005F6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5.</w:t>
            </w:r>
          </w:p>
          <w:p w:rsidR="00005F63" w:rsidRDefault="00005F63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005F63" w:rsidRDefault="00005F63" w:rsidP="00B06A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3E0658" w:rsidRPr="00016A13" w:rsidRDefault="003E0658" w:rsidP="003E0D1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467" w:type="dxa"/>
            <w:shd w:val="clear" w:color="auto" w:fill="auto"/>
          </w:tcPr>
          <w:p w:rsidR="00005F63" w:rsidRDefault="00005F63" w:rsidP="00AC656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3E0658" w:rsidRDefault="003E0658" w:rsidP="00B06A3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3E0658" w:rsidRDefault="003E0658" w:rsidP="00B06A3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3E0658" w:rsidRDefault="003E0658" w:rsidP="00B06A3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005F63" w:rsidRDefault="00005F63" w:rsidP="00AC656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005F63" w:rsidRDefault="00005F63" w:rsidP="00B06A3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005F63" w:rsidRDefault="00005F63" w:rsidP="00005F6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Fundacja </w:t>
            </w: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br/>
              <w:t>Motywacja i Działanie</w:t>
            </w:r>
          </w:p>
          <w:p w:rsidR="003E0658" w:rsidRDefault="00005F63" w:rsidP="00005F6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ul. Armii Krajowej 11/2</w:t>
            </w:r>
          </w:p>
          <w:p w:rsidR="00AC6566" w:rsidRDefault="00AC6566" w:rsidP="00AC656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</w:pPr>
          </w:p>
          <w:p w:rsidR="003E0658" w:rsidRPr="00353F00" w:rsidRDefault="003E0658" w:rsidP="00AC656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bottom w:val="single" w:sz="4" w:space="0" w:color="auto"/>
            </w:tcBorders>
            <w:shd w:val="clear" w:color="auto" w:fill="auto"/>
          </w:tcPr>
          <w:p w:rsidR="003E0658" w:rsidRPr="003E0658" w:rsidRDefault="00AC6566" w:rsidP="003E065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Szkoła Młodego Animatora. </w:t>
            </w:r>
            <w:r w:rsidR="003E0658" w:rsidRPr="003E065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Miejsce realizacji zadania: siedziba Fundacja Motywacja i Działanie w Świnoujściu, ul. Armii Krajowej 11/2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. </w:t>
            </w:r>
          </w:p>
          <w:p w:rsidR="003E0658" w:rsidRPr="003E0658" w:rsidRDefault="003E0658" w:rsidP="003E065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3E065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Szkolenie edukacyjno – informacyjne: Procedura niebieskiej karty  </w:t>
            </w:r>
          </w:p>
          <w:p w:rsidR="00645C69" w:rsidRDefault="003E0658" w:rsidP="003E065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3E065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Warsztaty umiejętności psych</w:t>
            </w:r>
            <w:r w:rsidR="00645C6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ospołecznych Komunikacja cz. I </w:t>
            </w:r>
          </w:p>
          <w:p w:rsidR="003E0658" w:rsidRPr="003E0658" w:rsidRDefault="003E0658" w:rsidP="003E065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3E065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Warsztaty umiejętności psychospołecznych Komunikacja cz. II </w:t>
            </w:r>
          </w:p>
          <w:p w:rsidR="003E0658" w:rsidRPr="003E0658" w:rsidRDefault="003E0658" w:rsidP="003E065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3E065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Warsztaty umiejętności psychospołecznych Stres cz. I </w:t>
            </w:r>
          </w:p>
          <w:p w:rsidR="003E0658" w:rsidRPr="003E0658" w:rsidRDefault="003E0658" w:rsidP="003E065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3E065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Warsztaty umiejętności psychospołecznych Stres cz. II </w:t>
            </w:r>
          </w:p>
          <w:p w:rsidR="003E0658" w:rsidRPr="003E0658" w:rsidRDefault="003E0658" w:rsidP="003E065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3E065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Warsztaty umiejętności psychospołecznych Asertywność cz. I </w:t>
            </w:r>
          </w:p>
          <w:p w:rsidR="003E0658" w:rsidRPr="003E0658" w:rsidRDefault="003E0658" w:rsidP="003E065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3E065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Warsztaty umiejętności psychospołecznych Asertywność cz. II  </w:t>
            </w:r>
          </w:p>
          <w:p w:rsidR="003E0658" w:rsidRPr="003E0658" w:rsidRDefault="003E0658" w:rsidP="003E065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3E065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Warsztaty umiejętności psychospołecznych Poczucie własnej wartości cz. I </w:t>
            </w:r>
          </w:p>
          <w:p w:rsidR="003E0658" w:rsidRPr="003E0658" w:rsidRDefault="003E0658" w:rsidP="003E065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3E065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Warsztaty umiejętności psychospołecznych Poczucie własnej wartości cz. II </w:t>
            </w:r>
          </w:p>
          <w:p w:rsidR="003E0658" w:rsidRPr="003E0658" w:rsidRDefault="003E0658" w:rsidP="003E065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3E065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Trening psychologiczny: Złość  </w:t>
            </w:r>
          </w:p>
          <w:p w:rsidR="003E0658" w:rsidRPr="003E0658" w:rsidRDefault="003E0658" w:rsidP="003E065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3E065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Trening psychologiczny: Duma </w:t>
            </w:r>
          </w:p>
          <w:p w:rsidR="003E0658" w:rsidRPr="003E0658" w:rsidRDefault="003E0658" w:rsidP="003E065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3E065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Trening psychologiczny: Smutek  </w:t>
            </w:r>
          </w:p>
          <w:p w:rsidR="003E0658" w:rsidRPr="003E0658" w:rsidRDefault="003E0658" w:rsidP="003E065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3E065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Trening psychologiczny: Strach </w:t>
            </w:r>
          </w:p>
          <w:p w:rsidR="003E0658" w:rsidRPr="003E0658" w:rsidRDefault="003E0658" w:rsidP="003E065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3E065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Trening psychologiczny: Radość </w:t>
            </w:r>
          </w:p>
          <w:p w:rsidR="003E0658" w:rsidRDefault="003E0658" w:rsidP="003E065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3E065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Szkolenie edukacyjno – informacyjne: Gdzie i u kogo szukać pomocy? System wsparcia na terenie miasta Świnoujście </w:t>
            </w:r>
          </w:p>
          <w:p w:rsidR="008D3570" w:rsidRPr="00016A13" w:rsidRDefault="008D3570" w:rsidP="003E0D1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8D357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Wizyta studyjna z uczestnikami programu  w Specjalistycznym Ośrodku Wsparci</w:t>
            </w:r>
            <w:r w:rsidR="003E0D17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a dla Ofiar Przemocy w Rodzinie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auto"/>
          </w:tcPr>
          <w:p w:rsidR="003E0658" w:rsidRDefault="003E0658" w:rsidP="00C0019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  <w:p w:rsidR="003E0658" w:rsidRDefault="003E0658" w:rsidP="00C0019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  <w:p w:rsidR="0067588B" w:rsidRDefault="0067588B" w:rsidP="00C0019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  <w:p w:rsidR="003E0658" w:rsidRPr="004C57DB" w:rsidRDefault="00B77C11" w:rsidP="00B77C1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Liczba odbiorców - </w:t>
            </w:r>
            <w:r w:rsidR="003E0658" w:rsidRPr="004C57D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8 uczestników</w:t>
            </w:r>
          </w:p>
          <w:p w:rsidR="008020CE" w:rsidRPr="004C57DB" w:rsidRDefault="00B77C11" w:rsidP="00B77C1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Liczba odbiorców - </w:t>
            </w:r>
            <w:r w:rsidR="004C57D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11 uczestników</w:t>
            </w:r>
          </w:p>
          <w:p w:rsidR="008020CE" w:rsidRPr="004C57DB" w:rsidRDefault="00B77C11" w:rsidP="00B77C1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Liczba odbiorców - </w:t>
            </w:r>
            <w:r w:rsidR="008020CE" w:rsidRPr="004C57D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11 uczestników</w:t>
            </w:r>
          </w:p>
          <w:p w:rsidR="003E0658" w:rsidRPr="004C57DB" w:rsidRDefault="00B77C11" w:rsidP="00B77C1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Liczba odbiorców - </w:t>
            </w:r>
            <w:r w:rsidR="003E0658" w:rsidRPr="004C57D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7 uczestników</w:t>
            </w:r>
          </w:p>
          <w:p w:rsidR="003E0658" w:rsidRPr="004C57DB" w:rsidRDefault="008B41E8" w:rsidP="00B77C1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Liczba odbiorców - </w:t>
            </w:r>
            <w:r w:rsidR="003E0658" w:rsidRPr="004C57D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6 uczestników</w:t>
            </w:r>
          </w:p>
          <w:p w:rsidR="008B41E8" w:rsidRDefault="008B41E8" w:rsidP="008B41E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Liczba odbiorców - 12 </w:t>
            </w:r>
            <w:r w:rsidR="00B77C1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uczestników</w:t>
            </w:r>
          </w:p>
          <w:p w:rsidR="003E0658" w:rsidRPr="004C57DB" w:rsidRDefault="008B41E8" w:rsidP="008B41E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Liczba odbiorców - </w:t>
            </w:r>
            <w:r w:rsidR="003E0658" w:rsidRPr="004C57D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12 uczestników</w:t>
            </w:r>
          </w:p>
          <w:p w:rsidR="003E0658" w:rsidRPr="004C57DB" w:rsidRDefault="00B77C11" w:rsidP="008B41E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Liczba odbiorców - </w:t>
            </w:r>
            <w:r w:rsidR="003E0658" w:rsidRPr="004C57D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7 uczestników</w:t>
            </w:r>
          </w:p>
          <w:p w:rsidR="003E0658" w:rsidRPr="004C57DB" w:rsidRDefault="00B77C11" w:rsidP="008B41E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Liczba odbiorców - </w:t>
            </w:r>
            <w:r w:rsidR="003E0658" w:rsidRPr="004C57D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9 uczestników</w:t>
            </w:r>
          </w:p>
          <w:p w:rsidR="003E0658" w:rsidRPr="004C57DB" w:rsidRDefault="00B77C11" w:rsidP="008B41E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Liczba odbiorców - </w:t>
            </w:r>
            <w:r w:rsidR="003E0658" w:rsidRPr="004C57D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8 uczestników</w:t>
            </w:r>
          </w:p>
          <w:p w:rsidR="003E0658" w:rsidRPr="004C57DB" w:rsidRDefault="00B77C11" w:rsidP="008B41E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Liczba odbiorców - </w:t>
            </w:r>
            <w:r w:rsidR="003E0658" w:rsidRPr="004C57D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7 uczestników</w:t>
            </w:r>
          </w:p>
          <w:p w:rsidR="003E0658" w:rsidRPr="004C57DB" w:rsidRDefault="00B77C11" w:rsidP="008B41E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Liczba odbiorców - </w:t>
            </w:r>
            <w:r w:rsidR="003E0658" w:rsidRPr="004C57D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10 uczestników</w:t>
            </w:r>
          </w:p>
          <w:p w:rsidR="00B77C11" w:rsidRDefault="00B77C11" w:rsidP="008B41E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odbiorców - 10 uczestników</w:t>
            </w:r>
          </w:p>
          <w:p w:rsidR="003E0658" w:rsidRPr="004C57DB" w:rsidRDefault="00B77C11" w:rsidP="008B41E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Liczba odbiorców - </w:t>
            </w:r>
            <w:r w:rsidR="003E0658" w:rsidRPr="004C57D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7 uczestników</w:t>
            </w:r>
          </w:p>
          <w:p w:rsidR="003E0658" w:rsidRDefault="00B77C11" w:rsidP="008B41E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Liczba odbiorców - </w:t>
            </w:r>
            <w:r w:rsidR="003E0658" w:rsidRPr="004C57D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7 uczestników</w:t>
            </w:r>
          </w:p>
          <w:p w:rsidR="004C57DB" w:rsidRPr="004C57DB" w:rsidRDefault="004C57DB" w:rsidP="008B41E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3E0658" w:rsidRPr="004C57DB" w:rsidRDefault="00B77C11" w:rsidP="008B41E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Liczba odbiorców - </w:t>
            </w:r>
            <w:r w:rsidR="003E0658" w:rsidRPr="004C57D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6 uczestników</w:t>
            </w:r>
          </w:p>
          <w:p w:rsidR="008D3570" w:rsidRPr="003E0D17" w:rsidRDefault="00B77C11" w:rsidP="008B41E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Liczba odbiorców - </w:t>
            </w:r>
            <w:r w:rsidR="003E0658" w:rsidRPr="004C57DB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8 uczestników</w:t>
            </w:r>
          </w:p>
        </w:tc>
      </w:tr>
      <w:tr w:rsidR="008F2597" w:rsidRPr="009D233F" w:rsidTr="009728E9">
        <w:trPr>
          <w:trHeight w:val="654"/>
        </w:trPr>
        <w:tc>
          <w:tcPr>
            <w:tcW w:w="368" w:type="dxa"/>
            <w:shd w:val="clear" w:color="auto" w:fill="auto"/>
          </w:tcPr>
          <w:p w:rsidR="000441B1" w:rsidRDefault="000441B1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0441B1" w:rsidRPr="00016A13" w:rsidRDefault="000441B1" w:rsidP="000441B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6.</w:t>
            </w:r>
          </w:p>
        </w:tc>
        <w:tc>
          <w:tcPr>
            <w:tcW w:w="2467" w:type="dxa"/>
            <w:shd w:val="clear" w:color="auto" w:fill="auto"/>
          </w:tcPr>
          <w:p w:rsidR="008F2597" w:rsidRPr="009728E9" w:rsidRDefault="009728E9" w:rsidP="009728E9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>Miejski Ośrodek Pomocy Rodzinie</w:t>
            </w:r>
            <w:r w:rsidR="00482734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 xml:space="preserve">/ </w:t>
            </w:r>
            <w:r w:rsidR="00AC6566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>Ośrodek Interwencji Kryzysowej</w:t>
            </w:r>
          </w:p>
        </w:tc>
        <w:tc>
          <w:tcPr>
            <w:tcW w:w="9498" w:type="dxa"/>
            <w:tcBorders>
              <w:top w:val="single" w:sz="4" w:space="0" w:color="auto"/>
            </w:tcBorders>
            <w:shd w:val="clear" w:color="auto" w:fill="auto"/>
          </w:tcPr>
          <w:p w:rsidR="009728E9" w:rsidRDefault="008F2597" w:rsidP="009728E9">
            <w:pPr>
              <w:tabs>
                <w:tab w:val="left" w:pos="284"/>
                <w:tab w:val="left" w:pos="4820"/>
                <w:tab w:val="right" w:pos="907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6ECB">
              <w:rPr>
                <w:rFonts w:ascii="Times New Roman" w:hAnsi="Times New Roman" w:cs="Times New Roman"/>
                <w:sz w:val="20"/>
                <w:szCs w:val="20"/>
              </w:rPr>
              <w:t>„ Jak konstruktywnie rozwi</w:t>
            </w:r>
            <w:r w:rsidR="004A167F">
              <w:rPr>
                <w:rFonts w:ascii="Times New Roman" w:hAnsi="Times New Roman" w:cs="Times New Roman"/>
                <w:sz w:val="20"/>
                <w:szCs w:val="20"/>
              </w:rPr>
              <w:t xml:space="preserve">ązywać  trudne sytuacje ” – OIK    </w:t>
            </w:r>
          </w:p>
          <w:p w:rsidR="00A535B7" w:rsidRDefault="00A535B7" w:rsidP="009728E9">
            <w:pPr>
              <w:tabs>
                <w:tab w:val="left" w:pos="284"/>
                <w:tab w:val="left" w:pos="4820"/>
                <w:tab w:val="right" w:pos="907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2597" w:rsidRPr="00326ECB" w:rsidRDefault="008F2597" w:rsidP="009728E9">
            <w:pPr>
              <w:tabs>
                <w:tab w:val="left" w:pos="284"/>
                <w:tab w:val="left" w:pos="4820"/>
                <w:tab w:val="right" w:pos="907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6ECB">
              <w:rPr>
                <w:rFonts w:ascii="Times New Roman" w:hAnsi="Times New Roman" w:cs="Times New Roman"/>
                <w:sz w:val="20"/>
                <w:szCs w:val="20"/>
              </w:rPr>
              <w:t>„ Zresetuj się” - OIK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auto"/>
          </w:tcPr>
          <w:p w:rsidR="00A535B7" w:rsidRDefault="00A535B7" w:rsidP="00A535B7">
            <w:pPr>
              <w:spacing w:after="0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8F2597" w:rsidRDefault="00B77C11" w:rsidP="00A535B7">
            <w:pPr>
              <w:spacing w:after="0"/>
              <w:jc w:val="center"/>
              <w:rPr>
                <w:rFonts w:ascii="Times New Roman" w:eastAsia="Andale Sans UI" w:hAnsi="Times New Roman" w:cs="Times New Roman"/>
                <w:sz w:val="16"/>
                <w:szCs w:val="16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 xml:space="preserve">Liczba odbiorców - </w:t>
            </w:r>
            <w:r w:rsidR="00DD6053" w:rsidRPr="00BB7A7F">
              <w:rPr>
                <w:rFonts w:ascii="Times New Roman" w:eastAsia="Andale Sans UI" w:hAnsi="Times New Roman" w:cs="Times New Roman"/>
                <w:sz w:val="18"/>
                <w:szCs w:val="18"/>
              </w:rPr>
              <w:t>– 133 uczniów</w:t>
            </w:r>
            <w:r w:rsidR="00DD6053">
              <w:rPr>
                <w:rFonts w:ascii="Times New Roman" w:eastAsia="Andale Sans UI" w:hAnsi="Times New Roman" w:cs="Times New Roman"/>
                <w:sz w:val="18"/>
                <w:szCs w:val="18"/>
              </w:rPr>
              <w:br/>
              <w:t xml:space="preserve"> z 26 klas.</w:t>
            </w:r>
          </w:p>
        </w:tc>
      </w:tr>
    </w:tbl>
    <w:p w:rsidR="005142F2" w:rsidRPr="00B40ED2" w:rsidRDefault="005142F2" w:rsidP="005142F2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  <w:sz w:val="20"/>
          <w:szCs w:val="20"/>
        </w:rPr>
      </w:pPr>
      <w:r w:rsidRPr="008020CE">
        <w:rPr>
          <w:rFonts w:ascii="Times New Roman" w:eastAsia="Lucida Sans Unicode" w:hAnsi="Times New Roman" w:cs="Times New Roman"/>
          <w:b/>
          <w:kern w:val="1"/>
          <w:sz w:val="20"/>
          <w:szCs w:val="20"/>
        </w:rPr>
        <w:t>Podsumowanie wskaźników</w:t>
      </w:r>
      <w:r>
        <w:rPr>
          <w:rFonts w:ascii="Times New Roman" w:eastAsia="Lucida Sans Unicode" w:hAnsi="Times New Roman" w:cs="Times New Roman"/>
          <w:b/>
          <w:kern w:val="1"/>
          <w:sz w:val="20"/>
          <w:szCs w:val="20"/>
        </w:rPr>
        <w:t xml:space="preserve"> działań</w:t>
      </w:r>
      <w:r w:rsidRPr="006B1F3E">
        <w:rPr>
          <w:rFonts w:ascii="Times New Roman" w:eastAsia="Andale Sans UI" w:hAnsi="Times New Roman" w:cs="Times New Roman"/>
          <w:b/>
          <w:bCs/>
          <w:kern w:val="1"/>
          <w:sz w:val="20"/>
          <w:szCs w:val="20"/>
        </w:rPr>
        <w:t xml:space="preserve"> </w:t>
      </w:r>
      <w:r w:rsidRPr="008020CE">
        <w:rPr>
          <w:rFonts w:ascii="Times New Roman" w:eastAsia="Andale Sans UI" w:hAnsi="Times New Roman" w:cs="Times New Roman"/>
          <w:b/>
          <w:bCs/>
          <w:kern w:val="1"/>
          <w:sz w:val="20"/>
          <w:szCs w:val="20"/>
        </w:rPr>
        <w:t>1.5</w:t>
      </w:r>
      <w:r>
        <w:rPr>
          <w:rFonts w:ascii="Times New Roman" w:eastAsia="Lucida Sans Unicode" w:hAnsi="Times New Roman" w:cs="Times New Roman"/>
          <w:b/>
          <w:kern w:val="1"/>
          <w:sz w:val="20"/>
          <w:szCs w:val="20"/>
        </w:rPr>
        <w:t xml:space="preserve">: </w:t>
      </w:r>
      <w:r w:rsidRPr="002415B0">
        <w:rPr>
          <w:rFonts w:ascii="Times New Roman" w:eastAsia="Lucida Sans Unicode" w:hAnsi="Times New Roman" w:cs="Times New Roman"/>
          <w:kern w:val="1"/>
          <w:sz w:val="20"/>
          <w:szCs w:val="20"/>
        </w:rPr>
        <w:t>liczba przeprowadzonych prog</w:t>
      </w:r>
      <w:r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ramów / warsztatów – </w:t>
      </w:r>
      <w:r w:rsidR="009728E9">
        <w:rPr>
          <w:rFonts w:ascii="Times New Roman" w:eastAsia="Lucida Sans Unicode" w:hAnsi="Times New Roman" w:cs="Times New Roman"/>
          <w:b/>
          <w:kern w:val="1"/>
          <w:sz w:val="20"/>
          <w:szCs w:val="20"/>
        </w:rPr>
        <w:t>69</w:t>
      </w:r>
      <w:r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, </w:t>
      </w:r>
      <w:r w:rsidR="00A535B7" w:rsidRPr="00B40ED2">
        <w:rPr>
          <w:rFonts w:ascii="Times New Roman" w:eastAsia="Lucida Sans Unicode" w:hAnsi="Times New Roman" w:cs="Times New Roman"/>
          <w:kern w:val="1"/>
          <w:sz w:val="20"/>
          <w:szCs w:val="20"/>
        </w:rPr>
        <w:t>,</w:t>
      </w:r>
      <w:r w:rsidR="00A535B7" w:rsidRPr="002415B0">
        <w:rPr>
          <w:rFonts w:ascii="Times New Roman" w:eastAsia="Lucida Sans Unicode" w:hAnsi="Times New Roman" w:cs="Times New Roman"/>
          <w:kern w:val="1"/>
          <w:sz w:val="20"/>
          <w:szCs w:val="20"/>
        </w:rPr>
        <w:t>liczba uczestników programów / warsztatów –</w:t>
      </w:r>
      <w:r w:rsidR="00A535B7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</w:t>
      </w:r>
      <w:r w:rsidR="00A535B7">
        <w:rPr>
          <w:rFonts w:ascii="Times New Roman" w:eastAsia="Lucida Sans Unicode" w:hAnsi="Times New Roman" w:cs="Times New Roman"/>
          <w:b/>
          <w:kern w:val="1"/>
          <w:sz w:val="20"/>
          <w:szCs w:val="20"/>
        </w:rPr>
        <w:t xml:space="preserve">10616, </w:t>
      </w:r>
      <w:r w:rsidRPr="002415B0">
        <w:rPr>
          <w:rFonts w:ascii="Times New Roman" w:eastAsia="Lucida Sans Unicode" w:hAnsi="Times New Roman" w:cs="Times New Roman"/>
          <w:kern w:val="1"/>
          <w:sz w:val="20"/>
          <w:szCs w:val="20"/>
        </w:rPr>
        <w:t>liczba placówek</w:t>
      </w:r>
      <w:r w:rsidR="00A535B7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</w:t>
      </w:r>
      <w:r>
        <w:rPr>
          <w:rFonts w:ascii="Times New Roman" w:eastAsia="Lucida Sans Unicode" w:hAnsi="Times New Roman" w:cs="Times New Roman"/>
          <w:b/>
          <w:kern w:val="1"/>
          <w:sz w:val="20"/>
          <w:szCs w:val="20"/>
        </w:rPr>
        <w:t xml:space="preserve">– </w:t>
      </w:r>
      <w:r w:rsidRPr="00B40ED2">
        <w:rPr>
          <w:rFonts w:ascii="Times New Roman" w:eastAsia="Lucida Sans Unicode" w:hAnsi="Times New Roman" w:cs="Times New Roman"/>
          <w:b/>
          <w:kern w:val="1"/>
          <w:sz w:val="20"/>
          <w:szCs w:val="20"/>
        </w:rPr>
        <w:t>24</w:t>
      </w:r>
      <w:r>
        <w:rPr>
          <w:rFonts w:ascii="Times New Roman" w:eastAsia="Lucida Sans Unicode" w:hAnsi="Times New Roman" w:cs="Times New Roman"/>
          <w:b/>
          <w:kern w:val="1"/>
          <w:sz w:val="20"/>
          <w:szCs w:val="20"/>
        </w:rPr>
        <w:t xml:space="preserve"> </w:t>
      </w:r>
    </w:p>
    <w:p w:rsidR="009D233F" w:rsidRPr="009D233F" w:rsidRDefault="009D233F" w:rsidP="0005563B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</w:p>
    <w:tbl>
      <w:tblPr>
        <w:tblW w:w="15309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4"/>
        <w:gridCol w:w="3931"/>
        <w:gridCol w:w="7512"/>
        <w:gridCol w:w="3402"/>
      </w:tblGrid>
      <w:tr w:rsidR="009D233F" w:rsidRPr="009D233F" w:rsidTr="00DD6053">
        <w:tc>
          <w:tcPr>
            <w:tcW w:w="15309" w:type="dxa"/>
            <w:gridSpan w:val="4"/>
            <w:tcBorders>
              <w:top w:val="single" w:sz="4" w:space="0" w:color="auto"/>
            </w:tcBorders>
            <w:shd w:val="clear" w:color="auto" w:fill="E7E6E6" w:themeFill="background2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1.6</w:t>
            </w:r>
            <w:r w:rsidR="0097246B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  </w:t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 Współpraca z mediami oraz promowanie zadań realizowanych w ramach Programu.</w:t>
            </w:r>
          </w:p>
        </w:tc>
      </w:tr>
      <w:tr w:rsidR="009D233F" w:rsidRPr="009D233F" w:rsidTr="00040352">
        <w:tc>
          <w:tcPr>
            <w:tcW w:w="464" w:type="dxa"/>
            <w:shd w:val="clear" w:color="auto" w:fill="auto"/>
          </w:tcPr>
          <w:p w:rsidR="009D233F" w:rsidRPr="00786F16" w:rsidRDefault="009D233F" w:rsidP="00786F1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786F1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LP.</w:t>
            </w:r>
          </w:p>
        </w:tc>
        <w:tc>
          <w:tcPr>
            <w:tcW w:w="3931" w:type="dxa"/>
            <w:shd w:val="clear" w:color="auto" w:fill="auto"/>
          </w:tcPr>
          <w:p w:rsidR="009D233F" w:rsidRPr="00786F16" w:rsidRDefault="009D233F" w:rsidP="00786F1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786F1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Realizator</w:t>
            </w:r>
          </w:p>
        </w:tc>
        <w:tc>
          <w:tcPr>
            <w:tcW w:w="7512" w:type="dxa"/>
            <w:shd w:val="clear" w:color="auto" w:fill="auto"/>
          </w:tcPr>
          <w:p w:rsidR="009D233F" w:rsidRPr="00786F16" w:rsidRDefault="009D233F" w:rsidP="00786F1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786F1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Nazwa </w:t>
            </w:r>
            <w:r w:rsidR="00786F16" w:rsidRPr="00786F1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działania</w:t>
            </w:r>
          </w:p>
        </w:tc>
        <w:tc>
          <w:tcPr>
            <w:tcW w:w="3402" w:type="dxa"/>
            <w:shd w:val="clear" w:color="auto" w:fill="auto"/>
          </w:tcPr>
          <w:p w:rsidR="009D233F" w:rsidRPr="00786F16" w:rsidRDefault="009D233F" w:rsidP="00786F1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786F1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Wskaźnik  realizacji</w:t>
            </w:r>
          </w:p>
        </w:tc>
      </w:tr>
      <w:tr w:rsidR="0005563B" w:rsidRPr="009D233F" w:rsidTr="00040352">
        <w:tc>
          <w:tcPr>
            <w:tcW w:w="464" w:type="dxa"/>
            <w:shd w:val="clear" w:color="auto" w:fill="auto"/>
          </w:tcPr>
          <w:p w:rsidR="006B1F3E" w:rsidRDefault="006B1F3E" w:rsidP="00786F1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05563B" w:rsidRPr="00786F16" w:rsidRDefault="00E22049" w:rsidP="00786F1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1</w:t>
            </w:r>
            <w:r w:rsidR="0005563B" w:rsidRPr="00786F1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.</w:t>
            </w:r>
          </w:p>
        </w:tc>
        <w:tc>
          <w:tcPr>
            <w:tcW w:w="3931" w:type="dxa"/>
            <w:shd w:val="clear" w:color="auto" w:fill="auto"/>
          </w:tcPr>
          <w:p w:rsidR="009E5C18" w:rsidRPr="00353F00" w:rsidRDefault="009E5C18" w:rsidP="006B1F3E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     </w:t>
            </w:r>
            <w:r w:rsidRPr="00353F00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Miejski O</w:t>
            </w:r>
            <w:r w:rsidR="006B1F3E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środek </w:t>
            </w:r>
            <w:r w:rsidRPr="00353F00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Pomocy Rodzinie</w:t>
            </w:r>
            <w:r w:rsidR="006B1F3E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 </w:t>
            </w:r>
          </w:p>
          <w:p w:rsidR="0005563B" w:rsidRPr="009E5C18" w:rsidRDefault="00482734" w:rsidP="00247B8B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/ </w:t>
            </w:r>
            <w:r w:rsidR="009E5C18"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S</w:t>
            </w:r>
            <w:r w:rsidR="009E5C1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pecjalistyczny </w:t>
            </w:r>
            <w:r w:rsidR="009E5C18"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O</w:t>
            </w:r>
            <w:r w:rsidR="009E5C1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środek </w:t>
            </w:r>
            <w:r w:rsidR="009E5C18"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W</w:t>
            </w:r>
            <w:r w:rsidR="009E5C1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sparcia</w:t>
            </w:r>
            <w:r w:rsidR="00247B8B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 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br/>
            </w:r>
            <w:r w:rsidR="009E5C1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dla </w:t>
            </w:r>
            <w:r w:rsidR="009E5C18"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O</w:t>
            </w:r>
            <w:r w:rsidR="009E5C1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fiar </w:t>
            </w:r>
            <w:r w:rsidR="009E5C18"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P</w:t>
            </w:r>
            <w:r w:rsidR="009E5C1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rzemocy w </w:t>
            </w:r>
            <w:r w:rsidR="009E5C18"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R</w:t>
            </w:r>
            <w:r w:rsidR="009E5C1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odzinie</w:t>
            </w:r>
          </w:p>
        </w:tc>
        <w:tc>
          <w:tcPr>
            <w:tcW w:w="7512" w:type="dxa"/>
            <w:shd w:val="clear" w:color="auto" w:fill="auto"/>
          </w:tcPr>
          <w:p w:rsidR="00DD6053" w:rsidRDefault="008F2597" w:rsidP="003E0D17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247B8B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Udzielenie przez pracownika SOWOPR wywiadu dla lokalnej Telewizji „Słowianin” w zakresie działań podejmowanych w ramach Kampanii</w:t>
            </w:r>
          </w:p>
          <w:p w:rsidR="0005563B" w:rsidRPr="00247B8B" w:rsidRDefault="008F2597" w:rsidP="003E0D17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247B8B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</w:t>
            </w:r>
            <w:r w:rsidR="00727D24" w:rsidRPr="00247B8B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„</w:t>
            </w:r>
            <w:r w:rsidRPr="00247B8B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Białej Wstążki”</w:t>
            </w:r>
            <w:r w:rsidR="00727D24" w:rsidRPr="00247B8B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247B8B" w:rsidRDefault="00247B8B" w:rsidP="006B1F3E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05563B" w:rsidRPr="00990C71" w:rsidRDefault="00990C71" w:rsidP="00247B8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990C71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liczba zrealizowanych programów medialnych - 1</w:t>
            </w:r>
          </w:p>
        </w:tc>
      </w:tr>
      <w:tr w:rsidR="0005563B" w:rsidRPr="009D233F" w:rsidTr="00040352">
        <w:tc>
          <w:tcPr>
            <w:tcW w:w="464" w:type="dxa"/>
            <w:shd w:val="clear" w:color="auto" w:fill="auto"/>
          </w:tcPr>
          <w:p w:rsidR="00990C71" w:rsidRPr="00786F16" w:rsidRDefault="00990C71" w:rsidP="00786F1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05563B" w:rsidRPr="00786F16" w:rsidRDefault="00E22049" w:rsidP="00786F1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2</w:t>
            </w:r>
            <w:r w:rsidR="0005563B" w:rsidRPr="00786F1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.</w:t>
            </w:r>
          </w:p>
        </w:tc>
        <w:tc>
          <w:tcPr>
            <w:tcW w:w="3931" w:type="dxa"/>
            <w:shd w:val="clear" w:color="auto" w:fill="auto"/>
          </w:tcPr>
          <w:p w:rsidR="00990C71" w:rsidRDefault="00990C71" w:rsidP="0005563B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05563B" w:rsidRDefault="002C7EC9" w:rsidP="00754A9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353F00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Komenda Miejska Policji</w:t>
            </w:r>
          </w:p>
          <w:p w:rsidR="00754A9E" w:rsidRDefault="00754A9E" w:rsidP="00754A9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w Świnoujściu</w:t>
            </w:r>
          </w:p>
        </w:tc>
        <w:tc>
          <w:tcPr>
            <w:tcW w:w="7512" w:type="dxa"/>
            <w:shd w:val="clear" w:color="auto" w:fill="auto"/>
          </w:tcPr>
          <w:p w:rsidR="008161AD" w:rsidRPr="00247B8B" w:rsidRDefault="008161AD" w:rsidP="003E0D17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247B8B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Widzisz, słyszysz, działasz</w:t>
            </w:r>
          </w:p>
          <w:p w:rsidR="008161AD" w:rsidRPr="00247B8B" w:rsidRDefault="008161AD" w:rsidP="003E0D17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247B8B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Stop przemocy wobec dzieci</w:t>
            </w:r>
          </w:p>
          <w:p w:rsidR="0005563B" w:rsidRPr="00247B8B" w:rsidRDefault="008161AD" w:rsidP="003E0D17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247B8B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Międzynarodowy dzień bez przemocy</w:t>
            </w:r>
          </w:p>
        </w:tc>
        <w:tc>
          <w:tcPr>
            <w:tcW w:w="3402" w:type="dxa"/>
            <w:shd w:val="clear" w:color="auto" w:fill="auto"/>
          </w:tcPr>
          <w:p w:rsidR="008161AD" w:rsidRPr="008161AD" w:rsidRDefault="008161AD" w:rsidP="00247B8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8161AD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- liczba zrealizowanych programów medialnych - 3</w:t>
            </w:r>
          </w:p>
          <w:p w:rsidR="0005563B" w:rsidRPr="008161AD" w:rsidRDefault="008161AD" w:rsidP="00247B8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8161AD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- liczba artykułów promujących przeciwdziałanie przemocy w rodzinie - 6</w:t>
            </w:r>
          </w:p>
        </w:tc>
      </w:tr>
      <w:tr w:rsidR="004A167F" w:rsidRPr="009D233F" w:rsidTr="00040352">
        <w:trPr>
          <w:trHeight w:val="515"/>
        </w:trPr>
        <w:tc>
          <w:tcPr>
            <w:tcW w:w="464" w:type="dxa"/>
            <w:shd w:val="clear" w:color="auto" w:fill="auto"/>
          </w:tcPr>
          <w:p w:rsidR="004A167F" w:rsidRDefault="004A167F" w:rsidP="00786F1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4A167F" w:rsidRPr="00786F16" w:rsidRDefault="00E22049" w:rsidP="00786F1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3</w:t>
            </w:r>
            <w:r w:rsidR="004A167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.</w:t>
            </w:r>
          </w:p>
        </w:tc>
        <w:tc>
          <w:tcPr>
            <w:tcW w:w="3931" w:type="dxa"/>
            <w:shd w:val="clear" w:color="auto" w:fill="auto"/>
          </w:tcPr>
          <w:p w:rsidR="004A167F" w:rsidRPr="000A4BC5" w:rsidRDefault="004A167F" w:rsidP="0004035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  <w:r w:rsidRPr="000A4BC5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>Stowarzyszenie Trzeźwościowe „HOL”</w:t>
            </w:r>
          </w:p>
          <w:p w:rsidR="004A167F" w:rsidRPr="003E0D17" w:rsidRDefault="004A167F" w:rsidP="0004035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  <w:r w:rsidRPr="000A4BC5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>ul. Hołdu Pruskiego 13/2</w:t>
            </w:r>
          </w:p>
        </w:tc>
        <w:tc>
          <w:tcPr>
            <w:tcW w:w="7512" w:type="dxa"/>
            <w:shd w:val="clear" w:color="auto" w:fill="auto"/>
          </w:tcPr>
          <w:p w:rsidR="004A167F" w:rsidRPr="00247B8B" w:rsidRDefault="004A167F" w:rsidP="003E0D17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4A167F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Informacja na portalach społecznościowych oraz w lokalnych portalach internetowych o nadchodzących wydarzeniach jak i o ich zakończeniu.</w:t>
            </w:r>
          </w:p>
        </w:tc>
        <w:tc>
          <w:tcPr>
            <w:tcW w:w="3402" w:type="dxa"/>
            <w:shd w:val="clear" w:color="auto" w:fill="auto"/>
          </w:tcPr>
          <w:p w:rsidR="004A167F" w:rsidRDefault="004A167F" w:rsidP="003E0D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4A167F" w:rsidRPr="008161AD" w:rsidRDefault="004A167F" w:rsidP="00247B8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4A167F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Minimum 1 x w tygodniu</w:t>
            </w:r>
          </w:p>
        </w:tc>
      </w:tr>
    </w:tbl>
    <w:p w:rsidR="002415B0" w:rsidRDefault="002415B0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  <w:sz w:val="20"/>
          <w:szCs w:val="20"/>
        </w:rPr>
      </w:pPr>
    </w:p>
    <w:p w:rsidR="00040352" w:rsidRPr="00040352" w:rsidRDefault="00040352" w:rsidP="00040352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8020CE">
        <w:rPr>
          <w:rFonts w:ascii="Times New Roman" w:eastAsia="Lucida Sans Unicode" w:hAnsi="Times New Roman" w:cs="Times New Roman"/>
          <w:b/>
          <w:kern w:val="1"/>
          <w:sz w:val="20"/>
          <w:szCs w:val="20"/>
        </w:rPr>
        <w:t>Podsumowanie wskaźników</w:t>
      </w:r>
      <w:r>
        <w:rPr>
          <w:rFonts w:ascii="Times New Roman" w:eastAsia="Lucida Sans Unicode" w:hAnsi="Times New Roman" w:cs="Times New Roman"/>
          <w:b/>
          <w:kern w:val="1"/>
          <w:sz w:val="20"/>
          <w:szCs w:val="20"/>
        </w:rPr>
        <w:t xml:space="preserve"> działań</w:t>
      </w:r>
      <w:r>
        <w:rPr>
          <w:rFonts w:ascii="Times New Roman" w:eastAsia="Andale Sans UI" w:hAnsi="Times New Roman" w:cs="Times New Roman"/>
          <w:b/>
          <w:bCs/>
          <w:kern w:val="1"/>
          <w:sz w:val="20"/>
          <w:szCs w:val="20"/>
        </w:rPr>
        <w:t xml:space="preserve"> </w:t>
      </w:r>
      <w:r w:rsidRPr="008020CE">
        <w:rPr>
          <w:rFonts w:ascii="Times New Roman" w:eastAsia="Lucida Sans Unicode" w:hAnsi="Times New Roman" w:cs="Times New Roman"/>
          <w:b/>
          <w:kern w:val="1"/>
          <w:sz w:val="20"/>
          <w:szCs w:val="20"/>
        </w:rPr>
        <w:t>1.6</w:t>
      </w:r>
      <w:r>
        <w:rPr>
          <w:rFonts w:ascii="Times New Roman" w:eastAsia="Lucida Sans Unicode" w:hAnsi="Times New Roman" w:cs="Times New Roman"/>
          <w:b/>
          <w:kern w:val="1"/>
          <w:sz w:val="20"/>
          <w:szCs w:val="20"/>
        </w:rPr>
        <w:t xml:space="preserve"> : </w:t>
      </w:r>
      <w:r w:rsidRPr="008020CE">
        <w:rPr>
          <w:rFonts w:ascii="Times New Roman" w:eastAsia="Lucida Sans Unicode" w:hAnsi="Times New Roman" w:cs="Times New Roman"/>
          <w:kern w:val="1"/>
          <w:sz w:val="20"/>
          <w:szCs w:val="20"/>
        </w:rPr>
        <w:t>liczba zrealizowanych programów medialnych</w:t>
      </w:r>
      <w:r w:rsidRPr="008020CE">
        <w:rPr>
          <w:rFonts w:ascii="Times New Roman" w:eastAsia="Lucida Sans Unicode" w:hAnsi="Times New Roman" w:cs="Times New Roman"/>
          <w:b/>
          <w:kern w:val="1"/>
          <w:sz w:val="20"/>
          <w:szCs w:val="20"/>
        </w:rPr>
        <w:t xml:space="preserve"> </w:t>
      </w:r>
      <w:r>
        <w:rPr>
          <w:rFonts w:ascii="Times New Roman" w:eastAsia="Lucida Sans Unicode" w:hAnsi="Times New Roman" w:cs="Times New Roman"/>
          <w:b/>
          <w:kern w:val="1"/>
          <w:sz w:val="20"/>
          <w:szCs w:val="20"/>
        </w:rPr>
        <w:t>–</w:t>
      </w:r>
      <w:r w:rsidRPr="008020CE">
        <w:rPr>
          <w:rFonts w:ascii="Times New Roman" w:eastAsia="Lucida Sans Unicode" w:hAnsi="Times New Roman" w:cs="Times New Roman"/>
          <w:b/>
          <w:kern w:val="1"/>
          <w:sz w:val="20"/>
          <w:szCs w:val="20"/>
        </w:rPr>
        <w:t xml:space="preserve"> </w:t>
      </w:r>
      <w:r w:rsidRPr="00B40ED2">
        <w:rPr>
          <w:rFonts w:ascii="Times New Roman" w:eastAsia="Lucida Sans Unicode" w:hAnsi="Times New Roman" w:cs="Times New Roman"/>
          <w:b/>
          <w:kern w:val="1"/>
          <w:sz w:val="20"/>
          <w:szCs w:val="20"/>
        </w:rPr>
        <w:t>4</w:t>
      </w:r>
      <w:r>
        <w:rPr>
          <w:rFonts w:ascii="Times New Roman" w:eastAsia="Lucida Sans Unicode" w:hAnsi="Times New Roman" w:cs="Times New Roman"/>
          <w:kern w:val="1"/>
          <w:sz w:val="20"/>
          <w:szCs w:val="20"/>
        </w:rPr>
        <w:t>,</w:t>
      </w:r>
      <w:r>
        <w:rPr>
          <w:rFonts w:ascii="Times New Roman" w:eastAsia="Lucida Sans Unicode" w:hAnsi="Times New Roman" w:cs="Times New Roman"/>
          <w:b/>
          <w:kern w:val="1"/>
          <w:sz w:val="20"/>
          <w:szCs w:val="20"/>
        </w:rPr>
        <w:t xml:space="preserve"> </w:t>
      </w:r>
      <w:r w:rsidRPr="008020CE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liczba artykułów promujących przeciwdziałanie przemocy w rodzinie </w:t>
      </w:r>
      <w:r>
        <w:rPr>
          <w:rFonts w:ascii="Times New Roman" w:eastAsia="Lucida Sans Unicode" w:hAnsi="Times New Roman" w:cs="Times New Roman"/>
          <w:kern w:val="1"/>
          <w:sz w:val="20"/>
          <w:szCs w:val="20"/>
        </w:rPr>
        <w:t>–</w:t>
      </w:r>
      <w:r w:rsidRPr="008020CE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</w:t>
      </w:r>
      <w:r w:rsidRPr="00B40ED2">
        <w:rPr>
          <w:rFonts w:ascii="Times New Roman" w:eastAsia="Lucida Sans Unicode" w:hAnsi="Times New Roman" w:cs="Times New Roman"/>
          <w:b/>
          <w:kern w:val="1"/>
          <w:sz w:val="20"/>
          <w:szCs w:val="20"/>
        </w:rPr>
        <w:t>6</w:t>
      </w:r>
      <w:r w:rsidRPr="00B40ED2">
        <w:rPr>
          <w:rFonts w:ascii="Times New Roman" w:eastAsia="Lucida Sans Unicode" w:hAnsi="Times New Roman" w:cs="Times New Roman"/>
          <w:kern w:val="1"/>
          <w:sz w:val="20"/>
          <w:szCs w:val="20"/>
        </w:rPr>
        <w:t>.</w:t>
      </w:r>
    </w:p>
    <w:p w:rsidR="002415B0" w:rsidRDefault="002415B0" w:rsidP="00CB6921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</w:p>
    <w:p w:rsidR="00010AF4" w:rsidRDefault="00CB6921" w:rsidP="004A167F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Andale Sans UI" w:hAnsi="Times New Roman" w:cs="Times New Roman"/>
          <w:kern w:val="1"/>
        </w:rPr>
      </w:pPr>
      <w:r>
        <w:rPr>
          <w:rFonts w:ascii="Times New Roman" w:eastAsia="Andale Sans UI" w:hAnsi="Times New Roman" w:cs="Times New Roman"/>
          <w:kern w:val="1"/>
        </w:rPr>
        <w:t>J</w:t>
      </w:r>
      <w:r w:rsidRPr="002C7EC9">
        <w:rPr>
          <w:rFonts w:ascii="Times New Roman" w:eastAsia="Andale Sans UI" w:hAnsi="Times New Roman" w:cs="Times New Roman"/>
          <w:kern w:val="1"/>
        </w:rPr>
        <w:t xml:space="preserve">ednym z najważniejszych zadań należących do służb i instytucji działających w obszarze przeciwdziałania przemocy </w:t>
      </w:r>
      <w:r>
        <w:rPr>
          <w:rFonts w:ascii="Times New Roman" w:eastAsia="Andale Sans UI" w:hAnsi="Times New Roman" w:cs="Times New Roman"/>
          <w:kern w:val="1"/>
        </w:rPr>
        <w:t>jest podnosz</w:t>
      </w:r>
      <w:r w:rsidRPr="002C7EC9">
        <w:rPr>
          <w:rFonts w:ascii="Times New Roman" w:eastAsia="Andale Sans UI" w:hAnsi="Times New Roman" w:cs="Times New Roman"/>
          <w:kern w:val="1"/>
        </w:rPr>
        <w:t>enie świadomości i wrażliwości społecznej mieszkańców poprzez zaangażowanie lokalnej społeczności w sprawy związane ze zja</w:t>
      </w:r>
      <w:r>
        <w:rPr>
          <w:rFonts w:ascii="Times New Roman" w:eastAsia="Andale Sans UI" w:hAnsi="Times New Roman" w:cs="Times New Roman"/>
          <w:kern w:val="1"/>
        </w:rPr>
        <w:t>wiskiem przemocy w rodzinie</w:t>
      </w:r>
      <w:r w:rsidRPr="002C7EC9">
        <w:rPr>
          <w:rFonts w:ascii="Times New Roman" w:eastAsia="Andale Sans UI" w:hAnsi="Times New Roman" w:cs="Times New Roman"/>
          <w:kern w:val="1"/>
        </w:rPr>
        <w:t xml:space="preserve">. Systematyczne pogłębianie wiedzy </w:t>
      </w:r>
      <w:r w:rsidR="004A167F">
        <w:rPr>
          <w:rFonts w:ascii="Times New Roman" w:eastAsia="Andale Sans UI" w:hAnsi="Times New Roman" w:cs="Times New Roman"/>
          <w:kern w:val="1"/>
        </w:rPr>
        <w:br/>
      </w:r>
      <w:r w:rsidRPr="002C7EC9">
        <w:rPr>
          <w:rFonts w:ascii="Times New Roman" w:eastAsia="Andale Sans UI" w:hAnsi="Times New Roman" w:cs="Times New Roman"/>
          <w:kern w:val="1"/>
        </w:rPr>
        <w:t xml:space="preserve">na temat zjawiska przemocy, edukacja dzieci, </w:t>
      </w:r>
      <w:r>
        <w:rPr>
          <w:rFonts w:ascii="Times New Roman" w:eastAsia="Andale Sans UI" w:hAnsi="Times New Roman" w:cs="Times New Roman"/>
          <w:kern w:val="1"/>
        </w:rPr>
        <w:t xml:space="preserve">młodzieży i dorosłych, pozwala </w:t>
      </w:r>
      <w:r w:rsidRPr="002C7EC9">
        <w:rPr>
          <w:rFonts w:ascii="Times New Roman" w:eastAsia="Andale Sans UI" w:hAnsi="Times New Roman" w:cs="Times New Roman"/>
          <w:kern w:val="1"/>
        </w:rPr>
        <w:t xml:space="preserve">na niwelowanie mitów i stereotypów poprzez podejmowanie działań, które mają znaczący wpływ na zmianę obyczajów i postaw usprawiedliwiających stosowanie przemocy. Przeprowadzanie lokalnych kampanii społecznych, informacyjnych </w:t>
      </w:r>
      <w:r w:rsidR="00124EB5">
        <w:rPr>
          <w:rFonts w:ascii="Times New Roman" w:eastAsia="Andale Sans UI" w:hAnsi="Times New Roman" w:cs="Times New Roman"/>
          <w:kern w:val="1"/>
        </w:rPr>
        <w:br/>
      </w:r>
      <w:r w:rsidRPr="002C7EC9">
        <w:rPr>
          <w:rFonts w:ascii="Times New Roman" w:eastAsia="Andale Sans UI" w:hAnsi="Times New Roman" w:cs="Times New Roman"/>
          <w:kern w:val="1"/>
        </w:rPr>
        <w:t xml:space="preserve">i edukacyjnych (np. Kampania </w:t>
      </w:r>
      <w:r w:rsidR="00482734">
        <w:rPr>
          <w:rFonts w:ascii="Times New Roman" w:eastAsia="Andale Sans UI" w:hAnsi="Times New Roman" w:cs="Times New Roman"/>
          <w:kern w:val="1"/>
        </w:rPr>
        <w:t>„</w:t>
      </w:r>
      <w:r w:rsidRPr="002C7EC9">
        <w:rPr>
          <w:rFonts w:ascii="Times New Roman" w:eastAsia="Andale Sans UI" w:hAnsi="Times New Roman" w:cs="Times New Roman"/>
          <w:kern w:val="1"/>
        </w:rPr>
        <w:t>Białej Wstążki</w:t>
      </w:r>
      <w:r w:rsidR="00482734">
        <w:rPr>
          <w:rFonts w:ascii="Times New Roman" w:eastAsia="Andale Sans UI" w:hAnsi="Times New Roman" w:cs="Times New Roman"/>
          <w:kern w:val="1"/>
        </w:rPr>
        <w:t>”</w:t>
      </w:r>
      <w:r w:rsidRPr="002C7EC9">
        <w:rPr>
          <w:rFonts w:ascii="Times New Roman" w:eastAsia="Andale Sans UI" w:hAnsi="Times New Roman" w:cs="Times New Roman"/>
          <w:kern w:val="1"/>
        </w:rPr>
        <w:t>), które propagują właściwe relacje w rodzinach, mobilizuje społeczność lokalną do pode</w:t>
      </w:r>
      <w:r>
        <w:rPr>
          <w:rFonts w:ascii="Times New Roman" w:eastAsia="Andale Sans UI" w:hAnsi="Times New Roman" w:cs="Times New Roman"/>
          <w:kern w:val="1"/>
        </w:rPr>
        <w:t xml:space="preserve">jmowania działań zmierzających </w:t>
      </w:r>
      <w:r w:rsidR="00124EB5">
        <w:rPr>
          <w:rFonts w:ascii="Times New Roman" w:eastAsia="Andale Sans UI" w:hAnsi="Times New Roman" w:cs="Times New Roman"/>
          <w:kern w:val="1"/>
        </w:rPr>
        <w:br/>
      </w:r>
      <w:r w:rsidRPr="002C7EC9">
        <w:rPr>
          <w:rFonts w:ascii="Times New Roman" w:eastAsia="Andale Sans UI" w:hAnsi="Times New Roman" w:cs="Times New Roman"/>
          <w:kern w:val="1"/>
        </w:rPr>
        <w:t>do przeciwdziałania przemocy. Prowadzenie spotkań informacyjnych, warsztatów d</w:t>
      </w:r>
      <w:r>
        <w:rPr>
          <w:rFonts w:ascii="Times New Roman" w:eastAsia="Andale Sans UI" w:hAnsi="Times New Roman" w:cs="Times New Roman"/>
          <w:kern w:val="1"/>
        </w:rPr>
        <w:t xml:space="preserve">la dzieci, młodzieży </w:t>
      </w:r>
      <w:r w:rsidRPr="002C7EC9">
        <w:rPr>
          <w:rFonts w:ascii="Times New Roman" w:eastAsia="Andale Sans UI" w:hAnsi="Times New Roman" w:cs="Times New Roman"/>
          <w:kern w:val="1"/>
        </w:rPr>
        <w:t xml:space="preserve">i dorosłych, pozwala na szerokie rozpowszechnianie wiedzy </w:t>
      </w:r>
      <w:r w:rsidR="00A07F30">
        <w:rPr>
          <w:rFonts w:ascii="Times New Roman" w:eastAsia="Andale Sans UI" w:hAnsi="Times New Roman" w:cs="Times New Roman"/>
          <w:kern w:val="1"/>
        </w:rPr>
        <w:br/>
      </w:r>
      <w:r w:rsidRPr="002C7EC9">
        <w:rPr>
          <w:rFonts w:ascii="Times New Roman" w:eastAsia="Andale Sans UI" w:hAnsi="Times New Roman" w:cs="Times New Roman"/>
          <w:kern w:val="1"/>
        </w:rPr>
        <w:t>na temat zjawiska przemocy w rodzinie, a także wsparcie osób mających problemy z wyrażaniem emocji, niskim poczuciem własnej wartości czy też problemy wychowawcze. Dzięki lokalnej dystrybucji ulotek</w:t>
      </w:r>
      <w:r>
        <w:rPr>
          <w:rFonts w:ascii="Times New Roman" w:eastAsia="Andale Sans UI" w:hAnsi="Times New Roman" w:cs="Times New Roman"/>
          <w:kern w:val="1"/>
        </w:rPr>
        <w:t>, plakatów</w:t>
      </w:r>
      <w:r w:rsidRPr="002C7EC9">
        <w:rPr>
          <w:rFonts w:ascii="Times New Roman" w:eastAsia="Andale Sans UI" w:hAnsi="Times New Roman" w:cs="Times New Roman"/>
          <w:kern w:val="1"/>
        </w:rPr>
        <w:t xml:space="preserve"> i broszur dotyczących przemocy w rodzinie</w:t>
      </w:r>
      <w:r>
        <w:rPr>
          <w:rFonts w:ascii="Times New Roman" w:eastAsia="Andale Sans UI" w:hAnsi="Times New Roman" w:cs="Times New Roman"/>
          <w:kern w:val="1"/>
        </w:rPr>
        <w:t xml:space="preserve">, </w:t>
      </w:r>
      <w:r w:rsidR="00124EB5">
        <w:rPr>
          <w:rFonts w:ascii="Times New Roman" w:eastAsia="Andale Sans UI" w:hAnsi="Times New Roman" w:cs="Times New Roman"/>
          <w:kern w:val="1"/>
        </w:rPr>
        <w:t>a także emisją w ogólnopolskich</w:t>
      </w:r>
      <w:r w:rsidRPr="002C7EC9">
        <w:rPr>
          <w:rFonts w:ascii="Times New Roman" w:eastAsia="Andale Sans UI" w:hAnsi="Times New Roman" w:cs="Times New Roman"/>
          <w:kern w:val="1"/>
        </w:rPr>
        <w:t xml:space="preserve"> mediach spotów zachęcających do reagowania na to zjawisko</w:t>
      </w:r>
      <w:r w:rsidR="00B40ED2">
        <w:rPr>
          <w:rFonts w:ascii="Times New Roman" w:eastAsia="Andale Sans UI" w:hAnsi="Times New Roman" w:cs="Times New Roman"/>
          <w:kern w:val="1"/>
        </w:rPr>
        <w:t>,</w:t>
      </w:r>
      <w:r w:rsidRPr="002C7EC9">
        <w:rPr>
          <w:rFonts w:ascii="Times New Roman" w:eastAsia="Andale Sans UI" w:hAnsi="Times New Roman" w:cs="Times New Roman"/>
          <w:kern w:val="1"/>
        </w:rPr>
        <w:t xml:space="preserve"> uwrażliwia się mieszkańców na problem przemocy. Poprzez upowszechnianie informacji dotyczących możliwości uzyskania pomocy </w:t>
      </w:r>
      <w:r w:rsidR="00124EB5">
        <w:rPr>
          <w:rFonts w:ascii="Times New Roman" w:eastAsia="Andale Sans UI" w:hAnsi="Times New Roman" w:cs="Times New Roman"/>
          <w:kern w:val="1"/>
        </w:rPr>
        <w:br/>
      </w:r>
      <w:r w:rsidRPr="002C7EC9">
        <w:rPr>
          <w:rFonts w:ascii="Times New Roman" w:eastAsia="Andale Sans UI" w:hAnsi="Times New Roman" w:cs="Times New Roman"/>
          <w:kern w:val="1"/>
        </w:rPr>
        <w:t xml:space="preserve">ze strony odpowiednich służb i instytucji, osoby </w:t>
      </w:r>
      <w:r>
        <w:rPr>
          <w:rFonts w:ascii="Times New Roman" w:eastAsia="Andale Sans UI" w:hAnsi="Times New Roman" w:cs="Times New Roman"/>
          <w:kern w:val="1"/>
        </w:rPr>
        <w:t xml:space="preserve">uwikłane w przemoc mogą liczyć </w:t>
      </w:r>
      <w:r w:rsidRPr="002C7EC9">
        <w:rPr>
          <w:rFonts w:ascii="Times New Roman" w:eastAsia="Andale Sans UI" w:hAnsi="Times New Roman" w:cs="Times New Roman"/>
          <w:kern w:val="1"/>
        </w:rPr>
        <w:t>na prof</w:t>
      </w:r>
      <w:r>
        <w:rPr>
          <w:rFonts w:ascii="Times New Roman" w:eastAsia="Andale Sans UI" w:hAnsi="Times New Roman" w:cs="Times New Roman"/>
          <w:kern w:val="1"/>
        </w:rPr>
        <w:t xml:space="preserve">esjonalną pomoc i uwolnić się od </w:t>
      </w:r>
      <w:r w:rsidR="00FB35BF">
        <w:rPr>
          <w:rFonts w:ascii="Times New Roman" w:eastAsia="Andale Sans UI" w:hAnsi="Times New Roman" w:cs="Times New Roman"/>
          <w:kern w:val="1"/>
        </w:rPr>
        <w:t xml:space="preserve">doświadczania </w:t>
      </w:r>
      <w:r>
        <w:rPr>
          <w:rFonts w:ascii="Times New Roman" w:eastAsia="Andale Sans UI" w:hAnsi="Times New Roman" w:cs="Times New Roman"/>
          <w:kern w:val="1"/>
        </w:rPr>
        <w:t>zachowań przemocowych.</w:t>
      </w:r>
      <w:r w:rsidR="00E44337">
        <w:rPr>
          <w:rFonts w:ascii="Times New Roman" w:eastAsia="Andale Sans UI" w:hAnsi="Times New Roman" w:cs="Times New Roman"/>
          <w:kern w:val="1"/>
        </w:rPr>
        <w:t xml:space="preserve"> Skuteczne przeciwdziałanie przemocy wymaga współpracy wielu służb i inst</w:t>
      </w:r>
      <w:r w:rsidR="00354BFB">
        <w:rPr>
          <w:rFonts w:ascii="Times New Roman" w:eastAsia="Andale Sans UI" w:hAnsi="Times New Roman" w:cs="Times New Roman"/>
          <w:kern w:val="1"/>
        </w:rPr>
        <w:t>ytucji na różnych płaszczyznach. Zgromadzone dane liczbowe wskazują, że w minionym roku podejmowano szereg zintegrowanych działań, głównie o charakterze profilaktycznym</w:t>
      </w:r>
      <w:r w:rsidR="004711F7">
        <w:rPr>
          <w:rFonts w:ascii="Times New Roman" w:eastAsia="Andale Sans UI" w:hAnsi="Times New Roman" w:cs="Times New Roman"/>
          <w:kern w:val="1"/>
        </w:rPr>
        <w:t xml:space="preserve">, informacyjnym i pomocowym w zakresie tematyki przemocy. </w:t>
      </w:r>
    </w:p>
    <w:p w:rsidR="003B2D62" w:rsidRPr="003B2D62" w:rsidRDefault="003B2D62" w:rsidP="00A535B7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Andale Sans UI" w:hAnsi="Times New Roman" w:cs="Times New Roman"/>
          <w:kern w:val="1"/>
        </w:rPr>
      </w:pPr>
      <w:r w:rsidRPr="003B2D62">
        <w:rPr>
          <w:rFonts w:ascii="Times New Roman" w:eastAsia="Andale Sans UI" w:hAnsi="Times New Roman" w:cs="Times New Roman"/>
          <w:kern w:val="1"/>
        </w:rPr>
        <w:t>Poprzez upowszechnianie informacji dotyczących możliwości uzyskania pomocy ze strony odpowiednich służb i instytucji, osoby uwikłane w przemoc mogą liczyć na profesjonalną p</w:t>
      </w:r>
      <w:r>
        <w:rPr>
          <w:rFonts w:ascii="Times New Roman" w:eastAsia="Andale Sans UI" w:hAnsi="Times New Roman" w:cs="Times New Roman"/>
          <w:kern w:val="1"/>
        </w:rPr>
        <w:t>omoc</w:t>
      </w:r>
      <w:r w:rsidR="00010AF4">
        <w:rPr>
          <w:rFonts w:ascii="Times New Roman" w:eastAsia="Andale Sans UI" w:hAnsi="Times New Roman" w:cs="Times New Roman"/>
          <w:kern w:val="1"/>
        </w:rPr>
        <w:t xml:space="preserve">. Mieszkańcy Świnoujścia są wyposażani w wiedzę na temat zjawiska przemocy i w każdy możliwe dostępny sposób są informowani </w:t>
      </w:r>
      <w:r>
        <w:rPr>
          <w:rFonts w:ascii="Times New Roman" w:eastAsia="Andale Sans UI" w:hAnsi="Times New Roman" w:cs="Times New Roman"/>
          <w:kern w:val="1"/>
        </w:rPr>
        <w:br/>
      </w:r>
      <w:r w:rsidR="00010AF4">
        <w:rPr>
          <w:rFonts w:ascii="Times New Roman" w:eastAsia="Andale Sans UI" w:hAnsi="Times New Roman" w:cs="Times New Roman"/>
          <w:kern w:val="1"/>
        </w:rPr>
        <w:t>o zakresie działania poszczególnych instytucji pomocowych do których można się zwrócić w sytuacji zagrożenia bezpieczeństwa czy występowania przemocy.</w:t>
      </w:r>
    </w:p>
    <w:p w:rsidR="004A167F" w:rsidRDefault="009D233F" w:rsidP="00377C10">
      <w:pPr>
        <w:pStyle w:val="Akapitzlist"/>
        <w:widowControl w:val="0"/>
        <w:numPr>
          <w:ilvl w:val="0"/>
          <w:numId w:val="14"/>
        </w:numPr>
        <w:suppressAutoHyphens/>
        <w:spacing w:after="0" w:line="100" w:lineRule="atLeast"/>
        <w:jc w:val="center"/>
        <w:rPr>
          <w:rFonts w:ascii="Times New Roman" w:eastAsia="Lucida Sans Unicode" w:hAnsi="Times New Roman" w:cs="Times New Roman"/>
          <w:b/>
          <w:bCs/>
          <w:kern w:val="1"/>
        </w:rPr>
      </w:pPr>
      <w:r w:rsidRPr="00A07F30">
        <w:rPr>
          <w:rFonts w:ascii="Times New Roman" w:eastAsia="Lucida Sans Unicode" w:hAnsi="Times New Roman" w:cs="Times New Roman"/>
          <w:b/>
          <w:bCs/>
          <w:kern w:val="1"/>
        </w:rPr>
        <w:lastRenderedPageBreak/>
        <w:t>Cel szczegółowy: intensyfi</w:t>
      </w:r>
      <w:r w:rsidR="008760BA" w:rsidRPr="00A07F30">
        <w:rPr>
          <w:rFonts w:ascii="Times New Roman" w:eastAsia="Lucida Sans Unicode" w:hAnsi="Times New Roman" w:cs="Times New Roman"/>
          <w:b/>
          <w:bCs/>
          <w:kern w:val="1"/>
        </w:rPr>
        <w:t>kacja oddziaływań na rzecz osób</w:t>
      </w:r>
      <w:r w:rsidRPr="00A07F30">
        <w:rPr>
          <w:rFonts w:ascii="Times New Roman" w:eastAsia="Lucida Sans Unicode" w:hAnsi="Times New Roman" w:cs="Times New Roman"/>
          <w:b/>
          <w:bCs/>
          <w:kern w:val="1"/>
        </w:rPr>
        <w:t xml:space="preserve"> stosujących przemoc w rodzinie.</w:t>
      </w:r>
    </w:p>
    <w:p w:rsidR="004A167F" w:rsidRPr="004A167F" w:rsidRDefault="004A167F" w:rsidP="004A167F">
      <w:pPr>
        <w:pStyle w:val="Akapitzlist"/>
        <w:widowControl w:val="0"/>
        <w:suppressAutoHyphens/>
        <w:spacing w:after="0" w:line="100" w:lineRule="atLeast"/>
        <w:ind w:left="360"/>
        <w:rPr>
          <w:rFonts w:ascii="Times New Roman" w:eastAsia="Lucida Sans Unicode" w:hAnsi="Times New Roman" w:cs="Times New Roman"/>
          <w:b/>
          <w:bCs/>
          <w:kern w:val="1"/>
        </w:rPr>
      </w:pPr>
    </w:p>
    <w:tbl>
      <w:tblPr>
        <w:tblpPr w:leftFromText="141" w:rightFromText="141" w:vertAnchor="text" w:tblpY="1"/>
        <w:tblOverlap w:val="never"/>
        <w:tblW w:w="1521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40"/>
        <w:gridCol w:w="420"/>
        <w:gridCol w:w="10528"/>
        <w:gridCol w:w="1826"/>
      </w:tblGrid>
      <w:tr w:rsidR="00F86044" w:rsidRPr="009D233F" w:rsidTr="00982E99">
        <w:trPr>
          <w:trHeight w:val="499"/>
        </w:trPr>
        <w:tc>
          <w:tcPr>
            <w:tcW w:w="15214" w:type="dxa"/>
            <w:gridSpan w:val="4"/>
            <w:tcBorders>
              <w:right w:val="single" w:sz="4" w:space="0" w:color="auto"/>
            </w:tcBorders>
            <w:shd w:val="clear" w:color="auto" w:fill="E7E6E6" w:themeFill="background2"/>
          </w:tcPr>
          <w:p w:rsidR="00F86044" w:rsidRPr="00096DCF" w:rsidRDefault="00F86044" w:rsidP="00A07F3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2.1 Zwiększanie udziału osób uzależnionych i stosujących przemoc w rodzinie</w:t>
            </w:r>
            <w:r w:rsidR="00096DCF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 xml:space="preserve"> </w:t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w programach terapii uzależnień.</w:t>
            </w:r>
          </w:p>
        </w:tc>
      </w:tr>
      <w:tr w:rsidR="00096DCF" w:rsidRPr="009D233F" w:rsidTr="00982E99">
        <w:trPr>
          <w:trHeight w:val="276"/>
        </w:trPr>
        <w:tc>
          <w:tcPr>
            <w:tcW w:w="2440" w:type="dxa"/>
            <w:tcBorders>
              <w:right w:val="single" w:sz="4" w:space="0" w:color="auto"/>
            </w:tcBorders>
            <w:shd w:val="clear" w:color="auto" w:fill="auto"/>
          </w:tcPr>
          <w:p w:rsidR="00096DCF" w:rsidRPr="004A167F" w:rsidRDefault="00096DCF" w:rsidP="00A07F3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  <w:r w:rsidRPr="004A167F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  <w:t>Realizator</w:t>
            </w:r>
          </w:p>
        </w:tc>
        <w:tc>
          <w:tcPr>
            <w:tcW w:w="420" w:type="dxa"/>
            <w:tcBorders>
              <w:left w:val="single" w:sz="4" w:space="0" w:color="auto"/>
            </w:tcBorders>
            <w:shd w:val="clear" w:color="auto" w:fill="auto"/>
          </w:tcPr>
          <w:p w:rsidR="00096DCF" w:rsidRPr="004A167F" w:rsidRDefault="00096DCF" w:rsidP="00A07F3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  <w:r w:rsidRPr="004A167F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  <w:t>L.P.</w:t>
            </w:r>
          </w:p>
        </w:tc>
        <w:tc>
          <w:tcPr>
            <w:tcW w:w="1052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CE" w:rsidRPr="004A167F" w:rsidRDefault="00786F16" w:rsidP="00A07F30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167F">
              <w:rPr>
                <w:rFonts w:ascii="Times New Roman" w:hAnsi="Times New Roman" w:cs="Times New Roman"/>
                <w:sz w:val="18"/>
                <w:szCs w:val="18"/>
              </w:rPr>
              <w:t>Nazwy wskaźników liczbowych</w:t>
            </w:r>
            <w:r w:rsidR="00096DCF" w:rsidRPr="004A16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824" w:type="dxa"/>
            <w:tcBorders>
              <w:right w:val="single" w:sz="4" w:space="0" w:color="auto"/>
            </w:tcBorders>
            <w:shd w:val="clear" w:color="auto" w:fill="auto"/>
          </w:tcPr>
          <w:p w:rsidR="00096DCF" w:rsidRPr="004A167F" w:rsidRDefault="00096DCF" w:rsidP="00A07F30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4A167F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  <w:t>Wskaźnik  realizacji</w:t>
            </w:r>
          </w:p>
        </w:tc>
      </w:tr>
      <w:tr w:rsidR="00F86044" w:rsidRPr="009D233F" w:rsidTr="00736678">
        <w:trPr>
          <w:trHeight w:val="402"/>
        </w:trPr>
        <w:tc>
          <w:tcPr>
            <w:tcW w:w="2440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982E99" w:rsidRPr="00353F00" w:rsidRDefault="00982E99" w:rsidP="00A07F3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F86044" w:rsidRPr="00D20A5B" w:rsidRDefault="00F86044" w:rsidP="00A07F3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20A5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Zespół Interdyscyplinarny</w:t>
            </w:r>
          </w:p>
          <w:p w:rsidR="00F86044" w:rsidRPr="00D20A5B" w:rsidRDefault="00D20A5B" w:rsidP="00A07F3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ds. przeciwdziałania przemocy w rodzinie</w:t>
            </w:r>
          </w:p>
          <w:p w:rsidR="00F86044" w:rsidRPr="00D20A5B" w:rsidRDefault="00F86044" w:rsidP="00A07F3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F86044" w:rsidRPr="00D20A5B" w:rsidRDefault="00F86044" w:rsidP="00A07F3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F86044" w:rsidRPr="00096DCF" w:rsidRDefault="00F86044" w:rsidP="00A07F3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D20A5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Grupy robocze</w:t>
            </w:r>
          </w:p>
        </w:tc>
        <w:tc>
          <w:tcPr>
            <w:tcW w:w="42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82E99" w:rsidRDefault="00982E99" w:rsidP="0073667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82E99" w:rsidRDefault="00982E99" w:rsidP="00A07F3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F86044" w:rsidRPr="00353F00" w:rsidRDefault="00F86044" w:rsidP="00A07F3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353F00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1.</w:t>
            </w:r>
          </w:p>
        </w:tc>
        <w:tc>
          <w:tcPr>
            <w:tcW w:w="105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6044" w:rsidRPr="00353F00" w:rsidRDefault="00F86044" w:rsidP="0073667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353F00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 osób,</w:t>
            </w:r>
            <w:r w:rsidRPr="00353F00">
              <w:rPr>
                <w:rFonts w:ascii="Times New Roman" w:eastAsia="Andale Sans UI" w:hAnsi="Times New Roman" w:cs="Times New Roman"/>
                <w:color w:val="FF0000"/>
                <w:kern w:val="1"/>
                <w:sz w:val="20"/>
                <w:szCs w:val="20"/>
              </w:rPr>
              <w:t xml:space="preserve"> </w:t>
            </w:r>
            <w:r w:rsidRPr="00353F00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podejrzanych o stosowanie przemocy, które zobowiązały się</w:t>
            </w:r>
            <w:r w:rsidR="00D20A5B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</w:t>
            </w:r>
            <w:r w:rsidRPr="00353F00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do dobrowolnego poddania się leczeniu</w:t>
            </w:r>
            <w:r w:rsidR="00096DCF" w:rsidRPr="00353F00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odwykowemu na podstawie NK „D”</w:t>
            </w:r>
          </w:p>
        </w:tc>
        <w:tc>
          <w:tcPr>
            <w:tcW w:w="1824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03A7C" w:rsidRPr="00353F00" w:rsidRDefault="0019500A" w:rsidP="007366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  <w:r w:rsidR="00603A7C">
              <w:rPr>
                <w:rFonts w:ascii="Times New Roman" w:hAnsi="Times New Roman" w:cs="Times New Roman"/>
                <w:sz w:val="20"/>
                <w:szCs w:val="20"/>
              </w:rPr>
              <w:t xml:space="preserve"> osób</w:t>
            </w:r>
          </w:p>
        </w:tc>
      </w:tr>
      <w:tr w:rsidR="00F86044" w:rsidRPr="009D233F" w:rsidTr="00736678">
        <w:trPr>
          <w:trHeight w:val="439"/>
        </w:trPr>
        <w:tc>
          <w:tcPr>
            <w:tcW w:w="244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86044" w:rsidRPr="00096DCF" w:rsidRDefault="00F86044" w:rsidP="00A07F30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82E99" w:rsidRDefault="00982E99" w:rsidP="0073667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F86044" w:rsidRPr="00353F00" w:rsidRDefault="00F86044" w:rsidP="00A07F3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53F00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2.</w:t>
            </w:r>
          </w:p>
        </w:tc>
        <w:tc>
          <w:tcPr>
            <w:tcW w:w="105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6044" w:rsidRPr="00353F00" w:rsidRDefault="00F86044" w:rsidP="0073667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353F00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Liczba osób, podejrzanych o stosowanie przemocy, wobec których złożono wniosek o </w:t>
            </w:r>
            <w:r w:rsidR="00603A7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uruchomienie procedury </w:t>
            </w:r>
            <w:r w:rsidRPr="00353F00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zobow</w:t>
            </w:r>
            <w:r w:rsidR="00603A7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iązania</w:t>
            </w:r>
            <w:r w:rsidR="00603A7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br/>
            </w:r>
            <w:r w:rsidR="00096DCF" w:rsidRPr="00353F00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do leczenia odwykowego</w:t>
            </w:r>
            <w:r w:rsidR="00353F00" w:rsidRPr="00353F00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.</w:t>
            </w:r>
          </w:p>
        </w:tc>
        <w:tc>
          <w:tcPr>
            <w:tcW w:w="1824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86044" w:rsidRPr="00353F00" w:rsidRDefault="00603A7C" w:rsidP="007366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34 osoby </w:t>
            </w:r>
          </w:p>
        </w:tc>
      </w:tr>
      <w:tr w:rsidR="00F86044" w:rsidRPr="009D233F" w:rsidTr="00736678">
        <w:trPr>
          <w:trHeight w:val="418"/>
        </w:trPr>
        <w:tc>
          <w:tcPr>
            <w:tcW w:w="244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86044" w:rsidRPr="00096DCF" w:rsidRDefault="00F86044" w:rsidP="00A07F30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82E99" w:rsidRDefault="00982E99" w:rsidP="0073667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F86044" w:rsidRPr="00353F00" w:rsidRDefault="00F86044" w:rsidP="00A07F3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53F00">
              <w:rPr>
                <w:rFonts w:ascii="Times New Roman" w:eastAsia="Calibri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05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6044" w:rsidRPr="00353F00" w:rsidRDefault="00F86044" w:rsidP="0073667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353F00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 osób,</w:t>
            </w:r>
            <w:r w:rsidRPr="00353F00">
              <w:rPr>
                <w:rFonts w:ascii="Times New Roman" w:eastAsia="Andale Sans UI" w:hAnsi="Times New Roman" w:cs="Times New Roman"/>
                <w:color w:val="FF0000"/>
                <w:kern w:val="1"/>
                <w:sz w:val="20"/>
                <w:szCs w:val="20"/>
              </w:rPr>
              <w:t xml:space="preserve"> </w:t>
            </w:r>
            <w:r w:rsidRPr="00353F00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pod</w:t>
            </w:r>
            <w:r w:rsidR="00353F00" w:rsidRPr="00353F00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ejrzanych o stosowanie przemocy </w:t>
            </w:r>
            <w:r w:rsidRPr="00353F00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uczestniczących w</w:t>
            </w:r>
            <w:r w:rsidR="00096DCF" w:rsidRPr="00353F00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programach terapii uzależnień</w:t>
            </w:r>
          </w:p>
        </w:tc>
        <w:tc>
          <w:tcPr>
            <w:tcW w:w="18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044" w:rsidRPr="00353F00" w:rsidRDefault="00603A7C" w:rsidP="007366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 osób</w:t>
            </w:r>
          </w:p>
        </w:tc>
      </w:tr>
      <w:tr w:rsidR="00F86044" w:rsidRPr="009D233F" w:rsidTr="00982E99">
        <w:trPr>
          <w:trHeight w:val="693"/>
        </w:trPr>
        <w:tc>
          <w:tcPr>
            <w:tcW w:w="244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86044" w:rsidRPr="00096DCF" w:rsidRDefault="00F86044" w:rsidP="00A07F30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53F00" w:rsidRDefault="00353F00" w:rsidP="00A07F30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F86044" w:rsidRPr="00353F00" w:rsidRDefault="00F86044" w:rsidP="00A07F3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53F00">
              <w:rPr>
                <w:rFonts w:ascii="Times New Roman" w:eastAsia="Calibri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0528" w:type="dxa"/>
            <w:tcBorders>
              <w:top w:val="single" w:sz="4" w:space="0" w:color="auto"/>
            </w:tcBorders>
            <w:shd w:val="clear" w:color="auto" w:fill="auto"/>
          </w:tcPr>
          <w:p w:rsidR="00F86044" w:rsidRPr="00353F00" w:rsidRDefault="00F86044" w:rsidP="0073667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353F00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 osób,</w:t>
            </w:r>
            <w:r w:rsidRPr="00353F00">
              <w:rPr>
                <w:rFonts w:ascii="Times New Roman" w:eastAsia="Andale Sans UI" w:hAnsi="Times New Roman" w:cs="Times New Roman"/>
                <w:color w:val="FF0000"/>
                <w:kern w:val="1"/>
                <w:sz w:val="20"/>
                <w:szCs w:val="20"/>
              </w:rPr>
              <w:t xml:space="preserve"> </w:t>
            </w:r>
            <w:r w:rsidRPr="00353F00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podejrzanych o stosowanie przemocy, które ukończyły</w:t>
            </w:r>
            <w:r w:rsidR="00096DCF" w:rsidRPr="00353F00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pełny cykl terapii uzależnień</w:t>
            </w:r>
            <w:r w:rsidR="00982E99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na podstawie realizacji procedury „Niebieskie Karty”</w:t>
            </w:r>
          </w:p>
        </w:tc>
        <w:tc>
          <w:tcPr>
            <w:tcW w:w="18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044" w:rsidRPr="00353F00" w:rsidRDefault="00603A7C" w:rsidP="007366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osób</w:t>
            </w:r>
          </w:p>
        </w:tc>
      </w:tr>
    </w:tbl>
    <w:p w:rsidR="003E0D17" w:rsidRDefault="003E0D17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3E0D17" w:rsidRPr="00941CD8" w:rsidRDefault="00941CD8" w:rsidP="00982E99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Lucida Sans Unicode" w:hAnsi="Times New Roman" w:cs="Times New Roman"/>
          <w:bCs/>
          <w:kern w:val="1"/>
        </w:rPr>
      </w:pPr>
      <w:r w:rsidRPr="00941CD8">
        <w:rPr>
          <w:rFonts w:ascii="Times New Roman" w:eastAsia="Lucida Sans Unicode" w:hAnsi="Times New Roman" w:cs="Times New Roman"/>
          <w:bCs/>
          <w:kern w:val="1"/>
        </w:rPr>
        <w:t>Biorąc pod uwagę 179 procedur „Niebieskie Karty” prowadzonych w 2017r</w:t>
      </w:r>
      <w:r w:rsidR="00CB596C">
        <w:rPr>
          <w:rFonts w:ascii="Times New Roman" w:eastAsia="Lucida Sans Unicode" w:hAnsi="Times New Roman" w:cs="Times New Roman"/>
          <w:bCs/>
          <w:kern w:val="1"/>
        </w:rPr>
        <w:t>.</w:t>
      </w:r>
      <w:r w:rsidRPr="00941CD8">
        <w:rPr>
          <w:rFonts w:ascii="Times New Roman" w:eastAsia="Lucida Sans Unicode" w:hAnsi="Times New Roman" w:cs="Times New Roman"/>
          <w:bCs/>
          <w:kern w:val="1"/>
        </w:rPr>
        <w:t xml:space="preserve"> należy zauważyć, że zaledwie 28 osób przyznało, że powinny poddać się leczeniu </w:t>
      </w:r>
      <w:r w:rsidRPr="00941CD8">
        <w:rPr>
          <w:rFonts w:ascii="Times New Roman" w:eastAsia="Lucida Sans Unicode" w:hAnsi="Times New Roman" w:cs="Times New Roman"/>
          <w:bCs/>
          <w:kern w:val="1"/>
        </w:rPr>
        <w:br/>
        <w:t xml:space="preserve">i dobrowolnie deklarowały chęć uczestnictwa w leczeniu odwykowym. W stosunku do 34 osób grupy robocze wnioskowały do Komisji Rozwiazywania Problemów Alkoholowych o wszczęcie procedury zobowiązującej do podjęcia leczenia odwykowego przez wskazane osoby. </w:t>
      </w:r>
    </w:p>
    <w:p w:rsidR="003E0D17" w:rsidRPr="009D233F" w:rsidRDefault="003E0D17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tbl>
      <w:tblPr>
        <w:tblW w:w="15451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6"/>
        <w:gridCol w:w="425"/>
        <w:gridCol w:w="10348"/>
        <w:gridCol w:w="1842"/>
      </w:tblGrid>
      <w:tr w:rsidR="009D233F" w:rsidRPr="009D233F" w:rsidTr="002415B0">
        <w:tc>
          <w:tcPr>
            <w:tcW w:w="15451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2.2 Izolowanie osób stosujących przemoc od osób jej doświadczających poprzez wykorzystywanie obowiązujących rozwiązań prawnych.</w:t>
            </w:r>
          </w:p>
        </w:tc>
      </w:tr>
      <w:tr w:rsidR="009D233F" w:rsidRPr="009D233F" w:rsidTr="002415B0">
        <w:trPr>
          <w:trHeight w:val="42"/>
        </w:trPr>
        <w:tc>
          <w:tcPr>
            <w:tcW w:w="2836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353F00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353F0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Realizator</w:t>
            </w:r>
          </w:p>
        </w:tc>
        <w:tc>
          <w:tcPr>
            <w:tcW w:w="425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53454A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53454A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L.P.</w:t>
            </w:r>
          </w:p>
        </w:tc>
        <w:tc>
          <w:tcPr>
            <w:tcW w:w="10348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9D233F" w:rsidRPr="00353F00" w:rsidRDefault="00786F16" w:rsidP="00786F1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Nazwy wskaźników liczbowych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353F00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353F0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Wskaźnik  realizacji</w:t>
            </w:r>
          </w:p>
        </w:tc>
      </w:tr>
      <w:tr w:rsidR="00736678" w:rsidRPr="009D233F" w:rsidTr="002415B0">
        <w:trPr>
          <w:trHeight w:val="233"/>
        </w:trPr>
        <w:tc>
          <w:tcPr>
            <w:tcW w:w="2836" w:type="dxa"/>
            <w:vMerge w:val="restart"/>
            <w:tcBorders>
              <w:top w:val="single" w:sz="4" w:space="0" w:color="auto"/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736678" w:rsidRDefault="00736678" w:rsidP="00A535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736678" w:rsidRDefault="00736678" w:rsidP="00A535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736678" w:rsidRPr="00536D02" w:rsidRDefault="00736678" w:rsidP="00A535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536D02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Prokuratura Rejonowa</w:t>
            </w:r>
          </w:p>
          <w:p w:rsidR="00736678" w:rsidRPr="00353F00" w:rsidRDefault="00736678" w:rsidP="00A535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536D02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w Świnoujściu</w:t>
            </w: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 we współpracy </w:t>
            </w: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br/>
              <w:t xml:space="preserve">z Komendą Miejską Policji </w:t>
            </w: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br/>
              <w:t>w Świnoujściu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678" w:rsidRPr="0053454A" w:rsidRDefault="00736678" w:rsidP="00B00B2A">
            <w:pPr>
              <w:spacing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53454A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1</w:t>
            </w:r>
          </w:p>
        </w:tc>
        <w:tc>
          <w:tcPr>
            <w:tcW w:w="1034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36678" w:rsidRDefault="0027782F" w:rsidP="00B00B2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Liczba osób, wobec</w:t>
            </w:r>
            <w:r w:rsidR="00736678" w:rsidRPr="00353F0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których</w:t>
            </w:r>
            <w:r w:rsidR="0073667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orzeczono zakaz zbliżania się </w:t>
            </w:r>
          </w:p>
          <w:p w:rsidR="00736678" w:rsidRPr="00353F00" w:rsidRDefault="00736678" w:rsidP="00B00B2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736678" w:rsidRPr="00B00B2A" w:rsidRDefault="00736678" w:rsidP="00B00B2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B00B2A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7 osób</w:t>
            </w:r>
          </w:p>
        </w:tc>
      </w:tr>
      <w:tr w:rsidR="00736678" w:rsidRPr="009D233F" w:rsidTr="00736678">
        <w:trPr>
          <w:trHeight w:val="165"/>
        </w:trPr>
        <w:tc>
          <w:tcPr>
            <w:tcW w:w="2836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736678" w:rsidRPr="00353F00" w:rsidRDefault="00736678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678" w:rsidRPr="0053454A" w:rsidRDefault="00736678" w:rsidP="00374177">
            <w:pPr>
              <w:spacing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53454A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2</w:t>
            </w:r>
          </w:p>
        </w:tc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36678" w:rsidRDefault="0027782F" w:rsidP="00B00B2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Liczba osób, wobec</w:t>
            </w:r>
            <w:r w:rsidR="00736678" w:rsidRPr="00353F0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których orzeczono zakaz kontaktowania</w:t>
            </w:r>
            <w:r w:rsidR="0073667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się z poszkodowanymi </w:t>
            </w:r>
          </w:p>
          <w:p w:rsidR="00736678" w:rsidRPr="00353F00" w:rsidRDefault="00736678" w:rsidP="00B00B2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736678" w:rsidRPr="00B00B2A" w:rsidRDefault="00736678" w:rsidP="00B00B2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B00B2A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12 osób</w:t>
            </w:r>
          </w:p>
        </w:tc>
      </w:tr>
      <w:tr w:rsidR="00736678" w:rsidRPr="009D233F" w:rsidTr="00736678">
        <w:trPr>
          <w:trHeight w:val="105"/>
        </w:trPr>
        <w:tc>
          <w:tcPr>
            <w:tcW w:w="2836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736678" w:rsidRPr="00353F00" w:rsidRDefault="00736678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678" w:rsidRPr="0053454A" w:rsidRDefault="00736678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53454A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3</w:t>
            </w:r>
          </w:p>
        </w:tc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36678" w:rsidRDefault="0027782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Liczba osób, wobec </w:t>
            </w:r>
            <w:r w:rsidR="00736678" w:rsidRPr="00353F0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których orzeczono nak</w:t>
            </w:r>
            <w:r w:rsidR="0073667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az tymczasowego aresztowania </w:t>
            </w:r>
          </w:p>
          <w:p w:rsidR="00736678" w:rsidRPr="00353F00" w:rsidRDefault="00736678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736678" w:rsidRPr="00B00B2A" w:rsidRDefault="00736678" w:rsidP="007735D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B00B2A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6 osób</w:t>
            </w:r>
          </w:p>
        </w:tc>
      </w:tr>
      <w:tr w:rsidR="00736678" w:rsidRPr="009D233F" w:rsidTr="00736678">
        <w:trPr>
          <w:trHeight w:val="105"/>
        </w:trPr>
        <w:tc>
          <w:tcPr>
            <w:tcW w:w="2836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736678" w:rsidRPr="00353F00" w:rsidRDefault="00736678" w:rsidP="00A535B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678" w:rsidRPr="0053454A" w:rsidRDefault="00736678" w:rsidP="00B00B2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53454A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4</w:t>
            </w:r>
          </w:p>
        </w:tc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736678" w:rsidRDefault="0027782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Liczba osób, wobec</w:t>
            </w:r>
            <w:r w:rsidR="00736678" w:rsidRPr="00353F0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których orzeczono nakaz tymczasowego opuszczenia lokalu zajmow</w:t>
            </w:r>
            <w:r w:rsidR="0073667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anego wspólnie z pokrzywdzonym </w:t>
            </w:r>
          </w:p>
          <w:p w:rsidR="00736678" w:rsidRPr="00353F00" w:rsidRDefault="00736678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36678" w:rsidRPr="00B00B2A" w:rsidRDefault="00736678" w:rsidP="00B00B2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B00B2A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7 osób</w:t>
            </w:r>
          </w:p>
        </w:tc>
      </w:tr>
      <w:tr w:rsidR="00736678" w:rsidRPr="009D233F" w:rsidTr="002415B0">
        <w:trPr>
          <w:trHeight w:val="271"/>
        </w:trPr>
        <w:tc>
          <w:tcPr>
            <w:tcW w:w="2836" w:type="dxa"/>
            <w:vMerge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678" w:rsidRPr="00353F00" w:rsidRDefault="00736678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678" w:rsidRPr="0053454A" w:rsidRDefault="00736678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53454A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5</w:t>
            </w:r>
          </w:p>
        </w:tc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36678" w:rsidRDefault="00736678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353F0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Liczba osób,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wobec których orzeczono dozór Policji </w:t>
            </w:r>
          </w:p>
          <w:p w:rsidR="00736678" w:rsidRPr="00353F00" w:rsidRDefault="00736678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736678" w:rsidRPr="00B00B2A" w:rsidRDefault="00736678" w:rsidP="007735D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B00B2A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15 osób</w:t>
            </w:r>
          </w:p>
        </w:tc>
      </w:tr>
      <w:tr w:rsidR="00736678" w:rsidRPr="009D233F" w:rsidTr="00736678">
        <w:trPr>
          <w:trHeight w:val="271"/>
        </w:trPr>
        <w:tc>
          <w:tcPr>
            <w:tcW w:w="15451" w:type="dxa"/>
            <w:gridSpan w:val="4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D9D9D9" w:themeFill="background1" w:themeFillShade="D9"/>
          </w:tcPr>
          <w:p w:rsidR="00736678" w:rsidRPr="00B00B2A" w:rsidRDefault="00736678" w:rsidP="007735D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lastRenderedPageBreak/>
              <w:t>Działanie 2.2 Izolowanie osób stosujących przemoc od osób jej doświadczających poprzez wykorzystywanie obowiązujących rozwiązań prawnych.</w:t>
            </w:r>
          </w:p>
        </w:tc>
      </w:tr>
      <w:tr w:rsidR="00754A9E" w:rsidRPr="009D233F" w:rsidTr="00982E99">
        <w:trPr>
          <w:trHeight w:val="329"/>
        </w:trPr>
        <w:tc>
          <w:tcPr>
            <w:tcW w:w="2836" w:type="dxa"/>
            <w:vMerge w:val="restart"/>
            <w:tcBorders>
              <w:top w:val="single" w:sz="4" w:space="0" w:color="auto"/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754A9E" w:rsidRDefault="00754A9E" w:rsidP="00982E9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754A9E" w:rsidRPr="00315267" w:rsidRDefault="00754A9E" w:rsidP="00754A9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315267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Sąd Rejonowy</w:t>
            </w:r>
          </w:p>
          <w:p w:rsidR="00754A9E" w:rsidRDefault="00754A9E" w:rsidP="00754A9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315267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w Świnoujściu we współpracy</w:t>
            </w: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br/>
            </w:r>
            <w:r w:rsidRPr="00315267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z Komendą Miejską Policji</w:t>
            </w:r>
          </w:p>
          <w:p w:rsidR="00754A9E" w:rsidRPr="00315267" w:rsidRDefault="00754A9E" w:rsidP="00754A9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w Świnoujściu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A9E" w:rsidRDefault="00754A9E" w:rsidP="00B00B2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754A9E" w:rsidRPr="0053454A" w:rsidRDefault="00754A9E" w:rsidP="00B00B2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53454A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1</w:t>
            </w:r>
          </w:p>
        </w:tc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4A9E" w:rsidRDefault="00754A9E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754A9E" w:rsidRPr="00353F00" w:rsidRDefault="00754A9E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353F0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Liczba osób wobec, których</w:t>
            </w:r>
            <w:r w:rsidR="00941CD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orzeczono zakaz zbliżania się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754A9E" w:rsidRDefault="00754A9E" w:rsidP="007735D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754A9E" w:rsidRPr="00B00B2A" w:rsidRDefault="00754A9E" w:rsidP="007735D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B00B2A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4 osoby</w:t>
            </w:r>
          </w:p>
        </w:tc>
      </w:tr>
      <w:tr w:rsidR="00754A9E" w:rsidRPr="009D233F" w:rsidTr="002415B0">
        <w:trPr>
          <w:trHeight w:val="412"/>
        </w:trPr>
        <w:tc>
          <w:tcPr>
            <w:tcW w:w="2836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754A9E" w:rsidRPr="00315267" w:rsidRDefault="00754A9E" w:rsidP="00754A9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A9E" w:rsidRDefault="00754A9E" w:rsidP="00B00B2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754A9E" w:rsidRPr="0053454A" w:rsidRDefault="00754A9E" w:rsidP="00B00B2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53454A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2</w:t>
            </w:r>
          </w:p>
        </w:tc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4A9E" w:rsidRDefault="00754A9E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754A9E" w:rsidRPr="00353F00" w:rsidRDefault="00754A9E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353F0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Liczba osób wobec, których orzeczono zakaz kont</w:t>
            </w:r>
            <w:r w:rsidR="00941CD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aktowania się z poszkodowanymi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754A9E" w:rsidRDefault="00754A9E" w:rsidP="007735D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754A9E" w:rsidRPr="00B00B2A" w:rsidRDefault="00754A9E" w:rsidP="007735D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B00B2A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4 osoby</w:t>
            </w:r>
          </w:p>
        </w:tc>
      </w:tr>
      <w:tr w:rsidR="00264DC8" w:rsidRPr="009D233F" w:rsidTr="002415B0">
        <w:trPr>
          <w:trHeight w:val="105"/>
        </w:trPr>
        <w:tc>
          <w:tcPr>
            <w:tcW w:w="2836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DC8" w:rsidRPr="00B00B2A" w:rsidRDefault="00264DC8" w:rsidP="00990C7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A9E" w:rsidRDefault="00754A9E" w:rsidP="00B00B2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264DC8" w:rsidRPr="0053454A" w:rsidRDefault="00264DC8" w:rsidP="00B00B2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53454A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3</w:t>
            </w:r>
          </w:p>
        </w:tc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4A9E" w:rsidRDefault="00754A9E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754A9E" w:rsidRPr="00353F00" w:rsidRDefault="00754A9E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</w:t>
            </w:r>
            <w:r w:rsidRPr="00353F0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iczba</w:t>
            </w:r>
            <w:r w:rsidR="00264DC8" w:rsidRPr="00353F0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osób wobec, których orzeczono n</w:t>
            </w:r>
            <w:r w:rsidR="00941CD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akaz tymczasowego aresztowania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754A9E" w:rsidRDefault="00754A9E" w:rsidP="007735D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264DC8" w:rsidRPr="00B00B2A" w:rsidRDefault="00F775C1" w:rsidP="007735D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B00B2A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3 osoby</w:t>
            </w:r>
          </w:p>
        </w:tc>
      </w:tr>
    </w:tbl>
    <w:p w:rsidR="00941CD8" w:rsidRDefault="00941CD8" w:rsidP="00941CD8">
      <w:pPr>
        <w:widowControl w:val="0"/>
        <w:suppressAutoHyphens/>
        <w:snapToGrid w:val="0"/>
        <w:spacing w:after="0" w:line="200" w:lineRule="atLeast"/>
        <w:ind w:firstLine="708"/>
        <w:rPr>
          <w:rFonts w:ascii="Times New Roman" w:eastAsia="Lucida Sans Unicode" w:hAnsi="Times New Roman" w:cs="Times New Roman"/>
          <w:kern w:val="1"/>
        </w:rPr>
      </w:pPr>
    </w:p>
    <w:p w:rsidR="00CB596C" w:rsidRDefault="00941CD8" w:rsidP="004E78DF">
      <w:pPr>
        <w:widowControl w:val="0"/>
        <w:suppressAutoHyphens/>
        <w:snapToGrid w:val="0"/>
        <w:spacing w:after="0" w:line="360" w:lineRule="auto"/>
        <w:ind w:firstLine="708"/>
        <w:jc w:val="both"/>
        <w:rPr>
          <w:rFonts w:ascii="Times New Roman" w:eastAsia="Lucida Sans Unicode" w:hAnsi="Times New Roman" w:cs="Times New Roman"/>
          <w:kern w:val="1"/>
        </w:rPr>
      </w:pPr>
      <w:r w:rsidRPr="00941CD8">
        <w:rPr>
          <w:rFonts w:ascii="Times New Roman" w:eastAsia="Lucida Sans Unicode" w:hAnsi="Times New Roman" w:cs="Times New Roman"/>
          <w:kern w:val="1"/>
        </w:rPr>
        <w:t xml:space="preserve">W okresie sprawozdawczym zarówno Sąd Rejonowy w Świnoujściu jak i Prokuratura Rejonowa w Świnoujściu podejmowały decyzje o odizolowaniu osób stosujących przemoc od osób jej doświadczających, poprzez wykorzystywanie obowiązujących rozwiązań prawnych. Obie instytucje w 2017r. wydały 11 zakazów zbliżania się, 16 zakazów kontaktowania się, a w stosunku do 9 osób zastosowano nakaz tymczasowego aresztowania. Dodatkowo w odniesieniu do 7 osób orzeczono nakaz tymczasowego opuszczenia lokalu zajmowanego wspólnie z pokrzywdzonym, a wobec 15 osób zastosowano dozór policyjny. </w:t>
      </w:r>
    </w:p>
    <w:p w:rsidR="00F11A45" w:rsidRDefault="00CB596C" w:rsidP="004E78DF">
      <w:pPr>
        <w:widowControl w:val="0"/>
        <w:suppressAutoHyphens/>
        <w:snapToGrid w:val="0"/>
        <w:spacing w:after="0" w:line="360" w:lineRule="auto"/>
        <w:ind w:firstLine="708"/>
        <w:jc w:val="both"/>
        <w:rPr>
          <w:rFonts w:ascii="Times New Roman" w:eastAsia="Lucida Sans Unicode" w:hAnsi="Times New Roman" w:cs="Times New Roman"/>
          <w:kern w:val="1"/>
        </w:rPr>
      </w:pPr>
      <w:r>
        <w:rPr>
          <w:rFonts w:ascii="Times New Roman" w:eastAsia="Lucida Sans Unicode" w:hAnsi="Times New Roman" w:cs="Times New Roman"/>
          <w:kern w:val="1"/>
        </w:rPr>
        <w:t xml:space="preserve">Wartości wskaźników realizacji działania 2.2 </w:t>
      </w:r>
      <w:r w:rsidR="00A535B7">
        <w:rPr>
          <w:rFonts w:ascii="Times New Roman" w:eastAsia="Lucida Sans Unicode" w:hAnsi="Times New Roman" w:cs="Times New Roman"/>
          <w:kern w:val="1"/>
        </w:rPr>
        <w:t xml:space="preserve">uzyskane dla </w:t>
      </w:r>
      <w:r>
        <w:rPr>
          <w:rFonts w:ascii="Times New Roman" w:eastAsia="Lucida Sans Unicode" w:hAnsi="Times New Roman" w:cs="Times New Roman"/>
          <w:kern w:val="1"/>
        </w:rPr>
        <w:t>potrzeb niniejszego raportu będą stanowiły punkt odniesienia w stosunku do kolejnych okresów sprawozdawczych.</w:t>
      </w:r>
    </w:p>
    <w:p w:rsidR="00941CD8" w:rsidRPr="009D233F" w:rsidRDefault="00941CD8" w:rsidP="004459BF">
      <w:pPr>
        <w:widowControl w:val="0"/>
        <w:suppressAutoHyphens/>
        <w:snapToGrid w:val="0"/>
        <w:spacing w:after="0" w:line="200" w:lineRule="atLeast"/>
        <w:rPr>
          <w:rFonts w:ascii="Times New Roman" w:eastAsia="Lucida Sans Unicode" w:hAnsi="Times New Roman" w:cs="Times New Roman"/>
          <w:kern w:val="1"/>
        </w:rPr>
      </w:pPr>
    </w:p>
    <w:tbl>
      <w:tblPr>
        <w:tblW w:w="15507" w:type="dxa"/>
        <w:tblInd w:w="-14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2"/>
        <w:gridCol w:w="3260"/>
        <w:gridCol w:w="10206"/>
        <w:gridCol w:w="1559"/>
      </w:tblGrid>
      <w:tr w:rsidR="009D233F" w:rsidRPr="009D233F" w:rsidTr="00B00B2A">
        <w:tc>
          <w:tcPr>
            <w:tcW w:w="15507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9D233F" w:rsidRPr="009D233F" w:rsidRDefault="009D233F" w:rsidP="00B00B2A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Działanie 2.3  Zwiększanie motywacji i uczestnictwa </w:t>
            </w:r>
            <w:r w:rsidR="00B00B2A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sprawców przemocy w programach </w:t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korekcyjno-edukacyjnych</w:t>
            </w:r>
            <w:r w:rsidR="00B00B2A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 </w:t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/</w:t>
            </w:r>
            <w:r w:rsidR="00B00B2A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 </w:t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terapeutycznych.</w:t>
            </w:r>
          </w:p>
        </w:tc>
      </w:tr>
      <w:tr w:rsidR="009D233F" w:rsidRPr="009D233F" w:rsidTr="00294BDD">
        <w:tc>
          <w:tcPr>
            <w:tcW w:w="482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9D233F" w:rsidRPr="00294BDD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294BD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L.P.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294BDD" w:rsidRDefault="009D233F" w:rsidP="00294BD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294BD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Realizator</w:t>
            </w:r>
          </w:p>
        </w:tc>
        <w:tc>
          <w:tcPr>
            <w:tcW w:w="102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294BDD" w:rsidRDefault="00786F16" w:rsidP="00662FE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Nazwy wskaźników 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294BDD" w:rsidRDefault="00294BDD" w:rsidP="00294BD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Wskaźnik </w:t>
            </w:r>
            <w:r w:rsidR="009D233F" w:rsidRPr="00294BD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realizacji</w:t>
            </w:r>
          </w:p>
        </w:tc>
      </w:tr>
      <w:tr w:rsidR="009D233F" w:rsidRPr="009D233F" w:rsidTr="00294BDD">
        <w:trPr>
          <w:trHeight w:val="360"/>
        </w:trPr>
        <w:tc>
          <w:tcPr>
            <w:tcW w:w="482" w:type="dxa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9D233F" w:rsidRPr="00294BDD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9D233F" w:rsidRPr="00294BDD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9D233F" w:rsidRPr="00294BDD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294BD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1.</w:t>
            </w:r>
          </w:p>
        </w:tc>
        <w:tc>
          <w:tcPr>
            <w:tcW w:w="326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9D233F" w:rsidRPr="00B00B2A" w:rsidRDefault="009D233F" w:rsidP="0073667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B00B2A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Zespół Interdyscyplinarny</w:t>
            </w:r>
            <w:r w:rsidR="002415B0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 </w:t>
            </w:r>
            <w:r w:rsidR="002415B0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br/>
              <w:t xml:space="preserve">ds. przeciwdziałania przemocy </w:t>
            </w:r>
            <w:r w:rsidR="002415B0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br/>
              <w:t>w rodzinie</w:t>
            </w:r>
            <w:r w:rsidR="00736678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 /</w:t>
            </w:r>
          </w:p>
          <w:p w:rsidR="009D233F" w:rsidRPr="00B00B2A" w:rsidRDefault="00736678" w:rsidP="0073667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Grupy robocze</w:t>
            </w:r>
          </w:p>
        </w:tc>
        <w:tc>
          <w:tcPr>
            <w:tcW w:w="10206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FD30EF" w:rsidRDefault="00FD30EF" w:rsidP="0034581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9D233F" w:rsidRPr="00ED1845" w:rsidRDefault="009D233F" w:rsidP="0034581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ED184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 osób,</w:t>
            </w:r>
            <w:r w:rsidRPr="00ED1845">
              <w:rPr>
                <w:rFonts w:ascii="Times New Roman" w:eastAsia="Andale Sans UI" w:hAnsi="Times New Roman" w:cs="Times New Roman"/>
                <w:color w:val="FF0000"/>
                <w:kern w:val="1"/>
                <w:sz w:val="20"/>
                <w:szCs w:val="20"/>
              </w:rPr>
              <w:t xml:space="preserve"> </w:t>
            </w:r>
            <w:r w:rsidRPr="00ED184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które potwierdziły fakt stosowania przemocy, na podstawie NK „D”.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9D233F" w:rsidRPr="00B00B2A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9D233F" w:rsidRPr="00B00B2A" w:rsidRDefault="00B12AD0" w:rsidP="00B12AD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69 osób</w:t>
            </w:r>
          </w:p>
        </w:tc>
      </w:tr>
      <w:tr w:rsidR="009D233F" w:rsidRPr="009D233F" w:rsidTr="00294BDD">
        <w:trPr>
          <w:trHeight w:val="282"/>
        </w:trPr>
        <w:tc>
          <w:tcPr>
            <w:tcW w:w="482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9D233F" w:rsidRPr="00294BDD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9D233F" w:rsidRPr="00B00B2A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FD30EF" w:rsidRDefault="00FD30EF" w:rsidP="0034581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9D233F" w:rsidRPr="00ED1845" w:rsidRDefault="009D233F" w:rsidP="0034581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ED184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 osób, motywowanych do uczestnictwa w programach korekcyjno – edukacyjnych lub terapeutycznych.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821B78" w:rsidRDefault="00821B78" w:rsidP="00B12AD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9D233F" w:rsidRPr="00B00B2A" w:rsidRDefault="00821B78" w:rsidP="00B12AD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37 osób</w:t>
            </w:r>
          </w:p>
        </w:tc>
      </w:tr>
      <w:tr w:rsidR="009D233F" w:rsidRPr="009D233F" w:rsidTr="00294BDD">
        <w:trPr>
          <w:trHeight w:val="429"/>
        </w:trPr>
        <w:tc>
          <w:tcPr>
            <w:tcW w:w="48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9D233F" w:rsidRPr="00294BDD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9D233F" w:rsidRPr="00294BDD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294BD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9D233F" w:rsidRPr="00B00B2A" w:rsidRDefault="009D233F" w:rsidP="0034581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B00B2A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Sąd Rejonowy</w:t>
            </w:r>
          </w:p>
          <w:p w:rsidR="00ED1845" w:rsidRPr="00B00B2A" w:rsidRDefault="009D233F" w:rsidP="00ED184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B00B2A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w Świnoujściu</w:t>
            </w:r>
          </w:p>
        </w:tc>
        <w:tc>
          <w:tcPr>
            <w:tcW w:w="1020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FD30EF" w:rsidRDefault="00FD30EF" w:rsidP="0034581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ED1845" w:rsidRPr="00ED1845" w:rsidRDefault="009D233F" w:rsidP="0034581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ED184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 osób, skierowanych przez Sąd do uczestnictwa w programie korekcyjno – edukacyjnym lub terapeutycznym.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9D233F" w:rsidRPr="00B00B2A" w:rsidRDefault="009D233F" w:rsidP="00264DC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ED1845" w:rsidRPr="00B00B2A" w:rsidRDefault="00264DC8" w:rsidP="00ED184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B00B2A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6 osób</w:t>
            </w:r>
          </w:p>
        </w:tc>
      </w:tr>
      <w:tr w:rsidR="009D233F" w:rsidRPr="009D233F" w:rsidTr="00294BDD">
        <w:trPr>
          <w:trHeight w:val="409"/>
        </w:trPr>
        <w:tc>
          <w:tcPr>
            <w:tcW w:w="48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9D233F" w:rsidRPr="00294BDD" w:rsidRDefault="009D233F" w:rsidP="00ED184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9D233F" w:rsidRPr="00294BDD" w:rsidRDefault="009D233F" w:rsidP="00ED184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294BD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00B2A" w:rsidRDefault="009D233F" w:rsidP="00ED184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B00B2A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Prokuratura Rejonowa</w:t>
            </w:r>
          </w:p>
          <w:p w:rsidR="009D233F" w:rsidRPr="00B00B2A" w:rsidRDefault="009D233F" w:rsidP="00ED184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B00B2A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w Świnoujściu</w:t>
            </w:r>
          </w:p>
        </w:tc>
        <w:tc>
          <w:tcPr>
            <w:tcW w:w="1020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FD30EF" w:rsidRDefault="00FD30EF" w:rsidP="0034581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9D233F" w:rsidRPr="00ED1845" w:rsidRDefault="009D233F" w:rsidP="0034581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ED184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 osób, skierowanych przez Prokuraturę do uczestnictwa w programie korekcyjno – edukacyjnym lub terapeutycznym.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7735D9" w:rsidRPr="00B00B2A" w:rsidRDefault="007735D9" w:rsidP="007735D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9D233F" w:rsidRPr="00B00B2A" w:rsidRDefault="007735D9" w:rsidP="007735D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B00B2A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4 osoby</w:t>
            </w:r>
          </w:p>
        </w:tc>
      </w:tr>
      <w:tr w:rsidR="009D233F" w:rsidRPr="009D233F" w:rsidTr="00294BDD">
        <w:trPr>
          <w:trHeight w:val="545"/>
        </w:trPr>
        <w:tc>
          <w:tcPr>
            <w:tcW w:w="48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294BDD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9D233F" w:rsidRPr="00294BDD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294BD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B00B2A" w:rsidRDefault="009D233F" w:rsidP="00F11A4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B00B2A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Specjalistyczny Ośrodek Wsparcia dla Ofiar Przemocy w Rodzinie</w:t>
            </w:r>
          </w:p>
        </w:tc>
        <w:tc>
          <w:tcPr>
            <w:tcW w:w="1020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D30EF" w:rsidRDefault="00FD30EF" w:rsidP="0034581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9D233F" w:rsidRPr="00ED1845" w:rsidRDefault="009D233F" w:rsidP="0034581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ED184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 osób, które uczestniczyły w pełnym cyklu programu korekcyjno – edukacyjnego lub terapeutycznego.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F2597" w:rsidRPr="00B00B2A" w:rsidRDefault="008F2597" w:rsidP="008F259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</w:p>
          <w:p w:rsidR="009D233F" w:rsidRPr="00B00B2A" w:rsidRDefault="008F2597" w:rsidP="008F259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B00B2A"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  <w:t>9 osób</w:t>
            </w:r>
          </w:p>
        </w:tc>
      </w:tr>
    </w:tbl>
    <w:p w:rsidR="004459BF" w:rsidRPr="004459BF" w:rsidRDefault="004459BF" w:rsidP="00D3752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</w:p>
    <w:p w:rsidR="00826471" w:rsidRPr="000D2E48" w:rsidRDefault="00941CD8" w:rsidP="008020CE">
      <w:pPr>
        <w:widowControl w:val="0"/>
        <w:suppressAutoHyphens/>
        <w:spacing w:after="200" w:line="360" w:lineRule="auto"/>
        <w:ind w:firstLine="348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0D2E48">
        <w:rPr>
          <w:rFonts w:ascii="Times New Roman" w:eastAsia="Times New Roman" w:hAnsi="Times New Roman" w:cs="Times New Roman"/>
          <w:bCs/>
          <w:lang w:eastAsia="pl-PL"/>
        </w:rPr>
        <w:t>Wśród 179 procedur „Niebieskie Karty” prowadzonych w 2017r</w:t>
      </w:r>
      <w:r w:rsidR="007646E1">
        <w:rPr>
          <w:rFonts w:ascii="Times New Roman" w:eastAsia="Times New Roman" w:hAnsi="Times New Roman" w:cs="Times New Roman"/>
          <w:bCs/>
          <w:lang w:eastAsia="pl-PL"/>
        </w:rPr>
        <w:t>.</w:t>
      </w:r>
      <w:r w:rsidR="00826471" w:rsidRPr="000D2E48">
        <w:rPr>
          <w:rFonts w:ascii="Times New Roman" w:eastAsia="Times New Roman" w:hAnsi="Times New Roman" w:cs="Times New Roman"/>
          <w:bCs/>
          <w:lang w:eastAsia="pl-PL"/>
        </w:rPr>
        <w:t xml:space="preserve"> należy zauważyć, że zaledwie 69 osób przyznało się do faktu stosowania zachowań przemocowych. </w:t>
      </w:r>
      <w:r w:rsidR="00C22AA1" w:rsidRPr="000D2E48">
        <w:rPr>
          <w:rFonts w:ascii="Times New Roman" w:eastAsia="Times New Roman" w:hAnsi="Times New Roman" w:cs="Times New Roman"/>
          <w:lang w:eastAsia="pl-PL"/>
        </w:rPr>
        <w:t>Mimo, że koordynatorzy grup roboczy</w:t>
      </w:r>
      <w:r w:rsidR="008020CE" w:rsidRPr="000D2E48">
        <w:rPr>
          <w:rFonts w:ascii="Times New Roman" w:eastAsia="Times New Roman" w:hAnsi="Times New Roman" w:cs="Times New Roman"/>
          <w:lang w:eastAsia="pl-PL"/>
        </w:rPr>
        <w:t>ch podczas spotkań informują i starają się przekonać</w:t>
      </w:r>
      <w:r w:rsidR="00C22AA1" w:rsidRPr="000D2E48">
        <w:rPr>
          <w:rFonts w:ascii="Times New Roman" w:eastAsia="Times New Roman" w:hAnsi="Times New Roman" w:cs="Times New Roman"/>
          <w:lang w:eastAsia="pl-PL"/>
        </w:rPr>
        <w:t xml:space="preserve"> klientów do skorzystania z oferowanych form pomocy, to osoby podejrzewane </w:t>
      </w:r>
      <w:r w:rsidR="00C22AA1" w:rsidRPr="000D2E48">
        <w:rPr>
          <w:rFonts w:ascii="Times New Roman" w:eastAsia="Times New Roman" w:hAnsi="Times New Roman" w:cs="Times New Roman"/>
          <w:lang w:eastAsia="pl-PL"/>
        </w:rPr>
        <w:lastRenderedPageBreak/>
        <w:t>o stosowanie przemocy w rodzinie często nie zauważają potrzeby zmiany dotychczasowego postępowania</w:t>
      </w:r>
      <w:r w:rsidR="007646E1">
        <w:rPr>
          <w:rFonts w:ascii="Times New Roman" w:eastAsia="Times New Roman" w:hAnsi="Times New Roman" w:cs="Times New Roman"/>
          <w:lang w:eastAsia="pl-PL"/>
        </w:rPr>
        <w:t xml:space="preserve"> (110 osób). Brak osób chętnych do udziału w programie korekcyjno – edukacyjnym spowodował, że w 2016r. program nie był realizowany. </w:t>
      </w:r>
    </w:p>
    <w:p w:rsidR="00982E99" w:rsidRPr="00982E99" w:rsidRDefault="00826471" w:rsidP="007646E1">
      <w:pPr>
        <w:widowControl w:val="0"/>
        <w:suppressAutoHyphens/>
        <w:spacing w:after="200" w:line="360" w:lineRule="auto"/>
        <w:ind w:firstLine="348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0D2E48">
        <w:rPr>
          <w:rFonts w:ascii="Times New Roman" w:eastAsia="Times New Roman" w:hAnsi="Times New Roman" w:cs="Times New Roman"/>
          <w:lang w:eastAsia="pl-PL"/>
        </w:rPr>
        <w:t>Z</w:t>
      </w:r>
      <w:r w:rsidR="00C22AA1" w:rsidRPr="000D2E48">
        <w:rPr>
          <w:rFonts w:ascii="Times New Roman" w:eastAsia="Times New Roman" w:hAnsi="Times New Roman" w:cs="Times New Roman"/>
          <w:lang w:eastAsia="pl-PL"/>
        </w:rPr>
        <w:t>darza się, że</w:t>
      </w:r>
      <w:r w:rsidRPr="000D2E48">
        <w:rPr>
          <w:rFonts w:ascii="Times New Roman" w:eastAsia="Times New Roman" w:hAnsi="Times New Roman" w:cs="Times New Roman"/>
          <w:lang w:eastAsia="pl-PL"/>
        </w:rPr>
        <w:t xml:space="preserve"> stosujący zachowania przemocowe są kierowani</w:t>
      </w:r>
      <w:r w:rsidR="00C22AA1" w:rsidRPr="000D2E48">
        <w:rPr>
          <w:rFonts w:ascii="Times New Roman" w:eastAsia="Times New Roman" w:hAnsi="Times New Roman" w:cs="Times New Roman"/>
          <w:lang w:eastAsia="pl-PL"/>
        </w:rPr>
        <w:t xml:space="preserve"> na zajęcia korekcyjno – edukacyjne czy</w:t>
      </w:r>
      <w:r w:rsidR="00C54350" w:rsidRPr="000D2E48">
        <w:rPr>
          <w:rFonts w:ascii="Times New Roman" w:eastAsia="Times New Roman" w:hAnsi="Times New Roman" w:cs="Times New Roman"/>
          <w:lang w:eastAsia="pl-PL"/>
        </w:rPr>
        <w:t xml:space="preserve"> leczenie odwykowe decyzją sądu lub prokuratury.</w:t>
      </w:r>
      <w:r w:rsidR="00C22AA1" w:rsidRPr="000D2E48">
        <w:rPr>
          <w:rFonts w:ascii="Times New Roman" w:eastAsia="Times New Roman" w:hAnsi="Times New Roman" w:cs="Times New Roman"/>
          <w:lang w:eastAsia="pl-PL"/>
        </w:rPr>
        <w:t xml:space="preserve"> </w:t>
      </w:r>
      <w:r w:rsidR="00C54350" w:rsidRPr="000D2E48">
        <w:rPr>
          <w:rFonts w:ascii="Times New Roman" w:eastAsia="Times New Roman" w:hAnsi="Times New Roman" w:cs="Times New Roman"/>
          <w:lang w:eastAsia="pl-PL"/>
        </w:rPr>
        <w:t xml:space="preserve">Liczba uczestników programów </w:t>
      </w:r>
      <w:r w:rsidR="000D2E48" w:rsidRPr="000D2E48">
        <w:rPr>
          <w:rFonts w:ascii="Times New Roman" w:eastAsia="Times New Roman" w:hAnsi="Times New Roman" w:cs="Times New Roman"/>
          <w:lang w:eastAsia="pl-PL"/>
        </w:rPr>
        <w:t xml:space="preserve">w latach 2015 i 2017r. </w:t>
      </w:r>
      <w:r w:rsidR="00C54350" w:rsidRPr="000D2E48">
        <w:rPr>
          <w:rFonts w:ascii="Times New Roman" w:eastAsia="Times New Roman" w:hAnsi="Times New Roman" w:cs="Times New Roman"/>
          <w:lang w:eastAsia="pl-PL"/>
        </w:rPr>
        <w:t>(19 osób) jest stosunkowo wyższa od liczby osób, które faktycznie taki program ukończyło (15 osób)</w:t>
      </w:r>
      <w:r w:rsidR="000D2E48" w:rsidRPr="000D2E48">
        <w:rPr>
          <w:rFonts w:ascii="Times New Roman" w:eastAsia="Times New Roman" w:hAnsi="Times New Roman" w:cs="Times New Roman"/>
          <w:lang w:eastAsia="pl-PL"/>
        </w:rPr>
        <w:t>.</w:t>
      </w:r>
      <w:r w:rsidR="00C54350" w:rsidRPr="000D2E48">
        <w:rPr>
          <w:rFonts w:ascii="Times New Roman" w:eastAsia="Times New Roman" w:hAnsi="Times New Roman" w:cs="Times New Roman"/>
          <w:lang w:eastAsia="pl-PL"/>
        </w:rPr>
        <w:t xml:space="preserve"> </w:t>
      </w:r>
      <w:r w:rsidR="00982E99">
        <w:rPr>
          <w:rFonts w:ascii="Times New Roman" w:eastAsia="Times New Roman" w:hAnsi="Times New Roman" w:cs="Times New Roman"/>
          <w:lang w:eastAsia="pl-PL"/>
        </w:rPr>
        <w:t xml:space="preserve"> </w:t>
      </w:r>
    </w:p>
    <w:tbl>
      <w:tblPr>
        <w:tblW w:w="1523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2"/>
        <w:gridCol w:w="6095"/>
        <w:gridCol w:w="7163"/>
        <w:gridCol w:w="1834"/>
      </w:tblGrid>
      <w:tr w:rsidR="009D233F" w:rsidRPr="009D233F" w:rsidTr="005F0F77">
        <w:trPr>
          <w:trHeight w:val="617"/>
        </w:trPr>
        <w:tc>
          <w:tcPr>
            <w:tcW w:w="15234" w:type="dxa"/>
            <w:gridSpan w:val="4"/>
            <w:shd w:val="clear" w:color="auto" w:fill="E7E6E6" w:themeFill="background2"/>
          </w:tcPr>
          <w:p w:rsidR="009D233F" w:rsidRPr="009D233F" w:rsidRDefault="009D233F" w:rsidP="005F0F77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2.4 Badanie skuteczności programów adresowany</w:t>
            </w:r>
            <w:r w:rsidR="00ED1845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ch do osób stosujących przemoc </w:t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w rodzinie poprzez monitorowanie ich zachowań </w:t>
            </w:r>
            <w:r w:rsidR="00306116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br/>
              <w:t xml:space="preserve">przez okres 3 lat </w:t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po ukończeniu programu korekcyjno-edukacyjnego/terapeutycznego.</w:t>
            </w:r>
          </w:p>
        </w:tc>
      </w:tr>
      <w:tr w:rsidR="000D2E48" w:rsidRPr="009D233F" w:rsidTr="009E2FD0">
        <w:trPr>
          <w:trHeight w:val="242"/>
        </w:trPr>
        <w:tc>
          <w:tcPr>
            <w:tcW w:w="142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0D2E48" w:rsidRPr="00754A9E" w:rsidRDefault="000D2E48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0D2E48" w:rsidRPr="00754A9E" w:rsidRDefault="000D2E48" w:rsidP="000D2E4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6095" w:type="dxa"/>
            <w:tcBorders>
              <w:left w:val="nil"/>
            </w:tcBorders>
            <w:shd w:val="clear" w:color="auto" w:fill="auto"/>
          </w:tcPr>
          <w:p w:rsidR="000D2E48" w:rsidRPr="00ED1845" w:rsidRDefault="000D2E48" w:rsidP="000D2E4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ED1845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Realizator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zy</w:t>
            </w:r>
          </w:p>
        </w:tc>
        <w:tc>
          <w:tcPr>
            <w:tcW w:w="7163" w:type="dxa"/>
            <w:shd w:val="clear" w:color="auto" w:fill="auto"/>
          </w:tcPr>
          <w:p w:rsidR="000D2E48" w:rsidRPr="00ED1845" w:rsidRDefault="000D2E48" w:rsidP="009E2FD0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Nazwy wskaźników liczbowych</w:t>
            </w:r>
          </w:p>
        </w:tc>
        <w:tc>
          <w:tcPr>
            <w:tcW w:w="1834" w:type="dxa"/>
            <w:shd w:val="clear" w:color="auto" w:fill="auto"/>
          </w:tcPr>
          <w:p w:rsidR="000D2E48" w:rsidRPr="00ED1845" w:rsidRDefault="000D2E48" w:rsidP="008464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Wskaźniki liczbowe</w:t>
            </w:r>
          </w:p>
        </w:tc>
      </w:tr>
      <w:tr w:rsidR="000D2E48" w:rsidRPr="009D233F" w:rsidTr="009E2FD0">
        <w:trPr>
          <w:trHeight w:val="642"/>
        </w:trPr>
        <w:tc>
          <w:tcPr>
            <w:tcW w:w="142" w:type="dxa"/>
            <w:tcBorders>
              <w:top w:val="single" w:sz="4" w:space="0" w:color="auto"/>
              <w:right w:val="nil"/>
            </w:tcBorders>
            <w:shd w:val="clear" w:color="auto" w:fill="auto"/>
          </w:tcPr>
          <w:p w:rsidR="000D2E48" w:rsidRPr="00754A9E" w:rsidRDefault="000D2E48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0D2E48" w:rsidRPr="00754A9E" w:rsidRDefault="000D2E48" w:rsidP="000D2E4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0D2E48" w:rsidRPr="00754A9E" w:rsidRDefault="000D2E48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0D2E48" w:rsidRPr="00754A9E" w:rsidRDefault="000D2E48" w:rsidP="000D2E4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6095" w:type="dxa"/>
            <w:tcBorders>
              <w:left w:val="nil"/>
            </w:tcBorders>
            <w:shd w:val="clear" w:color="auto" w:fill="auto"/>
          </w:tcPr>
          <w:p w:rsidR="000D2E48" w:rsidRPr="00ED1845" w:rsidRDefault="000D2E48" w:rsidP="00736678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ED1845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Specjalistyczny Ośrodek Wsparcia </w:t>
            </w: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dla Ofiar Przemocy w  Rodzinie</w:t>
            </w:r>
          </w:p>
          <w:p w:rsidR="000D2E48" w:rsidRDefault="000D2E48" w:rsidP="00982E99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0D2E48" w:rsidRPr="000D2E48" w:rsidRDefault="000D2E48" w:rsidP="00736678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ED1845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Komenda Miejska Policji</w:t>
            </w:r>
            <w:r w:rsidR="00982E99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 </w:t>
            </w:r>
            <w:r w:rsidR="00736678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/ </w:t>
            </w: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Grupy robocze</w:t>
            </w:r>
          </w:p>
        </w:tc>
        <w:tc>
          <w:tcPr>
            <w:tcW w:w="7163" w:type="dxa"/>
            <w:shd w:val="clear" w:color="auto" w:fill="auto"/>
          </w:tcPr>
          <w:p w:rsidR="000D2E48" w:rsidRPr="00EA077F" w:rsidRDefault="000D2E48" w:rsidP="0073667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EA077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Liczba osób, które po ukończeniu programu korekcyjno – edukacyjnego lub terapeutycznego powróciły do zachowań polegających na </w:t>
            </w:r>
            <w:r w:rsidR="0073667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stosowaniu przemocy w rodzinie.</w:t>
            </w:r>
          </w:p>
        </w:tc>
        <w:tc>
          <w:tcPr>
            <w:tcW w:w="1834" w:type="dxa"/>
            <w:shd w:val="clear" w:color="auto" w:fill="auto"/>
          </w:tcPr>
          <w:p w:rsidR="000D2E48" w:rsidRDefault="000D2E48" w:rsidP="0073667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0D2E48" w:rsidRPr="00846433" w:rsidRDefault="000D2E48" w:rsidP="0084643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0</w:t>
            </w:r>
          </w:p>
        </w:tc>
      </w:tr>
    </w:tbl>
    <w:p w:rsidR="007646E1" w:rsidRDefault="009E2FD0" w:rsidP="007646E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</w:rPr>
      </w:pPr>
      <w:r>
        <w:rPr>
          <w:rFonts w:ascii="Times New Roman" w:eastAsia="Lucida Sans Unicode" w:hAnsi="Times New Roman" w:cs="Times New Roman"/>
          <w:kern w:val="1"/>
        </w:rPr>
        <w:t xml:space="preserve">   </w:t>
      </w:r>
    </w:p>
    <w:p w:rsidR="00E82EE4" w:rsidRDefault="009E2FD0" w:rsidP="007646E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</w:rPr>
      </w:pPr>
      <w:r>
        <w:rPr>
          <w:rFonts w:ascii="Times New Roman" w:eastAsia="Lucida Sans Unicode" w:hAnsi="Times New Roman" w:cs="Times New Roman"/>
          <w:kern w:val="1"/>
        </w:rPr>
        <w:t xml:space="preserve">  </w:t>
      </w:r>
      <w:r w:rsidR="00A9290E" w:rsidRPr="00A9290E">
        <w:rPr>
          <w:rFonts w:ascii="Times New Roman" w:eastAsia="Lucida Sans Unicode" w:hAnsi="Times New Roman" w:cs="Times New Roman"/>
          <w:kern w:val="1"/>
        </w:rPr>
        <w:t>Badanie</w:t>
      </w:r>
      <w:r w:rsidR="00A9290E">
        <w:rPr>
          <w:rFonts w:ascii="Times New Roman" w:eastAsia="Lucida Sans Unicode" w:hAnsi="Times New Roman" w:cs="Times New Roman"/>
          <w:kern w:val="1"/>
        </w:rPr>
        <w:t>m</w:t>
      </w:r>
      <w:r w:rsidR="00A9290E" w:rsidRPr="00A9290E">
        <w:rPr>
          <w:rFonts w:ascii="Times New Roman" w:eastAsia="Lucida Sans Unicode" w:hAnsi="Times New Roman" w:cs="Times New Roman"/>
          <w:kern w:val="1"/>
        </w:rPr>
        <w:t xml:space="preserve"> skuteczności programów adresowanych do osób stosujących przemoc w rodzinie poprzez monitorowanie </w:t>
      </w:r>
      <w:r w:rsidR="00A9290E">
        <w:rPr>
          <w:rFonts w:ascii="Times New Roman" w:eastAsia="Lucida Sans Unicode" w:hAnsi="Times New Roman" w:cs="Times New Roman"/>
          <w:kern w:val="1"/>
        </w:rPr>
        <w:t xml:space="preserve">ich zachowań przez okres 3 lat </w:t>
      </w:r>
      <w:r w:rsidR="00A9290E" w:rsidRPr="00A9290E">
        <w:rPr>
          <w:rFonts w:ascii="Times New Roman" w:eastAsia="Lucida Sans Unicode" w:hAnsi="Times New Roman" w:cs="Times New Roman"/>
          <w:kern w:val="1"/>
        </w:rPr>
        <w:t>po ukończeniu programu korekcyjno-edukacyjnego</w:t>
      </w:r>
      <w:r w:rsidR="00837798">
        <w:rPr>
          <w:rFonts w:ascii="Times New Roman" w:eastAsia="Lucida Sans Unicode" w:hAnsi="Times New Roman" w:cs="Times New Roman"/>
          <w:kern w:val="1"/>
        </w:rPr>
        <w:t xml:space="preserve"> zajmuje się pracownik</w:t>
      </w:r>
      <w:r w:rsidR="00A9290E">
        <w:rPr>
          <w:rFonts w:ascii="Times New Roman" w:eastAsia="Lucida Sans Unicode" w:hAnsi="Times New Roman" w:cs="Times New Roman"/>
          <w:kern w:val="1"/>
        </w:rPr>
        <w:t xml:space="preserve"> Specjalistycznego Ośrodka Wsparcia dla </w:t>
      </w:r>
      <w:r w:rsidR="00837798">
        <w:rPr>
          <w:rFonts w:ascii="Times New Roman" w:eastAsia="Lucida Sans Unicode" w:hAnsi="Times New Roman" w:cs="Times New Roman"/>
          <w:kern w:val="1"/>
        </w:rPr>
        <w:t>Ofiar Przemocy w Rodzinie, któr</w:t>
      </w:r>
      <w:r w:rsidR="00A9290E">
        <w:rPr>
          <w:rFonts w:ascii="Times New Roman" w:eastAsia="Lucida Sans Unicode" w:hAnsi="Times New Roman" w:cs="Times New Roman"/>
          <w:kern w:val="1"/>
        </w:rPr>
        <w:t>y współpracuj</w:t>
      </w:r>
      <w:r w:rsidR="00837798">
        <w:rPr>
          <w:rFonts w:ascii="Times New Roman" w:eastAsia="Lucida Sans Unicode" w:hAnsi="Times New Roman" w:cs="Times New Roman"/>
          <w:kern w:val="1"/>
        </w:rPr>
        <w:t>e</w:t>
      </w:r>
      <w:r w:rsidR="00A9290E">
        <w:rPr>
          <w:rFonts w:ascii="Times New Roman" w:eastAsia="Lucida Sans Unicode" w:hAnsi="Times New Roman" w:cs="Times New Roman"/>
          <w:kern w:val="1"/>
        </w:rPr>
        <w:t xml:space="preserve"> z Komendą Miejską Policji oraz z członkami rodzin uczestników programu. Na podstawie </w:t>
      </w:r>
      <w:r w:rsidR="003821EC">
        <w:rPr>
          <w:rFonts w:ascii="Times New Roman" w:eastAsia="Lucida Sans Unicode" w:hAnsi="Times New Roman" w:cs="Times New Roman"/>
          <w:kern w:val="1"/>
        </w:rPr>
        <w:t>zdobyty</w:t>
      </w:r>
      <w:r w:rsidR="00837798">
        <w:rPr>
          <w:rFonts w:ascii="Times New Roman" w:eastAsia="Lucida Sans Unicode" w:hAnsi="Times New Roman" w:cs="Times New Roman"/>
          <w:kern w:val="1"/>
        </w:rPr>
        <w:t>ch informacji sporządza</w:t>
      </w:r>
      <w:r w:rsidR="003821EC">
        <w:rPr>
          <w:rFonts w:ascii="Times New Roman" w:eastAsia="Lucida Sans Unicode" w:hAnsi="Times New Roman" w:cs="Times New Roman"/>
          <w:kern w:val="1"/>
        </w:rPr>
        <w:t xml:space="preserve"> stosowną dokumentację weryfikującą sposób funkcjonowania osób</w:t>
      </w:r>
      <w:r w:rsidR="00D67FB1">
        <w:rPr>
          <w:rFonts w:ascii="Times New Roman" w:eastAsia="Lucida Sans Unicode" w:hAnsi="Times New Roman" w:cs="Times New Roman"/>
          <w:kern w:val="1"/>
        </w:rPr>
        <w:t>,</w:t>
      </w:r>
      <w:r w:rsidR="003821EC">
        <w:rPr>
          <w:rFonts w:ascii="Times New Roman" w:eastAsia="Lucida Sans Unicode" w:hAnsi="Times New Roman" w:cs="Times New Roman"/>
          <w:kern w:val="1"/>
        </w:rPr>
        <w:t xml:space="preserve"> które ukończyły pełny cykl programu korekcyjno – edukacyjnego. </w:t>
      </w:r>
    </w:p>
    <w:p w:rsidR="0032193A" w:rsidRDefault="0032193A" w:rsidP="0032193A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Lucida Sans Unicode" w:hAnsi="Times New Roman" w:cs="Times New Roman"/>
          <w:kern w:val="1"/>
        </w:rPr>
      </w:pPr>
      <w:r w:rsidRPr="00E82EE4">
        <w:rPr>
          <w:rFonts w:ascii="Times New Roman" w:eastAsia="Lucida Sans Unicode" w:hAnsi="Times New Roman" w:cs="Times New Roman"/>
          <w:kern w:val="1"/>
        </w:rPr>
        <w:t xml:space="preserve">Udział w programie daje możliwość wypracowania nowych rozwiązań w radzeniu sobie z negatywnymi emocjami, dlatego też zaangażowanie osób działających </w:t>
      </w:r>
      <w:r>
        <w:rPr>
          <w:rFonts w:ascii="Times New Roman" w:eastAsia="Lucida Sans Unicode" w:hAnsi="Times New Roman" w:cs="Times New Roman"/>
          <w:kern w:val="1"/>
        </w:rPr>
        <w:br/>
      </w:r>
      <w:r w:rsidRPr="00E82EE4">
        <w:rPr>
          <w:rFonts w:ascii="Times New Roman" w:eastAsia="Lucida Sans Unicode" w:hAnsi="Times New Roman" w:cs="Times New Roman"/>
          <w:kern w:val="1"/>
        </w:rPr>
        <w:t xml:space="preserve">w obrębie prawa karnego w pozyskiwanie ewentualnych uczestników wymienionego programu, mogło by mieć istotny wpływ na ograniczenie występowania przemocy </w:t>
      </w:r>
      <w:r>
        <w:rPr>
          <w:rFonts w:ascii="Times New Roman" w:eastAsia="Lucida Sans Unicode" w:hAnsi="Times New Roman" w:cs="Times New Roman"/>
          <w:kern w:val="1"/>
        </w:rPr>
        <w:br/>
      </w:r>
      <w:r w:rsidRPr="00E82EE4">
        <w:rPr>
          <w:rFonts w:ascii="Times New Roman" w:eastAsia="Lucida Sans Unicode" w:hAnsi="Times New Roman" w:cs="Times New Roman"/>
          <w:kern w:val="1"/>
        </w:rPr>
        <w:t>i podniesienie wskaźników oddziaływań podejmowanych wobec samych sprawców przemocy domowej.</w:t>
      </w:r>
      <w:r w:rsidRPr="00E82EE4">
        <w:rPr>
          <w:rFonts w:ascii="Times New Roman" w:eastAsia="Lucida Sans Unicode" w:hAnsi="Times New Roman" w:cs="Times New Roman"/>
          <w:color w:val="0070C0"/>
          <w:kern w:val="1"/>
        </w:rPr>
        <w:t xml:space="preserve"> </w:t>
      </w:r>
      <w:r w:rsidRPr="00E82EE4">
        <w:rPr>
          <w:rFonts w:ascii="Times New Roman" w:eastAsia="Lucida Sans Unicode" w:hAnsi="Times New Roman" w:cs="Times New Roman"/>
          <w:kern w:val="1"/>
        </w:rPr>
        <w:t>Warto również zwrócić uwagę na fakt, że funkcjonariusze Policji w stosunku do osób, które ukończyły wymieniony program, nie podejmowali ponownie więcej interwencji</w:t>
      </w:r>
      <w:r>
        <w:rPr>
          <w:rFonts w:ascii="Times New Roman" w:eastAsia="Lucida Sans Unicode" w:hAnsi="Times New Roman" w:cs="Times New Roman"/>
          <w:kern w:val="1"/>
        </w:rPr>
        <w:t>.</w:t>
      </w:r>
      <w:r w:rsidRPr="00E82EE4">
        <w:rPr>
          <w:rFonts w:ascii="Times New Roman" w:eastAsia="Lucida Sans Unicode" w:hAnsi="Times New Roman" w:cs="Times New Roman"/>
          <w:kern w:val="1"/>
        </w:rPr>
        <w:t xml:space="preserve"> </w:t>
      </w:r>
    </w:p>
    <w:p w:rsidR="0032193A" w:rsidRDefault="0032193A" w:rsidP="0032193A">
      <w:pPr>
        <w:widowControl w:val="0"/>
        <w:tabs>
          <w:tab w:val="left" w:pos="7605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</w:rPr>
      </w:pPr>
      <w:r>
        <w:rPr>
          <w:rFonts w:ascii="Times New Roman" w:eastAsia="Lucida Sans Unicode" w:hAnsi="Times New Roman" w:cs="Times New Roman"/>
          <w:kern w:val="1"/>
        </w:rPr>
        <w:t xml:space="preserve">           Przemoc wynikać może z systemu przekonań i może być narzędziem do narzucania swoich poglądów. Stosowanie przemocy przynosi sprawcy wymierne korzyści. Przemoc i agresja są metodą rozwiązywania konfliktów i dają szansę na szybkie wyegzekwowanie od innych tego, czego się od nich oczekuje. W stosunkowo krótkim czasie można osiągną</w:t>
      </w:r>
      <w:r w:rsidR="00AD2261">
        <w:rPr>
          <w:rFonts w:ascii="Times New Roman" w:eastAsia="Lucida Sans Unicode" w:hAnsi="Times New Roman" w:cs="Times New Roman"/>
          <w:kern w:val="1"/>
        </w:rPr>
        <w:t>ć wszystko czego się chce, nawet</w:t>
      </w:r>
      <w:r>
        <w:rPr>
          <w:rFonts w:ascii="Times New Roman" w:eastAsia="Lucida Sans Unicode" w:hAnsi="Times New Roman" w:cs="Times New Roman"/>
          <w:kern w:val="1"/>
        </w:rPr>
        <w:t xml:space="preserve"> gdy pozostali członkowie rodziny mają odmienne zdanie. Osoby podejrzewane o stosowanie przemocy </w:t>
      </w:r>
      <w:r>
        <w:rPr>
          <w:rFonts w:ascii="Times New Roman" w:eastAsia="Lucida Sans Unicode" w:hAnsi="Times New Roman" w:cs="Times New Roman"/>
          <w:kern w:val="1"/>
        </w:rPr>
        <w:br/>
        <w:t xml:space="preserve">w większości przekonane są o słuszności swoich działań, dlatego też niezmiennie trudnym i wymagającym czasu jest motywowanie wymienionych osób </w:t>
      </w:r>
      <w:r>
        <w:rPr>
          <w:rFonts w:ascii="Times New Roman" w:eastAsia="Lucida Sans Unicode" w:hAnsi="Times New Roman" w:cs="Times New Roman"/>
          <w:kern w:val="1"/>
        </w:rPr>
        <w:br/>
        <w:t xml:space="preserve">do zmiany i wywołanie u nich refleksji, iż aby osiągnąć swoje cele mogą stosować konstruktywne metody i uniknąć zachowań o charakterze przemocowym. </w:t>
      </w:r>
    </w:p>
    <w:p w:rsidR="0032193A" w:rsidRDefault="004F5F30" w:rsidP="00E82EE4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Lucida Sans Unicode" w:hAnsi="Times New Roman" w:cs="Times New Roman"/>
          <w:kern w:val="1"/>
        </w:rPr>
      </w:pPr>
      <w:r>
        <w:rPr>
          <w:rFonts w:ascii="Times New Roman" w:eastAsia="Lucida Sans Unicode" w:hAnsi="Times New Roman" w:cs="Times New Roman"/>
          <w:kern w:val="1"/>
        </w:rPr>
        <w:t xml:space="preserve">Obserwując </w:t>
      </w:r>
      <w:r w:rsidR="003821EC" w:rsidRPr="00E82EE4">
        <w:rPr>
          <w:rFonts w:ascii="Times New Roman" w:eastAsia="Lucida Sans Unicode" w:hAnsi="Times New Roman" w:cs="Times New Roman"/>
          <w:kern w:val="1"/>
        </w:rPr>
        <w:t>okres sprawozdawczy i wyniki p</w:t>
      </w:r>
      <w:r w:rsidR="00566AF8" w:rsidRPr="00E82EE4">
        <w:rPr>
          <w:rFonts w:ascii="Times New Roman" w:eastAsia="Lucida Sans Unicode" w:hAnsi="Times New Roman" w:cs="Times New Roman"/>
          <w:kern w:val="1"/>
        </w:rPr>
        <w:t>rowadzonego monitoringu można</w:t>
      </w:r>
      <w:r w:rsidR="003821EC" w:rsidRPr="00E82EE4">
        <w:rPr>
          <w:rFonts w:ascii="Times New Roman" w:eastAsia="Lucida Sans Unicode" w:hAnsi="Times New Roman" w:cs="Times New Roman"/>
          <w:kern w:val="1"/>
        </w:rPr>
        <w:t xml:space="preserve"> wnioskować</w:t>
      </w:r>
      <w:r w:rsidR="007646E1">
        <w:rPr>
          <w:rFonts w:ascii="Times New Roman" w:eastAsia="Lucida Sans Unicode" w:hAnsi="Times New Roman" w:cs="Times New Roman"/>
          <w:kern w:val="1"/>
        </w:rPr>
        <w:t>,</w:t>
      </w:r>
      <w:r w:rsidR="003821EC" w:rsidRPr="00E82EE4">
        <w:rPr>
          <w:rFonts w:ascii="Times New Roman" w:eastAsia="Lucida Sans Unicode" w:hAnsi="Times New Roman" w:cs="Times New Roman"/>
          <w:kern w:val="1"/>
        </w:rPr>
        <w:t xml:space="preserve"> iż uczestnictwo w pełnym cyklu zajęć oferowanych </w:t>
      </w:r>
      <w:r w:rsidR="00E82EE4" w:rsidRPr="00E82EE4">
        <w:rPr>
          <w:rFonts w:ascii="Times New Roman" w:eastAsia="Lucida Sans Unicode" w:hAnsi="Times New Roman" w:cs="Times New Roman"/>
          <w:kern w:val="1"/>
        </w:rPr>
        <w:br/>
      </w:r>
      <w:r w:rsidR="003821EC" w:rsidRPr="00E82EE4">
        <w:rPr>
          <w:rFonts w:ascii="Times New Roman" w:eastAsia="Lucida Sans Unicode" w:hAnsi="Times New Roman" w:cs="Times New Roman"/>
          <w:kern w:val="1"/>
        </w:rPr>
        <w:t>w programi</w:t>
      </w:r>
      <w:r w:rsidR="00754A9E" w:rsidRPr="00E82EE4">
        <w:rPr>
          <w:rFonts w:ascii="Times New Roman" w:eastAsia="Lucida Sans Unicode" w:hAnsi="Times New Roman" w:cs="Times New Roman"/>
          <w:kern w:val="1"/>
        </w:rPr>
        <w:t>e przynosi pozytywne rezultaty</w:t>
      </w:r>
      <w:r w:rsidR="003B2D62" w:rsidRPr="00E82EE4">
        <w:rPr>
          <w:rFonts w:ascii="Times New Roman" w:eastAsia="Lucida Sans Unicode" w:hAnsi="Times New Roman" w:cs="Times New Roman"/>
          <w:kern w:val="1"/>
        </w:rPr>
        <w:t>. W roku 2015</w:t>
      </w:r>
      <w:r w:rsidR="00FB1F4C" w:rsidRPr="00E82EE4">
        <w:rPr>
          <w:rFonts w:ascii="Times New Roman" w:eastAsia="Lucida Sans Unicode" w:hAnsi="Times New Roman" w:cs="Times New Roman"/>
          <w:kern w:val="1"/>
        </w:rPr>
        <w:t xml:space="preserve"> w programie uczestniczyło 9 osób</w:t>
      </w:r>
      <w:r w:rsidR="007646E1">
        <w:rPr>
          <w:rFonts w:ascii="Times New Roman" w:eastAsia="Lucida Sans Unicode" w:hAnsi="Times New Roman" w:cs="Times New Roman"/>
          <w:kern w:val="1"/>
        </w:rPr>
        <w:t>, z których</w:t>
      </w:r>
      <w:r w:rsidR="00FB1F4C" w:rsidRPr="00E82EE4">
        <w:rPr>
          <w:rFonts w:ascii="Times New Roman" w:eastAsia="Lucida Sans Unicode" w:hAnsi="Times New Roman" w:cs="Times New Roman"/>
          <w:kern w:val="1"/>
        </w:rPr>
        <w:t xml:space="preserve"> 6 ukończyło program. Prowadzony monitoring wskazuje, </w:t>
      </w:r>
      <w:r w:rsidR="007646E1">
        <w:rPr>
          <w:rFonts w:ascii="Times New Roman" w:eastAsia="Lucida Sans Unicode" w:hAnsi="Times New Roman" w:cs="Times New Roman"/>
          <w:kern w:val="1"/>
        </w:rPr>
        <w:br/>
      </w:r>
      <w:r w:rsidR="00FB1F4C" w:rsidRPr="00E82EE4">
        <w:rPr>
          <w:rFonts w:ascii="Times New Roman" w:eastAsia="Lucida Sans Unicode" w:hAnsi="Times New Roman" w:cs="Times New Roman"/>
          <w:kern w:val="1"/>
        </w:rPr>
        <w:lastRenderedPageBreak/>
        <w:t xml:space="preserve">że </w:t>
      </w:r>
      <w:r w:rsidR="003B2D62" w:rsidRPr="00E82EE4">
        <w:rPr>
          <w:rFonts w:ascii="Times New Roman" w:eastAsia="Lucida Sans Unicode" w:hAnsi="Times New Roman" w:cs="Times New Roman"/>
          <w:bCs/>
          <w:kern w:val="1"/>
        </w:rPr>
        <w:t xml:space="preserve">3 osoby zaprzestały stosowania przemocy,  2 osoby  nie zmieniły swojego zachowania, </w:t>
      </w:r>
      <w:r w:rsidR="00FB1F4C" w:rsidRPr="00E82EE4">
        <w:rPr>
          <w:rFonts w:ascii="Times New Roman" w:eastAsia="Lucida Sans Unicode" w:hAnsi="Times New Roman" w:cs="Times New Roman"/>
          <w:bCs/>
          <w:kern w:val="1"/>
        </w:rPr>
        <w:t xml:space="preserve"> a </w:t>
      </w:r>
      <w:r w:rsidR="003B2D62" w:rsidRPr="00E82EE4">
        <w:rPr>
          <w:rFonts w:ascii="Times New Roman" w:eastAsia="Lucida Sans Unicode" w:hAnsi="Times New Roman" w:cs="Times New Roman"/>
          <w:bCs/>
          <w:kern w:val="1"/>
        </w:rPr>
        <w:t xml:space="preserve">z </w:t>
      </w:r>
      <w:r w:rsidR="00FB1F4C" w:rsidRPr="00E82EE4">
        <w:rPr>
          <w:rFonts w:ascii="Times New Roman" w:eastAsia="Lucida Sans Unicode" w:hAnsi="Times New Roman" w:cs="Times New Roman"/>
          <w:bCs/>
          <w:kern w:val="1"/>
        </w:rPr>
        <w:t xml:space="preserve">jedną </w:t>
      </w:r>
      <w:r w:rsidR="003B2D62" w:rsidRPr="00E82EE4">
        <w:rPr>
          <w:rFonts w:ascii="Times New Roman" w:eastAsia="Lucida Sans Unicode" w:hAnsi="Times New Roman" w:cs="Times New Roman"/>
          <w:bCs/>
          <w:kern w:val="1"/>
        </w:rPr>
        <w:t xml:space="preserve">osobą i jej rodziną  nie ma  kontaktu. </w:t>
      </w:r>
      <w:r w:rsidR="00FB1F4C" w:rsidRPr="00E82EE4">
        <w:rPr>
          <w:rFonts w:ascii="Times New Roman" w:eastAsia="Lucida Sans Unicode" w:hAnsi="Times New Roman" w:cs="Times New Roman"/>
          <w:bCs/>
          <w:kern w:val="1"/>
        </w:rPr>
        <w:t xml:space="preserve">Natomiast </w:t>
      </w:r>
      <w:r w:rsidR="004A702B">
        <w:rPr>
          <w:rFonts w:ascii="Times New Roman" w:eastAsia="Lucida Sans Unicode" w:hAnsi="Times New Roman" w:cs="Times New Roman"/>
          <w:kern w:val="1"/>
        </w:rPr>
        <w:t>w roku 2016</w:t>
      </w:r>
      <w:r w:rsidR="003B2D62" w:rsidRPr="00E82EE4">
        <w:rPr>
          <w:rFonts w:ascii="Times New Roman" w:eastAsia="Lucida Sans Unicode" w:hAnsi="Times New Roman" w:cs="Times New Roman"/>
          <w:kern w:val="1"/>
        </w:rPr>
        <w:t xml:space="preserve"> nie udało się zrealizować programu korekcyjno–edukacyjnego dla osób stosujących przemoc w rodzinie</w:t>
      </w:r>
      <w:r w:rsidR="00FB1F4C" w:rsidRPr="00E82EE4">
        <w:rPr>
          <w:rFonts w:ascii="Times New Roman" w:eastAsia="Lucida Sans Unicode" w:hAnsi="Times New Roman" w:cs="Times New Roman"/>
          <w:kern w:val="1"/>
        </w:rPr>
        <w:t xml:space="preserve"> w związku </w:t>
      </w:r>
      <w:r w:rsidR="00E82EE4" w:rsidRPr="00E82EE4">
        <w:rPr>
          <w:rFonts w:ascii="Times New Roman" w:eastAsia="Lucida Sans Unicode" w:hAnsi="Times New Roman" w:cs="Times New Roman"/>
          <w:kern w:val="1"/>
        </w:rPr>
        <w:t xml:space="preserve">z brakiem osób zainteresowanych udziałem </w:t>
      </w:r>
      <w:r w:rsidR="007646E1">
        <w:rPr>
          <w:rFonts w:ascii="Times New Roman" w:eastAsia="Lucida Sans Unicode" w:hAnsi="Times New Roman" w:cs="Times New Roman"/>
          <w:kern w:val="1"/>
        </w:rPr>
        <w:br/>
      </w:r>
      <w:r w:rsidR="00E82EE4" w:rsidRPr="00E82EE4">
        <w:rPr>
          <w:rFonts w:ascii="Times New Roman" w:eastAsia="Lucida Sans Unicode" w:hAnsi="Times New Roman" w:cs="Times New Roman"/>
          <w:kern w:val="1"/>
        </w:rPr>
        <w:t>w proponowanym programie.</w:t>
      </w:r>
      <w:r w:rsidR="00E82EE4" w:rsidRPr="00E82EE4">
        <w:rPr>
          <w:rFonts w:ascii="Times New Roman" w:eastAsia="Lucida Sans Unicode" w:hAnsi="Times New Roman" w:cs="Times New Roman"/>
          <w:bCs/>
          <w:kern w:val="1"/>
        </w:rPr>
        <w:t xml:space="preserve"> </w:t>
      </w:r>
      <w:r w:rsidR="00846433" w:rsidRPr="00E82EE4">
        <w:rPr>
          <w:rFonts w:ascii="Times New Roman" w:eastAsia="Lucida Sans Unicode" w:hAnsi="Times New Roman" w:cs="Times New Roman"/>
          <w:kern w:val="1"/>
        </w:rPr>
        <w:t xml:space="preserve">W programie korekcyjno-edukacyjnym </w:t>
      </w:r>
      <w:r w:rsidR="00566AF8" w:rsidRPr="00E82EE4">
        <w:rPr>
          <w:rFonts w:ascii="Times New Roman" w:eastAsia="Lucida Sans Unicode" w:hAnsi="Times New Roman" w:cs="Times New Roman"/>
          <w:kern w:val="1"/>
        </w:rPr>
        <w:t xml:space="preserve">w 2017r. </w:t>
      </w:r>
      <w:r w:rsidR="00846433" w:rsidRPr="00E82EE4">
        <w:rPr>
          <w:rFonts w:ascii="Times New Roman" w:eastAsia="Lucida Sans Unicode" w:hAnsi="Times New Roman" w:cs="Times New Roman"/>
          <w:kern w:val="1"/>
        </w:rPr>
        <w:t xml:space="preserve">brało udział </w:t>
      </w:r>
      <w:r w:rsidR="00E82EE4">
        <w:rPr>
          <w:rFonts w:ascii="Times New Roman" w:eastAsia="Lucida Sans Unicode" w:hAnsi="Times New Roman" w:cs="Times New Roman"/>
          <w:kern w:val="1"/>
        </w:rPr>
        <w:t>10</w:t>
      </w:r>
      <w:r w:rsidR="00846433" w:rsidRPr="00E82EE4">
        <w:rPr>
          <w:rFonts w:ascii="Times New Roman" w:eastAsia="Lucida Sans Unicode" w:hAnsi="Times New Roman" w:cs="Times New Roman"/>
          <w:kern w:val="1"/>
        </w:rPr>
        <w:t xml:space="preserve"> osób,</w:t>
      </w:r>
      <w:r w:rsidR="00E82EE4" w:rsidRPr="00E82EE4">
        <w:rPr>
          <w:rFonts w:ascii="Times New Roman" w:eastAsia="Lucida Sans Unicode" w:hAnsi="Times New Roman" w:cs="Times New Roman"/>
          <w:kern w:val="1"/>
        </w:rPr>
        <w:t xml:space="preserve"> </w:t>
      </w:r>
      <w:r w:rsidR="00846433" w:rsidRPr="00E82EE4">
        <w:rPr>
          <w:rFonts w:ascii="Times New Roman" w:eastAsia="Lucida Sans Unicode" w:hAnsi="Times New Roman" w:cs="Times New Roman"/>
          <w:kern w:val="1"/>
        </w:rPr>
        <w:t>z czego</w:t>
      </w:r>
      <w:r w:rsidR="00635706">
        <w:rPr>
          <w:rFonts w:ascii="Times New Roman" w:eastAsia="Lucida Sans Unicode" w:hAnsi="Times New Roman" w:cs="Times New Roman"/>
          <w:kern w:val="1"/>
        </w:rPr>
        <w:t xml:space="preserve"> 9 z nich go ukończyło</w:t>
      </w:r>
      <w:r w:rsidR="00587E67">
        <w:rPr>
          <w:rFonts w:ascii="Times New Roman" w:eastAsia="Lucida Sans Unicode" w:hAnsi="Times New Roman" w:cs="Times New Roman"/>
          <w:kern w:val="1"/>
        </w:rPr>
        <w:t xml:space="preserve"> i na chwilę obecną nie stosuje przemocy</w:t>
      </w:r>
      <w:r w:rsidR="00635706">
        <w:rPr>
          <w:rFonts w:ascii="Times New Roman" w:eastAsia="Lucida Sans Unicode" w:hAnsi="Times New Roman" w:cs="Times New Roman"/>
          <w:kern w:val="1"/>
        </w:rPr>
        <w:t>. Z</w:t>
      </w:r>
      <w:r w:rsidR="00846433" w:rsidRPr="00E82EE4">
        <w:rPr>
          <w:rFonts w:ascii="Times New Roman" w:eastAsia="Lucida Sans Unicode" w:hAnsi="Times New Roman" w:cs="Times New Roman"/>
          <w:kern w:val="1"/>
        </w:rPr>
        <w:t xml:space="preserve"> jedną osobą</w:t>
      </w:r>
      <w:r w:rsidR="00566AF8" w:rsidRPr="00E82EE4">
        <w:rPr>
          <w:rFonts w:ascii="Times New Roman" w:eastAsia="Lucida Sans Unicode" w:hAnsi="Times New Roman" w:cs="Times New Roman"/>
          <w:kern w:val="1"/>
        </w:rPr>
        <w:t xml:space="preserve"> po ukończeniu programu</w:t>
      </w:r>
      <w:r w:rsidR="00846433" w:rsidRPr="00E82EE4">
        <w:rPr>
          <w:rFonts w:ascii="Times New Roman" w:eastAsia="Lucida Sans Unicode" w:hAnsi="Times New Roman" w:cs="Times New Roman"/>
          <w:kern w:val="1"/>
        </w:rPr>
        <w:t xml:space="preserve"> nie ma kontaktu i jeden z uczestników programu zmarł. </w:t>
      </w:r>
    </w:p>
    <w:p w:rsidR="009E2FD0" w:rsidRPr="00AD2261" w:rsidRDefault="00587E67" w:rsidP="00AD2261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Lucida Sans Unicode" w:hAnsi="Times New Roman" w:cs="Times New Roman"/>
          <w:kern w:val="1"/>
        </w:rPr>
      </w:pPr>
      <w:r>
        <w:rPr>
          <w:rFonts w:ascii="Times New Roman" w:eastAsia="Lucida Sans Unicode" w:hAnsi="Times New Roman" w:cs="Times New Roman"/>
          <w:kern w:val="1"/>
        </w:rPr>
        <w:t>W</w:t>
      </w:r>
      <w:r w:rsidR="00635706">
        <w:rPr>
          <w:rFonts w:ascii="Times New Roman" w:eastAsia="Lucida Sans Unicode" w:hAnsi="Times New Roman" w:cs="Times New Roman"/>
          <w:kern w:val="1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celu podtrzymania</w:t>
      </w:r>
      <w:r w:rsidRPr="00E82EE4">
        <w:rPr>
          <w:rFonts w:ascii="Times New Roman" w:eastAsia="Times New Roman" w:hAnsi="Times New Roman" w:cs="Times New Roman"/>
          <w:lang w:eastAsia="pl-PL"/>
        </w:rPr>
        <w:t xml:space="preserve"> zdobytych umiejętności</w:t>
      </w:r>
      <w:r w:rsidR="00AD2261">
        <w:rPr>
          <w:rFonts w:ascii="Times New Roman" w:eastAsia="Times New Roman" w:hAnsi="Times New Roman" w:cs="Times New Roman"/>
          <w:lang w:eastAsia="pl-PL"/>
        </w:rPr>
        <w:t xml:space="preserve"> i wzmocnienia zachowań nieprzemocowych</w:t>
      </w:r>
      <w:r w:rsidRPr="00E82EE4">
        <w:rPr>
          <w:rFonts w:ascii="Times New Roman" w:eastAsia="Times New Roman" w:hAnsi="Times New Roman" w:cs="Times New Roman"/>
          <w:lang w:eastAsia="pl-PL"/>
        </w:rPr>
        <w:t xml:space="preserve"> </w:t>
      </w:r>
      <w:r w:rsidR="004A702B">
        <w:rPr>
          <w:rFonts w:ascii="Times New Roman" w:eastAsia="Times New Roman" w:hAnsi="Times New Roman" w:cs="Times New Roman"/>
          <w:lang w:eastAsia="pl-PL"/>
        </w:rPr>
        <w:t xml:space="preserve">osoby, które ukończyły </w:t>
      </w:r>
      <w:r w:rsidRPr="00E82EE4">
        <w:rPr>
          <w:rFonts w:ascii="Times New Roman" w:eastAsia="Times New Roman" w:hAnsi="Times New Roman" w:cs="Times New Roman"/>
          <w:lang w:eastAsia="pl-PL"/>
        </w:rPr>
        <w:t>program</w:t>
      </w:r>
      <w:r>
        <w:rPr>
          <w:rFonts w:ascii="Times New Roman" w:eastAsia="Times New Roman" w:hAnsi="Times New Roman" w:cs="Times New Roman"/>
          <w:lang w:eastAsia="pl-PL"/>
        </w:rPr>
        <w:t xml:space="preserve"> korekcyjno</w:t>
      </w:r>
      <w:r w:rsidR="004A702B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–</w:t>
      </w:r>
      <w:r w:rsidR="004A702B">
        <w:rPr>
          <w:rFonts w:ascii="Times New Roman" w:eastAsia="Times New Roman" w:hAnsi="Times New Roman" w:cs="Times New Roman"/>
          <w:lang w:eastAsia="pl-PL"/>
        </w:rPr>
        <w:t xml:space="preserve"> </w:t>
      </w:r>
      <w:r w:rsidR="00AD2261">
        <w:rPr>
          <w:rFonts w:ascii="Times New Roman" w:eastAsia="Times New Roman" w:hAnsi="Times New Roman" w:cs="Times New Roman"/>
          <w:lang w:eastAsia="pl-PL"/>
        </w:rPr>
        <w:t>edukacyjny</w:t>
      </w:r>
      <w:r w:rsidR="004A702B" w:rsidRPr="004A702B">
        <w:rPr>
          <w:rFonts w:ascii="Times New Roman" w:eastAsia="Times New Roman" w:hAnsi="Times New Roman" w:cs="Times New Roman"/>
          <w:lang w:eastAsia="pl-PL"/>
        </w:rPr>
        <w:t xml:space="preserve"> </w:t>
      </w:r>
      <w:r w:rsidR="004A702B" w:rsidRPr="00E82EE4">
        <w:rPr>
          <w:rFonts w:ascii="Times New Roman" w:eastAsia="Times New Roman" w:hAnsi="Times New Roman" w:cs="Times New Roman"/>
          <w:lang w:eastAsia="pl-PL"/>
        </w:rPr>
        <w:t>w 2017r.</w:t>
      </w:r>
      <w:r w:rsidR="004A702B">
        <w:rPr>
          <w:rFonts w:ascii="Times New Roman" w:eastAsia="Times New Roman" w:hAnsi="Times New Roman" w:cs="Times New Roman"/>
          <w:lang w:eastAsia="pl-PL"/>
        </w:rPr>
        <w:t xml:space="preserve"> dodatkowo miały możliwość </w:t>
      </w:r>
      <w:r w:rsidR="00AD2261">
        <w:rPr>
          <w:rFonts w:ascii="Times New Roman" w:eastAsia="Times New Roman" w:hAnsi="Times New Roman" w:cs="Times New Roman"/>
          <w:lang w:eastAsia="pl-PL"/>
        </w:rPr>
        <w:t xml:space="preserve">udziału w </w:t>
      </w:r>
      <w:r w:rsidR="00AD2261">
        <w:rPr>
          <w:rFonts w:ascii="Times New Roman" w:eastAsia="Lucida Sans Unicode" w:hAnsi="Times New Roman" w:cs="Times New Roman"/>
          <w:kern w:val="1"/>
        </w:rPr>
        <w:t>4 warsztatach</w:t>
      </w:r>
      <w:r w:rsidR="00713664" w:rsidRPr="00E82EE4">
        <w:rPr>
          <w:rFonts w:ascii="Times New Roman" w:eastAsia="Lucida Sans Unicode" w:hAnsi="Times New Roman" w:cs="Times New Roman"/>
          <w:kern w:val="1"/>
        </w:rPr>
        <w:t xml:space="preserve"> </w:t>
      </w:r>
      <w:r w:rsidR="00E82EE4">
        <w:rPr>
          <w:rFonts w:ascii="Times New Roman" w:eastAsia="Lucida Sans Unicode" w:hAnsi="Times New Roman" w:cs="Times New Roman"/>
          <w:kern w:val="1"/>
        </w:rPr>
        <w:t xml:space="preserve">w </w:t>
      </w:r>
      <w:r w:rsidR="00635706">
        <w:rPr>
          <w:rFonts w:ascii="Times New Roman" w:eastAsia="Lucida Sans Unicode" w:hAnsi="Times New Roman" w:cs="Times New Roman"/>
          <w:kern w:val="1"/>
        </w:rPr>
        <w:t>w</w:t>
      </w:r>
      <w:r w:rsidR="00635706" w:rsidRPr="00E82EE4">
        <w:rPr>
          <w:rFonts w:ascii="Times New Roman" w:eastAsia="Lucida Sans Unicode" w:hAnsi="Times New Roman" w:cs="Times New Roman"/>
          <w:kern w:val="1"/>
        </w:rPr>
        <w:t>ymiarze</w:t>
      </w:r>
      <w:r w:rsidR="00A16154" w:rsidRPr="00E82EE4">
        <w:rPr>
          <w:rFonts w:ascii="Times New Roman" w:eastAsia="Lucida Sans Unicode" w:hAnsi="Times New Roman" w:cs="Times New Roman"/>
          <w:kern w:val="1"/>
        </w:rPr>
        <w:t xml:space="preserve"> 16 godzin</w:t>
      </w:r>
      <w:r w:rsidR="009909E3">
        <w:rPr>
          <w:rFonts w:ascii="Times New Roman" w:eastAsia="Times New Roman" w:hAnsi="Times New Roman" w:cs="Times New Roman"/>
          <w:lang w:eastAsia="pl-PL"/>
        </w:rPr>
        <w:t xml:space="preserve">. </w:t>
      </w:r>
    </w:p>
    <w:p w:rsidR="009D233F" w:rsidRDefault="009D233F" w:rsidP="009D233F">
      <w:pPr>
        <w:widowControl w:val="0"/>
        <w:numPr>
          <w:ilvl w:val="0"/>
          <w:numId w:val="31"/>
        </w:numPr>
        <w:suppressAutoHyphens/>
        <w:spacing w:after="200" w:line="100" w:lineRule="atLeast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16B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Cel szczegółowy: utrzymanie i rozwijanie of</w:t>
      </w:r>
      <w:r w:rsidR="00B16B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erty na rzecz osób zagrożonych </w:t>
      </w:r>
      <w:r w:rsidRPr="00B16B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 dotkniętych przemocą w rodzinie.</w:t>
      </w:r>
    </w:p>
    <w:p w:rsidR="00B16B25" w:rsidRPr="00B16B25" w:rsidRDefault="00B16B25" w:rsidP="00982E99">
      <w:pPr>
        <w:widowControl w:val="0"/>
        <w:suppressAutoHyphens/>
        <w:spacing w:after="200" w:line="100" w:lineRule="atLeast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tbl>
      <w:tblPr>
        <w:tblW w:w="14742" w:type="dxa"/>
        <w:tblInd w:w="19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09"/>
        <w:gridCol w:w="9924"/>
        <w:gridCol w:w="850"/>
        <w:gridCol w:w="851"/>
        <w:gridCol w:w="708"/>
      </w:tblGrid>
      <w:tr w:rsidR="006E2723" w:rsidRPr="009D233F" w:rsidTr="006E2723">
        <w:trPr>
          <w:trHeight w:val="254"/>
        </w:trPr>
        <w:tc>
          <w:tcPr>
            <w:tcW w:w="14742" w:type="dxa"/>
            <w:gridSpan w:val="5"/>
            <w:shd w:val="clear" w:color="auto" w:fill="D9D9D9" w:themeFill="background1" w:themeFillShade="D9"/>
          </w:tcPr>
          <w:p w:rsidR="006E2723" w:rsidRPr="006E2723" w:rsidRDefault="006E2723" w:rsidP="00982E99">
            <w:pPr>
              <w:widowControl w:val="0"/>
              <w:suppressLineNumbers/>
              <w:suppressAutoHyphens/>
              <w:snapToGrid w:val="0"/>
              <w:spacing w:after="0" w:line="276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kern w:val="1"/>
              </w:rPr>
              <w:t xml:space="preserve">Działanie 3.1 </w:t>
            </w:r>
            <w:r w:rsidRPr="006E2723">
              <w:rPr>
                <w:rFonts w:ascii="Times New Roman" w:eastAsia="Lucida Sans Unicode" w:hAnsi="Times New Roman" w:cs="Times New Roman"/>
                <w:b/>
                <w:kern w:val="1"/>
              </w:rPr>
              <w:t>Funkcjonowanie in poprawa pracy Zespołu Interdyscyplinarnego</w:t>
            </w:r>
          </w:p>
        </w:tc>
      </w:tr>
      <w:tr w:rsidR="00CF4D44" w:rsidRPr="009D233F" w:rsidTr="00CF4D44">
        <w:trPr>
          <w:trHeight w:val="254"/>
        </w:trPr>
        <w:tc>
          <w:tcPr>
            <w:tcW w:w="24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CF4D44" w:rsidRPr="00294BDD" w:rsidRDefault="00CF4D44" w:rsidP="00982E9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294BD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Realizator</w:t>
            </w:r>
          </w:p>
        </w:tc>
        <w:tc>
          <w:tcPr>
            <w:tcW w:w="992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CF4D44" w:rsidRPr="00294BDD" w:rsidRDefault="00CF4D44" w:rsidP="00982E9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Nazwy</w:t>
            </w:r>
            <w:r w:rsidRPr="00294BDD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wskaźników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liczbowych</w:t>
            </w:r>
          </w:p>
        </w:tc>
        <w:tc>
          <w:tcPr>
            <w:tcW w:w="240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CF4D44" w:rsidRPr="00982E99" w:rsidRDefault="00CF4D44" w:rsidP="00982E99">
            <w:pPr>
              <w:widowControl w:val="0"/>
              <w:suppressLineNumbers/>
              <w:suppressAutoHyphens/>
              <w:snapToGrid w:val="0"/>
              <w:spacing w:after="0" w:line="276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  <w:t>Wskaźnik  realizacji</w:t>
            </w:r>
          </w:p>
        </w:tc>
      </w:tr>
      <w:tr w:rsidR="00CF4D44" w:rsidRPr="009D233F" w:rsidTr="00CF4D44">
        <w:trPr>
          <w:trHeight w:val="210"/>
        </w:trPr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F4D44" w:rsidRPr="00294BDD" w:rsidRDefault="00CF4D44" w:rsidP="00294BD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992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F4D44" w:rsidRDefault="00CF4D44" w:rsidP="00294BD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F4D44" w:rsidRPr="00EF0315" w:rsidRDefault="00CF4D44" w:rsidP="00294BD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  <w:r w:rsidRPr="00EF031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  <w:t>2015</w:t>
            </w:r>
            <w:r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  <w:t>r.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</w:tcPr>
          <w:p w:rsidR="00CF4D44" w:rsidRPr="00EF0315" w:rsidRDefault="00CF4D44" w:rsidP="00294BD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  <w:r w:rsidRPr="00EF031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  <w:t>2016</w:t>
            </w:r>
            <w:r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  <w:t>r.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</w:tcPr>
          <w:p w:rsidR="00CF4D44" w:rsidRPr="00EF0315" w:rsidRDefault="00CF4D44" w:rsidP="00294BD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</w:pPr>
            <w:r w:rsidRPr="00EF031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  <w:t>2017</w:t>
            </w:r>
            <w:r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</w:rPr>
              <w:t>r.</w:t>
            </w:r>
          </w:p>
        </w:tc>
      </w:tr>
      <w:tr w:rsidR="00CF4D44" w:rsidRPr="009D233F" w:rsidTr="00CF4D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2409" w:type="dxa"/>
            <w:vMerge w:val="restart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Default="00CF4D44" w:rsidP="00F91F4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CF4D44" w:rsidRPr="00ED1845" w:rsidRDefault="00CF4D44" w:rsidP="00F91F4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ED1845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Zespół Interdyscyplinarny</w:t>
            </w:r>
          </w:p>
          <w:p w:rsidR="00CF4D44" w:rsidRPr="00D20A5B" w:rsidRDefault="00CF4D44" w:rsidP="00F91F4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ds. przeciwdziałania przemocy w rodzinie</w:t>
            </w:r>
          </w:p>
          <w:p w:rsidR="00CF4D44" w:rsidRPr="009D233F" w:rsidRDefault="00CF4D44" w:rsidP="009D233F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9924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F4D44" w:rsidRDefault="00CF4D44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CF4D44" w:rsidRPr="00ED1845" w:rsidRDefault="00CF4D44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ED1845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Liczba posiedzeń Zespołu Interdyscyplinarnego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Default="00CF4D44" w:rsidP="00E7575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CF4D44" w:rsidRPr="00ED1845" w:rsidRDefault="00CF4D44" w:rsidP="00EF03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Default="00CF4D44" w:rsidP="00E7575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CF4D44" w:rsidRPr="00ED1845" w:rsidRDefault="00CF4D44" w:rsidP="00EF03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41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CF4D44" w:rsidRDefault="00CF4D44" w:rsidP="00E7575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CF4D44" w:rsidRPr="00ED1845" w:rsidRDefault="00CF4D44" w:rsidP="00E7575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ED184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39</w:t>
            </w:r>
          </w:p>
        </w:tc>
      </w:tr>
      <w:tr w:rsidR="00CF4D44" w:rsidRPr="009D233F" w:rsidTr="00CF4D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26"/>
        </w:trPr>
        <w:tc>
          <w:tcPr>
            <w:tcW w:w="2409" w:type="dxa"/>
            <w:vMerge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Pr="009D233F" w:rsidRDefault="00CF4D44" w:rsidP="009D233F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F4D44" w:rsidRDefault="00CF4D44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CF4D44" w:rsidRPr="00ED1845" w:rsidRDefault="00CF4D44" w:rsidP="009D233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ED184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 wszczętych procedur „Niebieskie Karty”</w:t>
            </w: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( w tym ponowne użycie przemocy w rodzinie)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Default="00CF4D44" w:rsidP="00E7575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CF4D44" w:rsidRPr="00ED1845" w:rsidRDefault="00CF4D44" w:rsidP="00EF03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Default="00CF4D44" w:rsidP="00BC0C1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CF4D44" w:rsidRPr="00ED1845" w:rsidRDefault="00CF4D44" w:rsidP="00BC0C1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84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CF4D44" w:rsidRDefault="00CF4D44" w:rsidP="00BC0C1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CF4D44" w:rsidRPr="00ED1845" w:rsidRDefault="00CF4D44" w:rsidP="00BC0C1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53</w:t>
            </w:r>
          </w:p>
        </w:tc>
      </w:tr>
      <w:tr w:rsidR="00CF4D44" w:rsidRPr="009D233F" w:rsidTr="003219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9"/>
        </w:trPr>
        <w:tc>
          <w:tcPr>
            <w:tcW w:w="2409" w:type="dxa"/>
            <w:vMerge w:val="restart"/>
            <w:tcBorders>
              <w:top w:val="single" w:sz="4" w:space="0" w:color="auto"/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CF4D44" w:rsidRPr="009D233F" w:rsidRDefault="00CF4D44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CF4D44" w:rsidRPr="00ED1845" w:rsidRDefault="00CF4D44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CF4D44" w:rsidRPr="00ED1845" w:rsidRDefault="00CF4D44" w:rsidP="002415B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ED1845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Zespół Interdyscyplinarny</w:t>
            </w:r>
          </w:p>
          <w:p w:rsidR="00CF4D44" w:rsidRPr="00D20A5B" w:rsidRDefault="00CF4D44" w:rsidP="002415B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ds. przeciwdziałania przemocy w rodzinie</w:t>
            </w:r>
          </w:p>
          <w:p w:rsidR="00CF4D44" w:rsidRPr="00ED1845" w:rsidRDefault="00CF4D44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CF4D44" w:rsidRPr="00ED1845" w:rsidRDefault="00CF4D44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CF4D44" w:rsidRPr="009D233F" w:rsidRDefault="00CF4D44" w:rsidP="00A07F30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2333" w:type="dxa"/>
            <w:gridSpan w:val="4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F4D44" w:rsidRPr="00ED1845" w:rsidRDefault="00CF4D44" w:rsidP="00EF03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ED1845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Instytucje wszczynające procedury „Niebieskie Karty”</w:t>
            </w:r>
          </w:p>
        </w:tc>
      </w:tr>
      <w:tr w:rsidR="00CF4D44" w:rsidRPr="009D233F" w:rsidTr="00CF4D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0"/>
        </w:trPr>
        <w:tc>
          <w:tcPr>
            <w:tcW w:w="2409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CF4D44" w:rsidRPr="009D233F" w:rsidRDefault="00CF4D44" w:rsidP="009D233F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F4D44" w:rsidRPr="00ED1845" w:rsidRDefault="00CF4D44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ED184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Komenda Miejska Policji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Pr="00ED1845" w:rsidRDefault="00CF4D44" w:rsidP="00EF03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Pr="00ED1845" w:rsidRDefault="00CF4D44" w:rsidP="00EF03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CF4D44" w:rsidRPr="00ED1845" w:rsidRDefault="00CF4D44" w:rsidP="00E7575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28</w:t>
            </w:r>
          </w:p>
        </w:tc>
      </w:tr>
      <w:tr w:rsidR="00CF4D44" w:rsidRPr="009D233F" w:rsidTr="00CF4D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4"/>
        </w:trPr>
        <w:tc>
          <w:tcPr>
            <w:tcW w:w="2409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CF4D44" w:rsidRPr="009D233F" w:rsidRDefault="00CF4D44" w:rsidP="009D233F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F4D44" w:rsidRPr="00ED1845" w:rsidRDefault="00CF4D44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ED184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Miejski Ośrodek Pomocy Społecznej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Pr="00ED1845" w:rsidRDefault="00CF4D44" w:rsidP="00EF03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Pr="00ED1845" w:rsidRDefault="00CF4D44" w:rsidP="00EF03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CF4D44" w:rsidRPr="00ED1845" w:rsidRDefault="00CF4D44" w:rsidP="00E7575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5</w:t>
            </w:r>
          </w:p>
        </w:tc>
      </w:tr>
      <w:tr w:rsidR="00CF4D44" w:rsidRPr="009D233F" w:rsidTr="00CF4D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0"/>
        </w:trPr>
        <w:tc>
          <w:tcPr>
            <w:tcW w:w="2409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CF4D44" w:rsidRPr="009D233F" w:rsidRDefault="00CF4D44" w:rsidP="009D233F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F4D44" w:rsidRPr="00ED1845" w:rsidRDefault="00CF4D44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Komisja</w:t>
            </w:r>
            <w:r w:rsidRPr="00ED184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Rozwiązywania Problemów Alkoholowych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Pr="00ED1845" w:rsidRDefault="00CF4D44" w:rsidP="00EF03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Pr="00ED1845" w:rsidRDefault="00CF4D44" w:rsidP="00EF03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CF4D44" w:rsidRPr="00ED1845" w:rsidRDefault="00CF4D44" w:rsidP="00E7575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0</w:t>
            </w:r>
          </w:p>
        </w:tc>
      </w:tr>
      <w:tr w:rsidR="00CF4D44" w:rsidRPr="009D233F" w:rsidTr="00CF4D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0"/>
        </w:trPr>
        <w:tc>
          <w:tcPr>
            <w:tcW w:w="2409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CF4D44" w:rsidRPr="009D233F" w:rsidRDefault="00CF4D44" w:rsidP="009D233F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F4D44" w:rsidRPr="00ED1845" w:rsidRDefault="00CF4D44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ED184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Oświata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Pr="00ED1845" w:rsidRDefault="00CF4D44" w:rsidP="00EF03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Pr="00ED1845" w:rsidRDefault="00CF4D44" w:rsidP="00EF03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CF4D44" w:rsidRPr="00ED1845" w:rsidRDefault="00CF4D44" w:rsidP="00E7575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3</w:t>
            </w:r>
          </w:p>
        </w:tc>
      </w:tr>
      <w:tr w:rsidR="00CF4D44" w:rsidRPr="009D233F" w:rsidTr="00CF4D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9"/>
        </w:trPr>
        <w:tc>
          <w:tcPr>
            <w:tcW w:w="2409" w:type="dxa"/>
            <w:vMerge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Pr="009D233F" w:rsidRDefault="00CF4D44" w:rsidP="009D233F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F4D44" w:rsidRPr="00ED1845" w:rsidRDefault="00CF4D44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ED184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Służba Zdrowia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Pr="00ED1845" w:rsidRDefault="00CF4D44" w:rsidP="00EF03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Pr="00ED1845" w:rsidRDefault="00CF4D44" w:rsidP="00EF03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CF4D44" w:rsidRPr="00ED1845" w:rsidRDefault="00CF4D44" w:rsidP="00E7575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1</w:t>
            </w:r>
          </w:p>
        </w:tc>
      </w:tr>
      <w:tr w:rsidR="00CF4D44" w:rsidRPr="009D233F" w:rsidTr="00CF4D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4"/>
        </w:trPr>
        <w:tc>
          <w:tcPr>
            <w:tcW w:w="2409" w:type="dxa"/>
            <w:vMerge w:val="restart"/>
            <w:tcBorders>
              <w:top w:val="single" w:sz="4" w:space="0" w:color="auto"/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CF4D44" w:rsidRDefault="00CF4D44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CF4D44" w:rsidRDefault="00CF4D44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CF4D44" w:rsidRPr="00ED1845" w:rsidRDefault="00CF4D44" w:rsidP="002415B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ED1845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Zespół Interdyscyplinarny</w:t>
            </w:r>
          </w:p>
          <w:p w:rsidR="00CF4D44" w:rsidRDefault="00CF4D44" w:rsidP="002415B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ds. przeciwdziałania przemocy w rodzinie</w:t>
            </w:r>
          </w:p>
          <w:p w:rsidR="00CF4D44" w:rsidRPr="00ED1845" w:rsidRDefault="00CF4D44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oraz</w:t>
            </w:r>
          </w:p>
          <w:p w:rsidR="00CF4D44" w:rsidRPr="009D233F" w:rsidRDefault="00CF4D44" w:rsidP="009D233F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ED1845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Grupy robocze</w:t>
            </w:r>
          </w:p>
        </w:tc>
        <w:tc>
          <w:tcPr>
            <w:tcW w:w="992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F4D44" w:rsidRPr="00ED1845" w:rsidRDefault="00CF4D44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ED184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 wypełnionych formularzy „Niebieskich Kart” – „C”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Pr="00ED1845" w:rsidRDefault="00CF4D44" w:rsidP="00EF03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Pr="00ED1845" w:rsidRDefault="00CF4D44" w:rsidP="00EF03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169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CF4D44" w:rsidRPr="00ED1845" w:rsidRDefault="00CF4D44" w:rsidP="00E7575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160</w:t>
            </w:r>
          </w:p>
        </w:tc>
      </w:tr>
      <w:tr w:rsidR="00CF4D44" w:rsidRPr="009D233F" w:rsidTr="00CF4D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4"/>
        </w:trPr>
        <w:tc>
          <w:tcPr>
            <w:tcW w:w="2409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CF4D44" w:rsidRPr="009D233F" w:rsidRDefault="00CF4D44" w:rsidP="009D233F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F4D44" w:rsidRPr="00ED1845" w:rsidRDefault="00CF4D44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ED184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 wypełnionych formularzy „Niebieskich Kart” – „D”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Pr="00ED1845" w:rsidRDefault="00CF4D44" w:rsidP="00EF03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Pr="00ED1845" w:rsidRDefault="00CF4D44" w:rsidP="00EF03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136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CF4D44" w:rsidRPr="00ED1845" w:rsidRDefault="00CF4D44" w:rsidP="00E7575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129</w:t>
            </w:r>
          </w:p>
        </w:tc>
      </w:tr>
      <w:tr w:rsidR="00CF4D44" w:rsidRPr="009D233F" w:rsidTr="00CF4D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64"/>
        </w:trPr>
        <w:tc>
          <w:tcPr>
            <w:tcW w:w="2409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CF4D44" w:rsidRPr="009D233F" w:rsidRDefault="00CF4D44" w:rsidP="009D233F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F4D44" w:rsidRPr="00ED1845" w:rsidRDefault="00CF4D44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ED184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 zakończonych procedur z powodu ustania przemocy i zrealizowania planu pomocy rodzinie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Pr="00ED1845" w:rsidRDefault="00CF4D44" w:rsidP="00EF03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Pr="00ED1845" w:rsidRDefault="00CF4D44" w:rsidP="00EF03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41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CF4D44" w:rsidRPr="00ED1845" w:rsidRDefault="00CF4D44" w:rsidP="00E7575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59</w:t>
            </w:r>
          </w:p>
        </w:tc>
      </w:tr>
      <w:tr w:rsidR="00CF4D44" w:rsidRPr="009D233F" w:rsidTr="00CF4D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0"/>
        </w:trPr>
        <w:tc>
          <w:tcPr>
            <w:tcW w:w="2409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CF4D44" w:rsidRPr="009D233F" w:rsidRDefault="00CF4D44" w:rsidP="009D233F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F4D44" w:rsidRPr="00ED1845" w:rsidRDefault="00CF4D44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ED184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 zakończonych procedur z powodu braku zasadności podejmowania dalszych działań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Pr="00ED1845" w:rsidRDefault="00CF4D44" w:rsidP="00EF03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Pr="00ED1845" w:rsidRDefault="00CF4D44" w:rsidP="00EF03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42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CF4D44" w:rsidRPr="00ED1845" w:rsidRDefault="00CF4D44" w:rsidP="00E7575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26</w:t>
            </w:r>
          </w:p>
        </w:tc>
      </w:tr>
      <w:tr w:rsidR="00CF4D44" w:rsidRPr="009D233F" w:rsidTr="00CF4D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61"/>
        </w:trPr>
        <w:tc>
          <w:tcPr>
            <w:tcW w:w="2409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CF4D44" w:rsidRPr="009D233F" w:rsidRDefault="00CF4D44" w:rsidP="009D233F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F4D44" w:rsidRPr="00ED1845" w:rsidRDefault="00CF4D44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ED184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 procedur „Niebieskie Karty” dokumentujących ponowne użycie przemocy w rodzinie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Pr="00ED1845" w:rsidRDefault="00CF4D44" w:rsidP="00EF03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Pr="00ED1845" w:rsidRDefault="00CF4D44" w:rsidP="00EF03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CF4D44" w:rsidRPr="00ED1845" w:rsidRDefault="00CF4D44" w:rsidP="00E7575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16</w:t>
            </w:r>
          </w:p>
        </w:tc>
      </w:tr>
      <w:tr w:rsidR="00CF4D44" w:rsidRPr="009D233F" w:rsidTr="00CF4D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2409" w:type="dxa"/>
            <w:vMerge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Pr="009D233F" w:rsidRDefault="00CF4D44" w:rsidP="009D233F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F4D44" w:rsidRPr="00ED1845" w:rsidRDefault="00CF4D44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ED184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Średni czas podjęcia pierwszych działań przez grupy robocze od momentu ich powołania przez Zespół Interdyscyplinarny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Pr="00ED1845" w:rsidRDefault="00CF4D44" w:rsidP="00EF03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b. 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D44" w:rsidRPr="00ED1845" w:rsidRDefault="00CF4D44" w:rsidP="00EF031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    b. d.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CF4D44" w:rsidRPr="00ED1845" w:rsidRDefault="00CF4D44" w:rsidP="00E7575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10 dni</w:t>
            </w:r>
          </w:p>
        </w:tc>
      </w:tr>
    </w:tbl>
    <w:p w:rsidR="001F3C7F" w:rsidRDefault="001F3C7F" w:rsidP="001F3C7F">
      <w:pPr>
        <w:widowControl w:val="0"/>
        <w:suppressAutoHyphens/>
        <w:snapToGrid w:val="0"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</w:rPr>
      </w:pPr>
    </w:p>
    <w:p w:rsidR="001F3C7F" w:rsidRDefault="001F3C7F" w:rsidP="00BC2877">
      <w:pPr>
        <w:widowControl w:val="0"/>
        <w:suppressAutoHyphens/>
        <w:snapToGrid w:val="0"/>
        <w:spacing w:after="0" w:line="360" w:lineRule="auto"/>
        <w:ind w:firstLine="708"/>
        <w:jc w:val="both"/>
        <w:rPr>
          <w:rFonts w:ascii="Times New Roman" w:eastAsia="Lucida Sans Unicode" w:hAnsi="Times New Roman" w:cs="Times New Roman"/>
          <w:kern w:val="1"/>
        </w:rPr>
      </w:pPr>
    </w:p>
    <w:p w:rsidR="001F3C7F" w:rsidRDefault="001F3C7F" w:rsidP="00BC2877">
      <w:pPr>
        <w:widowControl w:val="0"/>
        <w:suppressAutoHyphens/>
        <w:snapToGrid w:val="0"/>
        <w:spacing w:after="0" w:line="360" w:lineRule="auto"/>
        <w:ind w:firstLine="708"/>
        <w:jc w:val="both"/>
        <w:rPr>
          <w:rFonts w:ascii="Times New Roman" w:eastAsia="Lucida Sans Unicode" w:hAnsi="Times New Roman" w:cs="Times New Roman"/>
          <w:kern w:val="1"/>
        </w:rPr>
      </w:pPr>
    </w:p>
    <w:p w:rsidR="001F3C7F" w:rsidRDefault="001F3C7F" w:rsidP="00BC2877">
      <w:pPr>
        <w:widowControl w:val="0"/>
        <w:suppressAutoHyphens/>
        <w:snapToGrid w:val="0"/>
        <w:spacing w:after="0" w:line="360" w:lineRule="auto"/>
        <w:ind w:firstLine="708"/>
        <w:jc w:val="both"/>
        <w:rPr>
          <w:rFonts w:ascii="Times New Roman" w:eastAsia="Lucida Sans Unicode" w:hAnsi="Times New Roman" w:cs="Times New Roman"/>
          <w:kern w:val="1"/>
        </w:rPr>
      </w:pPr>
    </w:p>
    <w:p w:rsidR="00951F95" w:rsidRPr="00B50088" w:rsidRDefault="008C20EB" w:rsidP="00BC2877">
      <w:pPr>
        <w:widowControl w:val="0"/>
        <w:suppressAutoHyphens/>
        <w:snapToGrid w:val="0"/>
        <w:spacing w:after="0" w:line="360" w:lineRule="auto"/>
        <w:ind w:firstLine="708"/>
        <w:jc w:val="both"/>
        <w:rPr>
          <w:rFonts w:ascii="Times New Roman" w:eastAsia="Lucida Sans Unicode" w:hAnsi="Times New Roman" w:cs="Times New Roman"/>
          <w:kern w:val="1"/>
        </w:rPr>
      </w:pPr>
      <w:r w:rsidRPr="00B50088">
        <w:rPr>
          <w:rFonts w:ascii="Times New Roman" w:eastAsia="Lucida Sans Unicode" w:hAnsi="Times New Roman" w:cs="Times New Roman"/>
          <w:kern w:val="1"/>
        </w:rPr>
        <w:t xml:space="preserve">W okresie sprawozdawczym członkowie Zespołu Interdyscyplinarnego ds. przeciwdziałania przemocy w rodzinie uczestniczyli w 39 spotkaniach, podczas których powołano 37 grup roboczych w związku z wszczęciem procedury „Niebieskie Karty”. W 16 sprawach miało miejsce ponowne wypełnienie formularza Niebieskie Karty </w:t>
      </w:r>
      <w:r w:rsidR="00C22353" w:rsidRPr="00B50088">
        <w:rPr>
          <w:rFonts w:ascii="Times New Roman" w:eastAsia="Lucida Sans Unicode" w:hAnsi="Times New Roman" w:cs="Times New Roman"/>
          <w:kern w:val="1"/>
        </w:rPr>
        <w:br/>
      </w:r>
      <w:r w:rsidRPr="00B50088">
        <w:rPr>
          <w:rFonts w:ascii="Times New Roman" w:eastAsia="Lucida Sans Unicode" w:hAnsi="Times New Roman" w:cs="Times New Roman"/>
          <w:kern w:val="1"/>
        </w:rPr>
        <w:t>w części „A”</w:t>
      </w:r>
      <w:r w:rsidR="00495019" w:rsidRPr="00B50088">
        <w:rPr>
          <w:rFonts w:ascii="Times New Roman" w:eastAsia="Lucida Sans Unicode" w:hAnsi="Times New Roman" w:cs="Times New Roman"/>
          <w:kern w:val="1"/>
        </w:rPr>
        <w:t>- wskazujące na podejrzenie występowania zachowań przemocowych w rodzinach</w:t>
      </w:r>
      <w:r w:rsidR="00F95F43" w:rsidRPr="00B50088">
        <w:rPr>
          <w:rFonts w:ascii="Times New Roman" w:eastAsia="Lucida Sans Unicode" w:hAnsi="Times New Roman" w:cs="Times New Roman"/>
          <w:kern w:val="1"/>
        </w:rPr>
        <w:t>,</w:t>
      </w:r>
      <w:r w:rsidR="00495019" w:rsidRPr="00B50088">
        <w:rPr>
          <w:rFonts w:ascii="Times New Roman" w:eastAsia="Lucida Sans Unicode" w:hAnsi="Times New Roman" w:cs="Times New Roman"/>
          <w:kern w:val="1"/>
        </w:rPr>
        <w:t xml:space="preserve"> w których prowadzone </w:t>
      </w:r>
      <w:r w:rsidR="00F95F43" w:rsidRPr="00B50088">
        <w:rPr>
          <w:rFonts w:ascii="Times New Roman" w:eastAsia="Lucida Sans Unicode" w:hAnsi="Times New Roman" w:cs="Times New Roman"/>
          <w:kern w:val="1"/>
        </w:rPr>
        <w:t xml:space="preserve">były </w:t>
      </w:r>
      <w:r w:rsidR="00495019" w:rsidRPr="00B50088">
        <w:rPr>
          <w:rFonts w:ascii="Times New Roman" w:eastAsia="Lucida Sans Unicode" w:hAnsi="Times New Roman" w:cs="Times New Roman"/>
          <w:kern w:val="1"/>
        </w:rPr>
        <w:t xml:space="preserve">już </w:t>
      </w:r>
      <w:r w:rsidR="00F95F43" w:rsidRPr="00B50088">
        <w:rPr>
          <w:rFonts w:ascii="Times New Roman" w:eastAsia="Lucida Sans Unicode" w:hAnsi="Times New Roman" w:cs="Times New Roman"/>
          <w:kern w:val="1"/>
        </w:rPr>
        <w:t xml:space="preserve"> wcześniej </w:t>
      </w:r>
      <w:r w:rsidR="00495019" w:rsidRPr="00B50088">
        <w:rPr>
          <w:rFonts w:ascii="Times New Roman" w:eastAsia="Lucida Sans Unicode" w:hAnsi="Times New Roman" w:cs="Times New Roman"/>
          <w:kern w:val="1"/>
        </w:rPr>
        <w:t>działania w ramach wszczętej procedury.</w:t>
      </w:r>
      <w:r w:rsidR="006A0692" w:rsidRPr="00B50088">
        <w:rPr>
          <w:rFonts w:ascii="Times New Roman" w:eastAsia="Lucida Sans Unicode" w:hAnsi="Times New Roman" w:cs="Times New Roman"/>
          <w:kern w:val="1"/>
        </w:rPr>
        <w:t xml:space="preserve"> Taka sytuacja miała miejsce w 1 przypadku, w odniesieniu do dokumentacji wypełnionej przez przedstawiciela</w:t>
      </w:r>
      <w:r w:rsidR="00495019" w:rsidRPr="00B50088">
        <w:rPr>
          <w:rFonts w:ascii="Times New Roman" w:eastAsia="Lucida Sans Unicode" w:hAnsi="Times New Roman" w:cs="Times New Roman"/>
          <w:kern w:val="1"/>
        </w:rPr>
        <w:t xml:space="preserve"> </w:t>
      </w:r>
      <w:r w:rsidR="006A0692" w:rsidRPr="00B50088">
        <w:rPr>
          <w:rFonts w:ascii="Times New Roman" w:eastAsia="Lucida Sans Unicode" w:hAnsi="Times New Roman" w:cs="Times New Roman"/>
          <w:kern w:val="1"/>
        </w:rPr>
        <w:t>Komisji Rozwi</w:t>
      </w:r>
      <w:r w:rsidR="00C22353" w:rsidRPr="00B50088">
        <w:rPr>
          <w:rFonts w:ascii="Times New Roman" w:eastAsia="Lucida Sans Unicode" w:hAnsi="Times New Roman" w:cs="Times New Roman"/>
          <w:kern w:val="1"/>
        </w:rPr>
        <w:t>azywania Problemów Alkoholowych</w:t>
      </w:r>
      <w:r w:rsidR="006A0692" w:rsidRPr="00B50088">
        <w:rPr>
          <w:rFonts w:ascii="Times New Roman" w:eastAsia="Lucida Sans Unicode" w:hAnsi="Times New Roman" w:cs="Times New Roman"/>
          <w:kern w:val="1"/>
        </w:rPr>
        <w:t xml:space="preserve"> oraz w 15 sprawach przekazanych do Zespołu Interdyscyplinarnego przez </w:t>
      </w:r>
      <w:r w:rsidR="002041E6" w:rsidRPr="00B50088">
        <w:rPr>
          <w:rFonts w:ascii="Times New Roman" w:eastAsia="Lucida Sans Unicode" w:hAnsi="Times New Roman" w:cs="Times New Roman"/>
          <w:kern w:val="1"/>
        </w:rPr>
        <w:t>przedstawicieli Komendy Miejskiej Policji.</w:t>
      </w:r>
      <w:r w:rsidR="006A0692" w:rsidRPr="00B50088">
        <w:rPr>
          <w:rFonts w:ascii="Times New Roman" w:eastAsia="Lucida Sans Unicode" w:hAnsi="Times New Roman" w:cs="Times New Roman"/>
          <w:kern w:val="1"/>
        </w:rPr>
        <w:t xml:space="preserve"> </w:t>
      </w:r>
      <w:r w:rsidR="00495019" w:rsidRPr="00B50088">
        <w:rPr>
          <w:rFonts w:ascii="Times New Roman" w:eastAsia="Lucida Sans Unicode" w:hAnsi="Times New Roman" w:cs="Times New Roman"/>
          <w:kern w:val="1"/>
        </w:rPr>
        <w:t>Członkowie Zespołu Interdyscyplinarnego</w:t>
      </w:r>
      <w:r w:rsidR="002041E6" w:rsidRPr="00B50088">
        <w:rPr>
          <w:rFonts w:ascii="Times New Roman" w:eastAsia="Lucida Sans Unicode" w:hAnsi="Times New Roman" w:cs="Times New Roman"/>
          <w:kern w:val="1"/>
        </w:rPr>
        <w:t xml:space="preserve"> po analizie dokumentacji</w:t>
      </w:r>
      <w:r w:rsidR="00495019" w:rsidRPr="00B50088">
        <w:rPr>
          <w:rFonts w:ascii="Times New Roman" w:eastAsia="Lucida Sans Unicode" w:hAnsi="Times New Roman" w:cs="Times New Roman"/>
          <w:kern w:val="1"/>
        </w:rPr>
        <w:t xml:space="preserve"> łączyli takie sprawy i w dalszy</w:t>
      </w:r>
      <w:r w:rsidR="002041E6" w:rsidRPr="00B50088">
        <w:rPr>
          <w:rFonts w:ascii="Times New Roman" w:eastAsia="Lucida Sans Unicode" w:hAnsi="Times New Roman" w:cs="Times New Roman"/>
          <w:kern w:val="1"/>
        </w:rPr>
        <w:t>m ciągu kontynuowano działania mające na celu zatrzymanie przemocy.</w:t>
      </w:r>
    </w:p>
    <w:p w:rsidR="00A07F30" w:rsidRPr="00B50088" w:rsidRDefault="00495019" w:rsidP="00C614F5">
      <w:pPr>
        <w:widowControl w:val="0"/>
        <w:suppressAutoHyphens/>
        <w:snapToGrid w:val="0"/>
        <w:spacing w:after="0" w:line="360" w:lineRule="auto"/>
        <w:ind w:firstLine="708"/>
        <w:jc w:val="both"/>
        <w:rPr>
          <w:rFonts w:ascii="Times New Roman" w:eastAsia="Lucida Sans Unicode" w:hAnsi="Times New Roman" w:cs="Times New Roman"/>
          <w:kern w:val="1"/>
        </w:rPr>
      </w:pPr>
      <w:r w:rsidRPr="00B50088">
        <w:rPr>
          <w:rFonts w:ascii="Times New Roman" w:eastAsia="Lucida Sans Unicode" w:hAnsi="Times New Roman" w:cs="Times New Roman"/>
          <w:kern w:val="1"/>
        </w:rPr>
        <w:t xml:space="preserve"> </w:t>
      </w:r>
      <w:r w:rsidR="00F95F43" w:rsidRPr="00B50088">
        <w:rPr>
          <w:rFonts w:ascii="Times New Roman" w:eastAsia="Lucida Sans Unicode" w:hAnsi="Times New Roman" w:cs="Times New Roman"/>
          <w:kern w:val="1"/>
        </w:rPr>
        <w:t xml:space="preserve">W minionym roku </w:t>
      </w:r>
      <w:r w:rsidR="00291E2F" w:rsidRPr="00B50088">
        <w:rPr>
          <w:rFonts w:ascii="Times New Roman" w:eastAsia="Lucida Sans Unicode" w:hAnsi="Times New Roman" w:cs="Times New Roman"/>
          <w:kern w:val="1"/>
        </w:rPr>
        <w:t>wszczęto 37 procedur</w:t>
      </w:r>
      <w:r w:rsidR="00F95F43" w:rsidRPr="00B50088">
        <w:rPr>
          <w:rFonts w:ascii="Times New Roman" w:eastAsia="Lucida Sans Unicode" w:hAnsi="Times New Roman" w:cs="Times New Roman"/>
          <w:kern w:val="1"/>
        </w:rPr>
        <w:t xml:space="preserve"> „Niebieskie Karty” z czego</w:t>
      </w:r>
      <w:r w:rsidR="00291E2F" w:rsidRPr="00B50088">
        <w:rPr>
          <w:rFonts w:ascii="Times New Roman" w:eastAsia="Lucida Sans Unicode" w:hAnsi="Times New Roman" w:cs="Times New Roman"/>
          <w:kern w:val="1"/>
        </w:rPr>
        <w:t xml:space="preserve"> przedstawiciele Komendy Miejskiej Policji w Świnoujściu wszczęli 28 spraw, pracownicy </w:t>
      </w:r>
      <w:r w:rsidR="00951F95" w:rsidRPr="00B50088">
        <w:rPr>
          <w:rFonts w:ascii="Times New Roman" w:eastAsia="Lucida Sans Unicode" w:hAnsi="Times New Roman" w:cs="Times New Roman"/>
          <w:kern w:val="1"/>
        </w:rPr>
        <w:t>Miejskiego Ośrodka Pomocy Rodzinie wszczęli 5 procedur, natomiast przedstawiciel</w:t>
      </w:r>
      <w:r w:rsidR="00404624" w:rsidRPr="00B50088">
        <w:rPr>
          <w:rFonts w:ascii="Times New Roman" w:eastAsia="Lucida Sans Unicode" w:hAnsi="Times New Roman" w:cs="Times New Roman"/>
          <w:kern w:val="1"/>
        </w:rPr>
        <w:t xml:space="preserve">e Oświaty wypełnili 3 formularze „Niebieskie Karty” w części „A” </w:t>
      </w:r>
      <w:r w:rsidR="006A0692" w:rsidRPr="00B50088">
        <w:rPr>
          <w:rFonts w:ascii="Times New Roman" w:eastAsia="Lucida Sans Unicode" w:hAnsi="Times New Roman" w:cs="Times New Roman"/>
          <w:kern w:val="1"/>
        </w:rPr>
        <w:br/>
      </w:r>
      <w:r w:rsidR="00404624" w:rsidRPr="00B50088">
        <w:rPr>
          <w:rFonts w:ascii="Times New Roman" w:eastAsia="Lucida Sans Unicode" w:hAnsi="Times New Roman" w:cs="Times New Roman"/>
          <w:kern w:val="1"/>
        </w:rPr>
        <w:t>i przekazali je do</w:t>
      </w:r>
      <w:r w:rsidR="00C22353" w:rsidRPr="00B50088">
        <w:rPr>
          <w:rFonts w:ascii="Times New Roman" w:eastAsia="Lucida Sans Unicode" w:hAnsi="Times New Roman" w:cs="Times New Roman"/>
          <w:kern w:val="1"/>
        </w:rPr>
        <w:t xml:space="preserve"> Zespołu, któr</w:t>
      </w:r>
      <w:r w:rsidR="00ED1BE9" w:rsidRPr="00B50088">
        <w:rPr>
          <w:rFonts w:ascii="Times New Roman" w:eastAsia="Lucida Sans Unicode" w:hAnsi="Times New Roman" w:cs="Times New Roman"/>
          <w:kern w:val="1"/>
        </w:rPr>
        <w:t>y podją</w:t>
      </w:r>
      <w:r w:rsidR="006A0692" w:rsidRPr="00B50088">
        <w:rPr>
          <w:rFonts w:ascii="Times New Roman" w:eastAsia="Lucida Sans Unicode" w:hAnsi="Times New Roman" w:cs="Times New Roman"/>
          <w:kern w:val="1"/>
        </w:rPr>
        <w:t xml:space="preserve">ł dalsze kroki w sprawach. </w:t>
      </w:r>
      <w:r w:rsidR="00033420" w:rsidRPr="00B50088">
        <w:rPr>
          <w:rFonts w:ascii="Times New Roman" w:eastAsia="Lucida Sans Unicode" w:hAnsi="Times New Roman" w:cs="Times New Roman"/>
          <w:kern w:val="1"/>
        </w:rPr>
        <w:t xml:space="preserve">Biorąc pod uwagę liczbę wszczętych w 2017r. procedur „Niebieskie Karty” należy zwrócić uwagę </w:t>
      </w:r>
      <w:r w:rsidR="00982E99">
        <w:rPr>
          <w:rFonts w:ascii="Times New Roman" w:eastAsia="Lucida Sans Unicode" w:hAnsi="Times New Roman" w:cs="Times New Roman"/>
          <w:kern w:val="1"/>
        </w:rPr>
        <w:br/>
      </w:r>
      <w:r w:rsidR="00033420" w:rsidRPr="00B50088">
        <w:rPr>
          <w:rFonts w:ascii="Times New Roman" w:eastAsia="Lucida Sans Unicode" w:hAnsi="Times New Roman" w:cs="Times New Roman"/>
          <w:kern w:val="1"/>
        </w:rPr>
        <w:t xml:space="preserve">na spadek ogólnej liczby wszczynanych procedur w stosunku do </w:t>
      </w:r>
      <w:r w:rsidR="00C60EF9" w:rsidRPr="00B50088">
        <w:rPr>
          <w:rFonts w:ascii="Times New Roman" w:eastAsia="Lucida Sans Unicode" w:hAnsi="Times New Roman" w:cs="Times New Roman"/>
          <w:kern w:val="1"/>
        </w:rPr>
        <w:t>lat</w:t>
      </w:r>
      <w:r w:rsidR="00C60EF9">
        <w:rPr>
          <w:rFonts w:ascii="Times New Roman" w:eastAsia="Lucida Sans Unicode" w:hAnsi="Times New Roman" w:cs="Times New Roman"/>
          <w:kern w:val="1"/>
        </w:rPr>
        <w:t xml:space="preserve"> </w:t>
      </w:r>
      <w:r w:rsidR="00033420" w:rsidRPr="00B50088">
        <w:rPr>
          <w:rFonts w:ascii="Times New Roman" w:eastAsia="Lucida Sans Unicode" w:hAnsi="Times New Roman" w:cs="Times New Roman"/>
          <w:kern w:val="1"/>
        </w:rPr>
        <w:t>poprzednich</w:t>
      </w:r>
      <w:r w:rsidR="00C60EF9">
        <w:rPr>
          <w:rFonts w:ascii="Times New Roman" w:eastAsia="Lucida Sans Unicode" w:hAnsi="Times New Roman" w:cs="Times New Roman"/>
          <w:kern w:val="1"/>
        </w:rPr>
        <w:t>.</w:t>
      </w:r>
      <w:r w:rsidR="00033420" w:rsidRPr="00B50088">
        <w:rPr>
          <w:rFonts w:ascii="Times New Roman" w:eastAsia="Lucida Sans Unicode" w:hAnsi="Times New Roman" w:cs="Times New Roman"/>
          <w:kern w:val="1"/>
        </w:rPr>
        <w:t xml:space="preserve"> Dla porównania w 2016r. wszczęto 60 procedur, </w:t>
      </w:r>
      <w:r w:rsidR="003E3DF4">
        <w:rPr>
          <w:rFonts w:ascii="Times New Roman" w:eastAsia="Lucida Sans Unicode" w:hAnsi="Times New Roman" w:cs="Times New Roman"/>
          <w:kern w:val="1"/>
        </w:rPr>
        <w:t xml:space="preserve">a </w:t>
      </w:r>
      <w:r w:rsidR="00033420" w:rsidRPr="00B50088">
        <w:rPr>
          <w:rFonts w:ascii="Times New Roman" w:eastAsia="Lucida Sans Unicode" w:hAnsi="Times New Roman" w:cs="Times New Roman"/>
          <w:kern w:val="1"/>
        </w:rPr>
        <w:t>w 2015r. – 58</w:t>
      </w:r>
      <w:r w:rsidR="003E3DF4">
        <w:rPr>
          <w:rFonts w:ascii="Times New Roman" w:eastAsia="Lucida Sans Unicode" w:hAnsi="Times New Roman" w:cs="Times New Roman"/>
          <w:kern w:val="1"/>
        </w:rPr>
        <w:t xml:space="preserve"> procedur.</w:t>
      </w:r>
    </w:p>
    <w:p w:rsidR="008E0027" w:rsidRDefault="00B92175" w:rsidP="007B575F">
      <w:pPr>
        <w:widowControl w:val="0"/>
        <w:suppressAutoHyphens/>
        <w:snapToGrid w:val="0"/>
        <w:spacing w:after="0" w:line="360" w:lineRule="auto"/>
        <w:ind w:firstLine="708"/>
        <w:jc w:val="both"/>
        <w:rPr>
          <w:rFonts w:ascii="Times New Roman" w:eastAsia="Andale Sans UI" w:hAnsi="Times New Roman" w:cs="Times New Roman"/>
          <w:kern w:val="1"/>
        </w:rPr>
      </w:pPr>
      <w:r w:rsidRPr="00B50088">
        <w:rPr>
          <w:rFonts w:ascii="Times New Roman" w:eastAsia="Lucida Sans Unicode" w:hAnsi="Times New Roman" w:cs="Times New Roman"/>
          <w:kern w:val="1"/>
        </w:rPr>
        <w:t xml:space="preserve">Analiza dokumentacji gromadzonej w skutek realizacji procedury „Niebieskie Karty” wskazuje ,że </w:t>
      </w:r>
      <w:r w:rsidR="00D95617" w:rsidRPr="00B50088">
        <w:rPr>
          <w:rFonts w:ascii="Times New Roman" w:eastAsia="Lucida Sans Unicode" w:hAnsi="Times New Roman" w:cs="Times New Roman"/>
          <w:kern w:val="1"/>
        </w:rPr>
        <w:t xml:space="preserve">w minionym </w:t>
      </w:r>
      <w:r w:rsidR="00094458" w:rsidRPr="00B50088">
        <w:rPr>
          <w:rFonts w:ascii="Times New Roman" w:eastAsia="Lucida Sans Unicode" w:hAnsi="Times New Roman" w:cs="Times New Roman"/>
          <w:kern w:val="1"/>
        </w:rPr>
        <w:t>2017r.</w:t>
      </w:r>
      <w:r w:rsidR="00D95617" w:rsidRPr="00B50088">
        <w:rPr>
          <w:rFonts w:ascii="Times New Roman" w:eastAsia="Lucida Sans Unicode" w:hAnsi="Times New Roman" w:cs="Times New Roman"/>
          <w:kern w:val="1"/>
        </w:rPr>
        <w:t xml:space="preserve"> koordynatorzy grup roboczych </w:t>
      </w:r>
      <w:r w:rsidR="00B81060" w:rsidRPr="00B50088">
        <w:rPr>
          <w:rFonts w:ascii="Times New Roman" w:eastAsia="Lucida Sans Unicode" w:hAnsi="Times New Roman" w:cs="Times New Roman"/>
          <w:kern w:val="1"/>
        </w:rPr>
        <w:br/>
      </w:r>
      <w:r w:rsidR="000F1099" w:rsidRPr="00B50088">
        <w:rPr>
          <w:rFonts w:ascii="Times New Roman" w:eastAsia="Lucida Sans Unicode" w:hAnsi="Times New Roman" w:cs="Times New Roman"/>
          <w:kern w:val="1"/>
        </w:rPr>
        <w:t xml:space="preserve">po upływie średnio 10 dni </w:t>
      </w:r>
      <w:r w:rsidR="00D95617" w:rsidRPr="00B50088">
        <w:rPr>
          <w:rFonts w:ascii="Times New Roman" w:eastAsia="Lucida Sans Unicode" w:hAnsi="Times New Roman" w:cs="Times New Roman"/>
          <w:kern w:val="1"/>
        </w:rPr>
        <w:t>od momentu ich powołania przez Zespół Interdyscyplinarny</w:t>
      </w:r>
      <w:r w:rsidR="00B81060" w:rsidRPr="00B50088">
        <w:rPr>
          <w:rFonts w:ascii="Times New Roman" w:eastAsia="Lucida Sans Unicode" w:hAnsi="Times New Roman" w:cs="Times New Roman"/>
          <w:kern w:val="1"/>
        </w:rPr>
        <w:t xml:space="preserve"> do podjęcia czynności w danej sprawie,</w:t>
      </w:r>
      <w:r w:rsidR="00D95617" w:rsidRPr="00B50088">
        <w:rPr>
          <w:rFonts w:ascii="Times New Roman" w:eastAsia="Lucida Sans Unicode" w:hAnsi="Times New Roman" w:cs="Times New Roman"/>
          <w:kern w:val="1"/>
        </w:rPr>
        <w:t xml:space="preserve"> podejmowali pierwsze działania</w:t>
      </w:r>
      <w:r w:rsidRPr="00B50088">
        <w:rPr>
          <w:rFonts w:ascii="Times New Roman" w:eastAsia="Lucida Sans Unicode" w:hAnsi="Times New Roman" w:cs="Times New Roman"/>
          <w:kern w:val="1"/>
        </w:rPr>
        <w:t xml:space="preserve"> </w:t>
      </w:r>
      <w:r w:rsidR="00B81060" w:rsidRPr="00B50088">
        <w:rPr>
          <w:rFonts w:ascii="Times New Roman" w:eastAsia="Lucida Sans Unicode" w:hAnsi="Times New Roman" w:cs="Times New Roman"/>
          <w:kern w:val="1"/>
        </w:rPr>
        <w:br/>
      </w:r>
      <w:r w:rsidR="00D95617" w:rsidRPr="00B50088">
        <w:rPr>
          <w:rFonts w:ascii="Times New Roman" w:eastAsia="Lucida Sans Unicode" w:hAnsi="Times New Roman" w:cs="Times New Roman"/>
          <w:kern w:val="1"/>
        </w:rPr>
        <w:t>w sprawach</w:t>
      </w:r>
      <w:r w:rsidR="001F3C7F">
        <w:rPr>
          <w:rFonts w:ascii="Times New Roman" w:eastAsia="Lucida Sans Unicode" w:hAnsi="Times New Roman" w:cs="Times New Roman"/>
          <w:kern w:val="1"/>
        </w:rPr>
        <w:t>,</w:t>
      </w:r>
      <w:r w:rsidR="00786805" w:rsidRPr="00B50088">
        <w:rPr>
          <w:rFonts w:ascii="Times New Roman" w:eastAsia="Lucida Sans Unicode" w:hAnsi="Times New Roman" w:cs="Times New Roman"/>
          <w:kern w:val="1"/>
        </w:rPr>
        <w:t xml:space="preserve"> do których zostali przydzieleni.</w:t>
      </w:r>
      <w:r w:rsidR="00CE6523" w:rsidRPr="00B50088">
        <w:rPr>
          <w:rFonts w:ascii="Times New Roman" w:eastAsia="Lucida Sans Unicode" w:hAnsi="Times New Roman" w:cs="Times New Roman"/>
          <w:kern w:val="1"/>
        </w:rPr>
        <w:t xml:space="preserve"> </w:t>
      </w:r>
      <w:r w:rsidR="006614ED" w:rsidRPr="00B50088">
        <w:rPr>
          <w:rFonts w:ascii="Times New Roman" w:eastAsia="Lucida Sans Unicode" w:hAnsi="Times New Roman" w:cs="Times New Roman"/>
          <w:kern w:val="1"/>
        </w:rPr>
        <w:t>W okresie sprawozdawczym prowadzono łącznie 179 procedur „Niebieski</w:t>
      </w:r>
      <w:r w:rsidR="002717C8" w:rsidRPr="00B50088">
        <w:rPr>
          <w:rFonts w:ascii="Times New Roman" w:eastAsia="Lucida Sans Unicode" w:hAnsi="Times New Roman" w:cs="Times New Roman"/>
          <w:kern w:val="1"/>
        </w:rPr>
        <w:t>e Karty” z czego w 85 sprawach zakończono działania.</w:t>
      </w:r>
      <w:r w:rsidR="009F2CFE" w:rsidRPr="00B50088">
        <w:rPr>
          <w:rFonts w:ascii="Times New Roman" w:eastAsia="Andale Sans UI" w:hAnsi="Times New Roman" w:cs="Times New Roman"/>
          <w:kern w:val="1"/>
        </w:rPr>
        <w:t xml:space="preserve"> Na skutek działań podejmowanych przez koordynatorów  w 59 przypadkach za podstawę zakończenia działań w sprawie podano ustanie przemocy i uzasadnione przypuszczenie o braku jej występowania oraz zrealizowanie indywidualnego planu pomocy rodzinie. W pozosta</w:t>
      </w:r>
      <w:r w:rsidR="00183177" w:rsidRPr="00B50088">
        <w:rPr>
          <w:rFonts w:ascii="Times New Roman" w:eastAsia="Andale Sans UI" w:hAnsi="Times New Roman" w:cs="Times New Roman"/>
          <w:kern w:val="1"/>
        </w:rPr>
        <w:t>łych</w:t>
      </w:r>
      <w:r w:rsidR="009F2CFE" w:rsidRPr="00B50088">
        <w:rPr>
          <w:rFonts w:ascii="Times New Roman" w:eastAsia="Andale Sans UI" w:hAnsi="Times New Roman" w:cs="Times New Roman"/>
          <w:kern w:val="1"/>
        </w:rPr>
        <w:t xml:space="preserve"> 26 sprawach zakończono działania wobec stwierdzenia braku zasadności </w:t>
      </w:r>
      <w:r w:rsidR="00183177" w:rsidRPr="00B50088">
        <w:rPr>
          <w:rFonts w:ascii="Times New Roman" w:eastAsia="Andale Sans UI" w:hAnsi="Times New Roman" w:cs="Times New Roman"/>
          <w:kern w:val="1"/>
        </w:rPr>
        <w:t xml:space="preserve">podejmowania </w:t>
      </w:r>
      <w:r w:rsidR="009F2CFE" w:rsidRPr="00B50088">
        <w:rPr>
          <w:rFonts w:ascii="Times New Roman" w:eastAsia="Andale Sans UI" w:hAnsi="Times New Roman" w:cs="Times New Roman"/>
          <w:kern w:val="1"/>
        </w:rPr>
        <w:t xml:space="preserve">dalszych </w:t>
      </w:r>
      <w:r w:rsidR="00BC2877" w:rsidRPr="00B50088">
        <w:rPr>
          <w:rFonts w:ascii="Times New Roman" w:eastAsia="Andale Sans UI" w:hAnsi="Times New Roman" w:cs="Times New Roman"/>
          <w:kern w:val="1"/>
        </w:rPr>
        <w:t xml:space="preserve">czynności </w:t>
      </w:r>
      <w:r w:rsidR="009F2CFE" w:rsidRPr="00B50088">
        <w:rPr>
          <w:rFonts w:ascii="Times New Roman" w:eastAsia="Andale Sans UI" w:hAnsi="Times New Roman" w:cs="Times New Roman"/>
          <w:kern w:val="1"/>
        </w:rPr>
        <w:t>w sprawie</w:t>
      </w:r>
      <w:r w:rsidR="00183177" w:rsidRPr="00B50088">
        <w:rPr>
          <w:rFonts w:ascii="Times New Roman" w:eastAsia="Andale Sans UI" w:hAnsi="Times New Roman" w:cs="Times New Roman"/>
          <w:kern w:val="1"/>
        </w:rPr>
        <w:t>.</w:t>
      </w:r>
      <w:r w:rsidR="006E4910" w:rsidRPr="00B50088">
        <w:rPr>
          <w:rFonts w:ascii="Times New Roman" w:eastAsia="Andale Sans UI" w:hAnsi="Times New Roman" w:cs="Times New Roman"/>
          <w:kern w:val="1"/>
        </w:rPr>
        <w:t xml:space="preserve"> </w:t>
      </w:r>
      <w:r w:rsidR="00B50088">
        <w:rPr>
          <w:rFonts w:ascii="Times New Roman" w:eastAsia="Andale Sans UI" w:hAnsi="Times New Roman" w:cs="Times New Roman"/>
          <w:kern w:val="1"/>
        </w:rPr>
        <w:t xml:space="preserve">Porównując </w:t>
      </w:r>
      <w:r w:rsidR="00B50088" w:rsidRPr="00B50088">
        <w:rPr>
          <w:rFonts w:ascii="Times New Roman" w:eastAsia="Andale Sans UI" w:hAnsi="Times New Roman" w:cs="Times New Roman"/>
          <w:kern w:val="1"/>
        </w:rPr>
        <w:t>wzrost liczby zakończonych spraw w stosunku do poprzednich lat, można stwierdzić, że wskaźnik osób doświadczających przemocy w rodzinie znacznie się zmniejszył, co może być wynikiem coraz lepiej działającego systemu i skute</w:t>
      </w:r>
      <w:r w:rsidR="001740DD">
        <w:rPr>
          <w:rFonts w:ascii="Times New Roman" w:eastAsia="Andale Sans UI" w:hAnsi="Times New Roman" w:cs="Times New Roman"/>
          <w:kern w:val="1"/>
        </w:rPr>
        <w:t xml:space="preserve">czności realizowanych działań. </w:t>
      </w:r>
    </w:p>
    <w:p w:rsidR="001F3C7F" w:rsidRDefault="001F3C7F" w:rsidP="007B575F">
      <w:pPr>
        <w:widowControl w:val="0"/>
        <w:suppressAutoHyphens/>
        <w:snapToGrid w:val="0"/>
        <w:spacing w:after="0" w:line="360" w:lineRule="auto"/>
        <w:ind w:firstLine="708"/>
        <w:jc w:val="both"/>
        <w:rPr>
          <w:rFonts w:ascii="Times New Roman" w:eastAsia="Andale Sans UI" w:hAnsi="Times New Roman" w:cs="Times New Roman"/>
          <w:kern w:val="1"/>
        </w:rPr>
      </w:pPr>
    </w:p>
    <w:p w:rsidR="001F3C7F" w:rsidRDefault="001F3C7F" w:rsidP="007B575F">
      <w:pPr>
        <w:widowControl w:val="0"/>
        <w:suppressAutoHyphens/>
        <w:snapToGrid w:val="0"/>
        <w:spacing w:after="0" w:line="360" w:lineRule="auto"/>
        <w:ind w:firstLine="708"/>
        <w:jc w:val="both"/>
        <w:rPr>
          <w:rFonts w:ascii="Times New Roman" w:eastAsia="Andale Sans UI" w:hAnsi="Times New Roman" w:cs="Times New Roman"/>
          <w:kern w:val="1"/>
        </w:rPr>
      </w:pPr>
    </w:p>
    <w:p w:rsidR="001F3C7F" w:rsidRDefault="001F3C7F" w:rsidP="007B575F">
      <w:pPr>
        <w:widowControl w:val="0"/>
        <w:suppressAutoHyphens/>
        <w:snapToGrid w:val="0"/>
        <w:spacing w:after="0" w:line="360" w:lineRule="auto"/>
        <w:ind w:firstLine="708"/>
        <w:jc w:val="both"/>
        <w:rPr>
          <w:rFonts w:ascii="Times New Roman" w:eastAsia="Andale Sans UI" w:hAnsi="Times New Roman" w:cs="Times New Roman"/>
          <w:kern w:val="1"/>
        </w:rPr>
      </w:pPr>
    </w:p>
    <w:p w:rsidR="00663576" w:rsidRPr="007B575F" w:rsidRDefault="00663576" w:rsidP="007B575F">
      <w:pPr>
        <w:widowControl w:val="0"/>
        <w:suppressAutoHyphens/>
        <w:snapToGrid w:val="0"/>
        <w:spacing w:after="0" w:line="360" w:lineRule="auto"/>
        <w:ind w:firstLine="708"/>
        <w:jc w:val="both"/>
        <w:rPr>
          <w:rFonts w:ascii="Times New Roman" w:eastAsia="Andale Sans UI" w:hAnsi="Times New Roman" w:cs="Times New Roman"/>
          <w:kern w:val="1"/>
        </w:rPr>
      </w:pPr>
    </w:p>
    <w:tbl>
      <w:tblPr>
        <w:tblW w:w="1502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44"/>
        <w:gridCol w:w="7655"/>
        <w:gridCol w:w="1134"/>
        <w:gridCol w:w="1417"/>
        <w:gridCol w:w="1276"/>
      </w:tblGrid>
      <w:tr w:rsidR="009D233F" w:rsidRPr="009D233F" w:rsidTr="00663576">
        <w:trPr>
          <w:trHeight w:val="407"/>
        </w:trPr>
        <w:tc>
          <w:tcPr>
            <w:tcW w:w="15026" w:type="dxa"/>
            <w:gridSpan w:val="5"/>
            <w:shd w:val="clear" w:color="auto" w:fill="E7E6E6" w:themeFill="background2"/>
          </w:tcPr>
          <w:p w:rsidR="009D233F" w:rsidRPr="009D233F" w:rsidRDefault="009D233F" w:rsidP="00292244">
            <w:pPr>
              <w:widowControl w:val="0"/>
              <w:suppressLineNumbers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292244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lastRenderedPageBreak/>
              <w:t xml:space="preserve">Działanie 3.2 Zapewnienie osobom dotkniętym przemocą w rodzinie schronienia w </w:t>
            </w:r>
            <w:r w:rsidR="00A5620B" w:rsidRPr="00292244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>Ośrodku</w:t>
            </w:r>
            <w:r w:rsidRPr="00292244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 xml:space="preserve"> całodobowym</w:t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.</w:t>
            </w:r>
          </w:p>
        </w:tc>
      </w:tr>
      <w:tr w:rsidR="003F34F6" w:rsidRPr="009D233F" w:rsidTr="00663576">
        <w:trPr>
          <w:trHeight w:val="226"/>
        </w:trPr>
        <w:tc>
          <w:tcPr>
            <w:tcW w:w="354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3F34F6" w:rsidRPr="00786F16" w:rsidRDefault="003F34F6" w:rsidP="00786F1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3F34F6" w:rsidRPr="00786F16" w:rsidRDefault="003F34F6" w:rsidP="00662FE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786F1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Realizator</w:t>
            </w:r>
          </w:p>
        </w:tc>
        <w:tc>
          <w:tcPr>
            <w:tcW w:w="7655" w:type="dxa"/>
            <w:vMerge w:val="restart"/>
            <w:shd w:val="clear" w:color="auto" w:fill="auto"/>
          </w:tcPr>
          <w:p w:rsidR="003F34F6" w:rsidRPr="00786F16" w:rsidRDefault="003F34F6" w:rsidP="00786F1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786F1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Nazwa wskaźników liczbowych</w:t>
            </w:r>
          </w:p>
        </w:tc>
        <w:tc>
          <w:tcPr>
            <w:tcW w:w="382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3F34F6" w:rsidRPr="00786F16" w:rsidRDefault="003F34F6" w:rsidP="00786F1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786F1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Wskaźnik  realizacji</w:t>
            </w:r>
          </w:p>
        </w:tc>
      </w:tr>
      <w:tr w:rsidR="003F34F6" w:rsidRPr="009D233F" w:rsidTr="00663576">
        <w:trPr>
          <w:trHeight w:val="225"/>
        </w:trPr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F34F6" w:rsidRPr="00786F16" w:rsidRDefault="003F34F6" w:rsidP="00786F1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:rsidR="003F34F6" w:rsidRPr="00786F16" w:rsidRDefault="003F34F6" w:rsidP="00786F1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34F6" w:rsidRPr="00786F16" w:rsidRDefault="003F34F6" w:rsidP="00786F1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2015r.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</w:tcPr>
          <w:p w:rsidR="003F34F6" w:rsidRPr="00786F16" w:rsidRDefault="003F34F6" w:rsidP="00786F1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2016r.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</w:tcPr>
          <w:p w:rsidR="003F34F6" w:rsidRPr="00786F16" w:rsidRDefault="003F34F6" w:rsidP="00786F1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2017</w:t>
            </w:r>
          </w:p>
        </w:tc>
      </w:tr>
      <w:tr w:rsidR="003F34F6" w:rsidRPr="009D233F" w:rsidTr="00663576">
        <w:trPr>
          <w:trHeight w:val="198"/>
        </w:trPr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F34F6" w:rsidRPr="00982E99" w:rsidRDefault="003F34F6" w:rsidP="00982E9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  <w:p w:rsidR="003F34F6" w:rsidRDefault="003F34F6" w:rsidP="009E5C18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3F34F6" w:rsidRDefault="003F34F6" w:rsidP="009E5C18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3F34F6" w:rsidRPr="00292244" w:rsidRDefault="003F34F6" w:rsidP="009E5C18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292244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Miejski Ośrodek </w:t>
            </w:r>
          </w:p>
          <w:p w:rsidR="003F34F6" w:rsidRPr="00292244" w:rsidRDefault="003F34F6" w:rsidP="009E5C18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292244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Pomocy Rodzinie</w:t>
            </w:r>
          </w:p>
          <w:p w:rsidR="003F34F6" w:rsidRPr="00292244" w:rsidRDefault="00663576" w:rsidP="00663576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i </w:t>
            </w:r>
            <w:r w:rsidR="003F34F6" w:rsidRPr="00292244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Specjalistyczny Ośrodek Wsparcia</w:t>
            </w:r>
          </w:p>
          <w:p w:rsidR="003F34F6" w:rsidRPr="00292244" w:rsidRDefault="003F34F6" w:rsidP="009E5C18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292244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dla Ofiar Przemocy </w:t>
            </w:r>
          </w:p>
          <w:p w:rsidR="003F34F6" w:rsidRPr="00292244" w:rsidRDefault="003F34F6" w:rsidP="002922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292244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w Rodzinie</w:t>
            </w:r>
          </w:p>
        </w:tc>
        <w:tc>
          <w:tcPr>
            <w:tcW w:w="7655" w:type="dxa"/>
            <w:tcBorders>
              <w:bottom w:val="single" w:sz="4" w:space="0" w:color="auto"/>
            </w:tcBorders>
            <w:shd w:val="clear" w:color="auto" w:fill="auto"/>
          </w:tcPr>
          <w:p w:rsidR="003F34F6" w:rsidRPr="00292244" w:rsidRDefault="003F34F6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292244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 osób dotkniętych przemocą, które skorzystały z pomocy całodobowej w SOWOPR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4F6" w:rsidRPr="00292244" w:rsidRDefault="003F34F6" w:rsidP="0066357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25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F34F6" w:rsidRPr="00292244" w:rsidRDefault="003F34F6" w:rsidP="0066357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F34F6" w:rsidRPr="00292244" w:rsidRDefault="003F34F6" w:rsidP="0066357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292244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7</w:t>
            </w:r>
          </w:p>
        </w:tc>
      </w:tr>
      <w:tr w:rsidR="003F34F6" w:rsidRPr="009D233F" w:rsidTr="00663576">
        <w:trPr>
          <w:trHeight w:val="348"/>
        </w:trPr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F34F6" w:rsidRPr="00292244" w:rsidRDefault="003F34F6" w:rsidP="002922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7655" w:type="dxa"/>
            <w:tcBorders>
              <w:top w:val="single" w:sz="4" w:space="0" w:color="auto"/>
            </w:tcBorders>
            <w:shd w:val="clear" w:color="auto" w:fill="auto"/>
          </w:tcPr>
          <w:p w:rsidR="003F34F6" w:rsidRPr="00292244" w:rsidRDefault="003F34F6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292244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 rodzin dotkniętych przemocą, które skorzystały z pomocy całodobowej w SOWOPR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3F34F6" w:rsidRPr="00292244" w:rsidRDefault="003F34F6" w:rsidP="0066357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F34F6" w:rsidRPr="00292244" w:rsidRDefault="003F34F6" w:rsidP="0066357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F34F6" w:rsidRPr="00292244" w:rsidRDefault="003F34F6" w:rsidP="0066357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4</w:t>
            </w:r>
          </w:p>
        </w:tc>
      </w:tr>
      <w:tr w:rsidR="003F34F6" w:rsidRPr="009D233F" w:rsidTr="00663576">
        <w:trPr>
          <w:trHeight w:val="277"/>
        </w:trPr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F34F6" w:rsidRPr="00292244" w:rsidRDefault="003F34F6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7655" w:type="dxa"/>
            <w:shd w:val="clear" w:color="auto" w:fill="auto"/>
          </w:tcPr>
          <w:p w:rsidR="003F34F6" w:rsidRPr="00292244" w:rsidRDefault="003F34F6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292244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Liczba osób, których sytuacja życiowa uległa poprawie po opuszczeniu </w:t>
            </w:r>
            <w:r w:rsidRPr="00292244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SOWOPR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</w:tcPr>
          <w:p w:rsidR="003F34F6" w:rsidRPr="00292244" w:rsidRDefault="003F34F6" w:rsidP="0066357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3F34F6" w:rsidRPr="00292244" w:rsidRDefault="003F34F6" w:rsidP="0066357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</w:tcPr>
          <w:p w:rsidR="003F34F6" w:rsidRPr="00292244" w:rsidRDefault="00C614F5" w:rsidP="0066357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4</w:t>
            </w:r>
          </w:p>
        </w:tc>
      </w:tr>
      <w:tr w:rsidR="003F34F6" w:rsidRPr="009D233F" w:rsidTr="00663576">
        <w:trPr>
          <w:trHeight w:val="284"/>
        </w:trPr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F34F6" w:rsidRPr="00292244" w:rsidRDefault="003F34F6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7655" w:type="dxa"/>
            <w:shd w:val="clear" w:color="auto" w:fill="auto"/>
          </w:tcPr>
          <w:p w:rsidR="003F34F6" w:rsidRPr="00292244" w:rsidRDefault="003F34F6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292244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Liczba rodzin, których sytuacja życiowa uległa poprawie po opuszczeniu </w:t>
            </w:r>
            <w:r w:rsidRPr="00292244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SOWOPR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</w:tcPr>
          <w:p w:rsidR="003F34F6" w:rsidRPr="00292244" w:rsidRDefault="003F34F6" w:rsidP="0066357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3F34F6" w:rsidRPr="00292244" w:rsidRDefault="003F34F6" w:rsidP="0066357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</w:tcPr>
          <w:p w:rsidR="003F34F6" w:rsidRPr="00292244" w:rsidRDefault="003F34F6" w:rsidP="0066357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292244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2</w:t>
            </w:r>
          </w:p>
        </w:tc>
      </w:tr>
      <w:tr w:rsidR="003F34F6" w:rsidRPr="009D233F" w:rsidTr="00663576">
        <w:trPr>
          <w:trHeight w:val="320"/>
        </w:trPr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F34F6" w:rsidRPr="00292244" w:rsidRDefault="003F34F6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7655" w:type="dxa"/>
            <w:shd w:val="clear" w:color="auto" w:fill="auto"/>
          </w:tcPr>
          <w:p w:rsidR="003F34F6" w:rsidRPr="00292244" w:rsidRDefault="003F34F6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292244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Średni czas przebywania osób w SOWOPR 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</w:tcPr>
          <w:p w:rsidR="003F34F6" w:rsidRPr="00836040" w:rsidRDefault="003F34F6" w:rsidP="0066357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52 dni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3F34F6" w:rsidRPr="009F57CC" w:rsidRDefault="003F34F6" w:rsidP="0066357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9F57C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58 dni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</w:tcPr>
          <w:p w:rsidR="003F34F6" w:rsidRPr="009F57CC" w:rsidRDefault="003F34F6" w:rsidP="0066357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9F57C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72</w:t>
            </w: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</w:t>
            </w:r>
            <w:r w:rsidRPr="009F57C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dni</w:t>
            </w:r>
          </w:p>
        </w:tc>
      </w:tr>
      <w:tr w:rsidR="003F34F6" w:rsidRPr="009D233F" w:rsidTr="00663576">
        <w:trPr>
          <w:trHeight w:val="312"/>
        </w:trPr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F34F6" w:rsidRPr="00292244" w:rsidRDefault="003F34F6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7655" w:type="dxa"/>
            <w:shd w:val="clear" w:color="auto" w:fill="auto"/>
          </w:tcPr>
          <w:p w:rsidR="003F34F6" w:rsidRPr="00292244" w:rsidRDefault="003F34F6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292244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Średni czas przebywania rodziny w SOWOPR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</w:tcPr>
          <w:p w:rsidR="003F34F6" w:rsidRPr="0090078D" w:rsidRDefault="003F34F6" w:rsidP="0066357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90078D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117 dni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:rsidR="003F34F6" w:rsidRPr="0090078D" w:rsidRDefault="003F34F6" w:rsidP="0066357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90078D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117 dni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</w:tcPr>
          <w:p w:rsidR="003F34F6" w:rsidRPr="0090078D" w:rsidRDefault="003F34F6" w:rsidP="0066357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90078D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126 dni</w:t>
            </w:r>
          </w:p>
        </w:tc>
      </w:tr>
    </w:tbl>
    <w:p w:rsidR="00BC2877" w:rsidRDefault="00BC2877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color w:val="FF0000"/>
          <w:kern w:val="1"/>
        </w:rPr>
      </w:pPr>
    </w:p>
    <w:p w:rsidR="0090078D" w:rsidRPr="00BD77CD" w:rsidRDefault="00064045" w:rsidP="0090078D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Lucida Sans Unicode" w:hAnsi="Times New Roman" w:cs="Times New Roman"/>
          <w:bCs/>
          <w:kern w:val="1"/>
        </w:rPr>
      </w:pPr>
      <w:r w:rsidRPr="00BD77CD">
        <w:rPr>
          <w:rFonts w:ascii="Times New Roman" w:eastAsia="Lucida Sans Unicode" w:hAnsi="Times New Roman" w:cs="Times New Roman"/>
          <w:bCs/>
          <w:kern w:val="1"/>
        </w:rPr>
        <w:t>Ważnym przy zapewnieniu osobom dotkniętym przemocą w rodzinie schronienia w Ośrodku całodobowym</w:t>
      </w:r>
      <w:r w:rsidR="00E628D6" w:rsidRPr="00BD77CD">
        <w:rPr>
          <w:rFonts w:ascii="Times New Roman" w:eastAsia="Lucida Sans Unicode" w:hAnsi="Times New Roman" w:cs="Times New Roman"/>
          <w:bCs/>
          <w:kern w:val="1"/>
        </w:rPr>
        <w:t xml:space="preserve"> jest ich dobrowolne wyrażenie zgody na skorzystanie </w:t>
      </w:r>
      <w:r w:rsidR="00BC2877" w:rsidRPr="00BD77CD">
        <w:rPr>
          <w:rFonts w:ascii="Times New Roman" w:eastAsia="Lucida Sans Unicode" w:hAnsi="Times New Roman" w:cs="Times New Roman"/>
          <w:bCs/>
          <w:kern w:val="1"/>
        </w:rPr>
        <w:br/>
      </w:r>
      <w:r w:rsidR="00E628D6" w:rsidRPr="00BD77CD">
        <w:rPr>
          <w:rFonts w:ascii="Times New Roman" w:eastAsia="Lucida Sans Unicode" w:hAnsi="Times New Roman" w:cs="Times New Roman"/>
          <w:bCs/>
          <w:kern w:val="1"/>
        </w:rPr>
        <w:t>z oferowanej pomocy. Mimo, że oferta pomocowa kierowana jest do szerokiej liczby potencjaln</w:t>
      </w:r>
      <w:r w:rsidR="00BC2877" w:rsidRPr="00BD77CD">
        <w:rPr>
          <w:rFonts w:ascii="Times New Roman" w:eastAsia="Lucida Sans Unicode" w:hAnsi="Times New Roman" w:cs="Times New Roman"/>
          <w:bCs/>
          <w:kern w:val="1"/>
        </w:rPr>
        <w:t xml:space="preserve">ych odbiorców to jedynie część </w:t>
      </w:r>
      <w:r w:rsidR="00E628D6" w:rsidRPr="00BD77CD">
        <w:rPr>
          <w:rFonts w:ascii="Times New Roman" w:eastAsia="Lucida Sans Unicode" w:hAnsi="Times New Roman" w:cs="Times New Roman"/>
          <w:bCs/>
          <w:kern w:val="1"/>
        </w:rPr>
        <w:t xml:space="preserve">z nich decyduje się na wykorzystanie </w:t>
      </w:r>
      <w:r w:rsidR="00BC2877" w:rsidRPr="00BD77CD">
        <w:rPr>
          <w:rFonts w:ascii="Times New Roman" w:eastAsia="Lucida Sans Unicode" w:hAnsi="Times New Roman" w:cs="Times New Roman"/>
          <w:bCs/>
          <w:kern w:val="1"/>
        </w:rPr>
        <w:br/>
      </w:r>
      <w:r w:rsidR="00E628D6" w:rsidRPr="00BD77CD">
        <w:rPr>
          <w:rFonts w:ascii="Times New Roman" w:eastAsia="Lucida Sans Unicode" w:hAnsi="Times New Roman" w:cs="Times New Roman"/>
          <w:bCs/>
          <w:kern w:val="1"/>
        </w:rPr>
        <w:t xml:space="preserve">tej formy pomocy wyjścia z trudnej sytuacji życiowej. </w:t>
      </w:r>
      <w:r w:rsidR="0090078D" w:rsidRPr="00BD77CD">
        <w:rPr>
          <w:rFonts w:ascii="Times New Roman" w:eastAsia="Lucida Sans Unicode" w:hAnsi="Times New Roman" w:cs="Times New Roman"/>
          <w:bCs/>
          <w:kern w:val="1"/>
        </w:rPr>
        <w:t xml:space="preserve">W roku  2015 – z pomocy całodobowej skorzystało  25 osób z  11 rodzin (z czego 5 rodzin  po opuszczeniu Ośrodka nie wróciło  do poprzedniego środowiska  i  rozpoczęło nowe życie, 1 rodzina wyjechała ze Świnoujścia, 5 rodzin wróciło  do  środowiska, w którym wcześniej doznawało przemocy). </w:t>
      </w:r>
    </w:p>
    <w:p w:rsidR="00BD77CD" w:rsidRPr="00BD77CD" w:rsidRDefault="0090078D" w:rsidP="00BD77CD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Lucida Sans Unicode" w:hAnsi="Times New Roman" w:cs="Times New Roman"/>
          <w:bCs/>
          <w:kern w:val="1"/>
        </w:rPr>
      </w:pPr>
      <w:r w:rsidRPr="00BD77CD">
        <w:rPr>
          <w:rFonts w:ascii="Times New Roman" w:eastAsia="Lucida Sans Unicode" w:hAnsi="Times New Roman" w:cs="Times New Roman"/>
          <w:bCs/>
          <w:kern w:val="1"/>
        </w:rPr>
        <w:t>W roku 2016 nastąpił spadek liczby osób korzystających  z całodobowej pomocy Ośrodka – z którego skorzystało</w:t>
      </w:r>
      <w:r w:rsidR="00743E54" w:rsidRPr="00BD77CD">
        <w:rPr>
          <w:rFonts w:ascii="Times New Roman" w:eastAsia="Lucida Sans Unicode" w:hAnsi="Times New Roman" w:cs="Times New Roman"/>
          <w:bCs/>
          <w:kern w:val="1"/>
        </w:rPr>
        <w:t xml:space="preserve"> 16 osób </w:t>
      </w:r>
      <w:r w:rsidR="00BD77CD" w:rsidRPr="00BD77CD">
        <w:rPr>
          <w:rFonts w:ascii="Times New Roman" w:eastAsia="Lucida Sans Unicode" w:hAnsi="Times New Roman" w:cs="Times New Roman"/>
          <w:kern w:val="1"/>
        </w:rPr>
        <w:t xml:space="preserve">(z czego: 1 rodzina wyprowadziła się ze Świnoujścia i nie </w:t>
      </w:r>
      <w:r w:rsidR="00663576">
        <w:rPr>
          <w:rFonts w:ascii="Times New Roman" w:eastAsia="Lucida Sans Unicode" w:hAnsi="Times New Roman" w:cs="Times New Roman"/>
          <w:kern w:val="1"/>
        </w:rPr>
        <w:t>ma z nią kontaktu, 4 rodziny po</w:t>
      </w:r>
      <w:r w:rsidR="00BD77CD" w:rsidRPr="00BD77CD">
        <w:rPr>
          <w:rFonts w:ascii="Times New Roman" w:eastAsia="Lucida Sans Unicode" w:hAnsi="Times New Roman" w:cs="Times New Roman"/>
          <w:kern w:val="1"/>
        </w:rPr>
        <w:t xml:space="preserve"> opuszczeniu ośro</w:t>
      </w:r>
      <w:r w:rsidR="00663576">
        <w:rPr>
          <w:rFonts w:ascii="Times New Roman" w:eastAsia="Lucida Sans Unicode" w:hAnsi="Times New Roman" w:cs="Times New Roman"/>
          <w:kern w:val="1"/>
        </w:rPr>
        <w:t>dka nie wróciły do poprzedniego</w:t>
      </w:r>
      <w:r w:rsidR="00BD77CD" w:rsidRPr="00BD77CD">
        <w:rPr>
          <w:rFonts w:ascii="Times New Roman" w:eastAsia="Lucida Sans Unicode" w:hAnsi="Times New Roman" w:cs="Times New Roman"/>
          <w:kern w:val="1"/>
        </w:rPr>
        <w:t xml:space="preserve"> środowiska i rozpoczęły nowe życie, 3 rodziny  powróciły </w:t>
      </w:r>
      <w:r w:rsidR="00BD77CD" w:rsidRPr="00BD77CD">
        <w:rPr>
          <w:rFonts w:ascii="Times New Roman" w:eastAsia="Lucida Sans Unicode" w:hAnsi="Times New Roman" w:cs="Times New Roman"/>
          <w:kern w:val="1"/>
        </w:rPr>
        <w:br/>
        <w:t xml:space="preserve">do środowiska, w którym </w:t>
      </w:r>
      <w:r w:rsidR="00663576">
        <w:rPr>
          <w:rFonts w:ascii="Times New Roman" w:eastAsia="Lucida Sans Unicode" w:hAnsi="Times New Roman" w:cs="Times New Roman"/>
          <w:kern w:val="1"/>
        </w:rPr>
        <w:t>wcześniej</w:t>
      </w:r>
      <w:r w:rsidR="00BD77CD" w:rsidRPr="00BD77CD">
        <w:rPr>
          <w:rFonts w:ascii="Times New Roman" w:eastAsia="Lucida Sans Unicode" w:hAnsi="Times New Roman" w:cs="Times New Roman"/>
          <w:kern w:val="1"/>
        </w:rPr>
        <w:t xml:space="preserve"> doznawały przemocy).  </w:t>
      </w:r>
    </w:p>
    <w:p w:rsidR="00A07F30" w:rsidRPr="00BD77CD" w:rsidRDefault="00E628D6" w:rsidP="00A07F30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Lucida Sans Unicode" w:hAnsi="Times New Roman" w:cs="Times New Roman"/>
          <w:bCs/>
          <w:kern w:val="1"/>
        </w:rPr>
      </w:pPr>
      <w:r w:rsidRPr="00BD77CD">
        <w:rPr>
          <w:rFonts w:ascii="Times New Roman" w:eastAsia="Lucida Sans Unicode" w:hAnsi="Times New Roman" w:cs="Times New Roman"/>
          <w:bCs/>
          <w:kern w:val="1"/>
        </w:rPr>
        <w:t xml:space="preserve">W minionym okresie sprawozdawczym </w:t>
      </w:r>
      <w:r w:rsidR="00BD77CD" w:rsidRPr="00BD77CD">
        <w:rPr>
          <w:rFonts w:ascii="Times New Roman" w:eastAsia="Lucida Sans Unicode" w:hAnsi="Times New Roman" w:cs="Times New Roman"/>
          <w:bCs/>
          <w:kern w:val="1"/>
        </w:rPr>
        <w:t>odnotowano dalszy spadek liczby osób korzystających z całodobowej pomocy Ośrodka. S</w:t>
      </w:r>
      <w:r w:rsidR="0090078D" w:rsidRPr="00BD77CD">
        <w:rPr>
          <w:rFonts w:ascii="Times New Roman" w:eastAsia="Lucida Sans Unicode" w:hAnsi="Times New Roman" w:cs="Times New Roman"/>
          <w:bCs/>
          <w:kern w:val="1"/>
        </w:rPr>
        <w:t>korzystało</w:t>
      </w:r>
      <w:r w:rsidR="00BD77CD" w:rsidRPr="00BD77CD">
        <w:rPr>
          <w:rFonts w:ascii="Times New Roman" w:eastAsia="Lucida Sans Unicode" w:hAnsi="Times New Roman" w:cs="Times New Roman"/>
          <w:bCs/>
          <w:kern w:val="1"/>
        </w:rPr>
        <w:t xml:space="preserve"> z niej</w:t>
      </w:r>
      <w:r w:rsidR="0090078D" w:rsidRPr="00BD77CD">
        <w:rPr>
          <w:rFonts w:ascii="Times New Roman" w:eastAsia="Lucida Sans Unicode" w:hAnsi="Times New Roman" w:cs="Times New Roman"/>
          <w:bCs/>
          <w:kern w:val="1"/>
        </w:rPr>
        <w:t xml:space="preserve"> 7 osób </w:t>
      </w:r>
      <w:r w:rsidR="00BD77CD" w:rsidRPr="00BD77CD">
        <w:rPr>
          <w:rFonts w:ascii="Times New Roman" w:eastAsia="Lucida Sans Unicode" w:hAnsi="Times New Roman" w:cs="Times New Roman"/>
          <w:bCs/>
          <w:kern w:val="1"/>
        </w:rPr>
        <w:br/>
      </w:r>
      <w:r w:rsidR="0090078D" w:rsidRPr="00BD77CD">
        <w:rPr>
          <w:rFonts w:ascii="Times New Roman" w:eastAsia="Lucida Sans Unicode" w:hAnsi="Times New Roman" w:cs="Times New Roman"/>
          <w:bCs/>
          <w:kern w:val="1"/>
        </w:rPr>
        <w:t>z 4 ro</w:t>
      </w:r>
      <w:r w:rsidR="00743E54" w:rsidRPr="00BD77CD">
        <w:rPr>
          <w:rFonts w:ascii="Times New Roman" w:eastAsia="Lucida Sans Unicode" w:hAnsi="Times New Roman" w:cs="Times New Roman"/>
          <w:bCs/>
          <w:kern w:val="1"/>
        </w:rPr>
        <w:t xml:space="preserve">dzin </w:t>
      </w:r>
      <w:r w:rsidR="00BD77CD" w:rsidRPr="00BD77CD">
        <w:rPr>
          <w:rFonts w:ascii="Times New Roman" w:eastAsia="Lucida Sans Unicode" w:hAnsi="Times New Roman" w:cs="Times New Roman"/>
          <w:bCs/>
          <w:kern w:val="1"/>
        </w:rPr>
        <w:t xml:space="preserve">(z czego: 2 rodziny po opuszczeniu Ośrodka nie wróciły do poprzedniego środowiska i rozpoczęły nowe życie z czego z jedną z nich nie ma kontaktu, 2 rodziny wróciły do  środowiska, w którym wcześniej doznawały przemocy). </w:t>
      </w:r>
    </w:p>
    <w:p w:rsidR="001F3C7F" w:rsidRPr="00C614F5" w:rsidRDefault="0090078D" w:rsidP="001F3C7F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Lucida Sans Unicode" w:hAnsi="Times New Roman" w:cs="Times New Roman"/>
          <w:bCs/>
          <w:kern w:val="1"/>
        </w:rPr>
      </w:pPr>
      <w:r w:rsidRPr="00BD77CD">
        <w:rPr>
          <w:rFonts w:ascii="Times New Roman" w:eastAsia="Lucida Sans Unicode" w:hAnsi="Times New Roman" w:cs="Times New Roman"/>
          <w:bCs/>
          <w:kern w:val="1"/>
        </w:rPr>
        <w:t>Sytua</w:t>
      </w:r>
      <w:r w:rsidR="00663576">
        <w:rPr>
          <w:rFonts w:ascii="Times New Roman" w:eastAsia="Lucida Sans Unicode" w:hAnsi="Times New Roman" w:cs="Times New Roman"/>
          <w:bCs/>
          <w:kern w:val="1"/>
        </w:rPr>
        <w:t>cja rodzin, które</w:t>
      </w:r>
      <w:r w:rsidR="00BD77CD">
        <w:rPr>
          <w:rFonts w:ascii="Times New Roman" w:eastAsia="Lucida Sans Unicode" w:hAnsi="Times New Roman" w:cs="Times New Roman"/>
          <w:bCs/>
          <w:kern w:val="1"/>
        </w:rPr>
        <w:t xml:space="preserve"> wróciły</w:t>
      </w:r>
      <w:r w:rsidRPr="00BD77CD">
        <w:rPr>
          <w:rFonts w:ascii="Times New Roman" w:eastAsia="Lucida Sans Unicode" w:hAnsi="Times New Roman" w:cs="Times New Roman"/>
          <w:bCs/>
          <w:kern w:val="1"/>
        </w:rPr>
        <w:t xml:space="preserve"> do środowis</w:t>
      </w:r>
      <w:r w:rsidR="00BD77CD">
        <w:rPr>
          <w:rFonts w:ascii="Times New Roman" w:eastAsia="Lucida Sans Unicode" w:hAnsi="Times New Roman" w:cs="Times New Roman"/>
          <w:bCs/>
          <w:kern w:val="1"/>
        </w:rPr>
        <w:t>k zagrożonych jest monitorowana</w:t>
      </w:r>
      <w:r w:rsidRPr="00BD77CD">
        <w:rPr>
          <w:rFonts w:ascii="Times New Roman" w:eastAsia="Lucida Sans Unicode" w:hAnsi="Times New Roman" w:cs="Times New Roman"/>
          <w:bCs/>
          <w:kern w:val="1"/>
        </w:rPr>
        <w:t xml:space="preserve"> poprzez</w:t>
      </w:r>
      <w:r w:rsidR="00BD77CD">
        <w:rPr>
          <w:rFonts w:ascii="Times New Roman" w:eastAsia="Lucida Sans Unicode" w:hAnsi="Times New Roman" w:cs="Times New Roman"/>
          <w:bCs/>
          <w:kern w:val="1"/>
        </w:rPr>
        <w:t xml:space="preserve"> pracę</w:t>
      </w:r>
      <w:r w:rsidRPr="00BD77CD">
        <w:rPr>
          <w:rFonts w:ascii="Times New Roman" w:eastAsia="Lucida Sans Unicode" w:hAnsi="Times New Roman" w:cs="Times New Roman"/>
          <w:bCs/>
          <w:kern w:val="1"/>
        </w:rPr>
        <w:t xml:space="preserve"> pracowników </w:t>
      </w:r>
      <w:r w:rsidR="00BD77CD">
        <w:rPr>
          <w:rFonts w:ascii="Times New Roman" w:eastAsia="Lucida Sans Unicode" w:hAnsi="Times New Roman" w:cs="Times New Roman"/>
          <w:bCs/>
          <w:kern w:val="1"/>
        </w:rPr>
        <w:t xml:space="preserve">SOWOP, pracowników </w:t>
      </w:r>
      <w:r w:rsidRPr="00BD77CD">
        <w:rPr>
          <w:rFonts w:ascii="Times New Roman" w:eastAsia="Lucida Sans Unicode" w:hAnsi="Times New Roman" w:cs="Times New Roman"/>
          <w:bCs/>
          <w:kern w:val="1"/>
        </w:rPr>
        <w:t>socjalnych</w:t>
      </w:r>
      <w:r w:rsidR="00BD77CD">
        <w:rPr>
          <w:rFonts w:ascii="Times New Roman" w:eastAsia="Lucida Sans Unicode" w:hAnsi="Times New Roman" w:cs="Times New Roman"/>
          <w:bCs/>
          <w:kern w:val="1"/>
        </w:rPr>
        <w:t>,</w:t>
      </w:r>
      <w:r w:rsidR="00BD77CD" w:rsidRPr="00BD77CD">
        <w:rPr>
          <w:rFonts w:ascii="Times New Roman" w:eastAsia="Lucida Sans Unicode" w:hAnsi="Times New Roman" w:cs="Times New Roman"/>
          <w:bCs/>
          <w:kern w:val="1"/>
        </w:rPr>
        <w:t xml:space="preserve"> pracę asystentów</w:t>
      </w:r>
      <w:r w:rsidR="00BD77CD">
        <w:rPr>
          <w:rFonts w:ascii="Times New Roman" w:eastAsia="Lucida Sans Unicode" w:hAnsi="Times New Roman" w:cs="Times New Roman"/>
          <w:bCs/>
          <w:kern w:val="1"/>
        </w:rPr>
        <w:t xml:space="preserve"> rodziny, funkcjonariuszy P</w:t>
      </w:r>
      <w:r w:rsidRPr="00BD77CD">
        <w:rPr>
          <w:rFonts w:ascii="Times New Roman" w:eastAsia="Lucida Sans Unicode" w:hAnsi="Times New Roman" w:cs="Times New Roman"/>
          <w:bCs/>
          <w:kern w:val="1"/>
        </w:rPr>
        <w:t>olicji.</w:t>
      </w:r>
      <w:r w:rsidR="003F34F6" w:rsidRPr="00BD77CD">
        <w:rPr>
          <w:rFonts w:ascii="Times New Roman" w:eastAsia="Lucida Sans Unicode" w:hAnsi="Times New Roman" w:cs="Times New Roman"/>
          <w:bCs/>
          <w:kern w:val="1"/>
        </w:rPr>
        <w:t xml:space="preserve"> Prowadzenie monitoringu utrudnione jest w przypadku rodzin niezamieszkujących na terenie miasta Świnoujścia. Pozostaje wówczas tylko kontakt telefoniczny, który nie zawsze jest skuteczny. Instytucje</w:t>
      </w:r>
      <w:r w:rsidR="00663576">
        <w:rPr>
          <w:rFonts w:ascii="Times New Roman" w:eastAsia="Lucida Sans Unicode" w:hAnsi="Times New Roman" w:cs="Times New Roman"/>
          <w:bCs/>
          <w:kern w:val="1"/>
        </w:rPr>
        <w:t xml:space="preserve"> kierujące</w:t>
      </w:r>
      <w:r w:rsidR="003F34F6" w:rsidRPr="00BD77CD">
        <w:rPr>
          <w:rFonts w:ascii="Times New Roman" w:eastAsia="Lucida Sans Unicode" w:hAnsi="Times New Roman" w:cs="Times New Roman"/>
          <w:bCs/>
          <w:kern w:val="1"/>
        </w:rPr>
        <w:t xml:space="preserve"> osoby do skorzystania</w:t>
      </w:r>
      <w:r w:rsidR="00BD77CD">
        <w:rPr>
          <w:rFonts w:ascii="Times New Roman" w:eastAsia="Lucida Sans Unicode" w:hAnsi="Times New Roman" w:cs="Times New Roman"/>
          <w:bCs/>
          <w:kern w:val="1"/>
        </w:rPr>
        <w:t xml:space="preserve"> z pomocy</w:t>
      </w:r>
      <w:r w:rsidR="00663576">
        <w:rPr>
          <w:rFonts w:ascii="Times New Roman" w:eastAsia="Lucida Sans Unicode" w:hAnsi="Times New Roman" w:cs="Times New Roman"/>
          <w:bCs/>
          <w:kern w:val="1"/>
        </w:rPr>
        <w:t xml:space="preserve"> ośrodka całodobowego nie zawsze posiadają</w:t>
      </w:r>
      <w:r w:rsidR="00BD77CD">
        <w:rPr>
          <w:rFonts w:ascii="Times New Roman" w:eastAsia="Lucida Sans Unicode" w:hAnsi="Times New Roman" w:cs="Times New Roman"/>
          <w:bCs/>
          <w:kern w:val="1"/>
        </w:rPr>
        <w:t xml:space="preserve"> </w:t>
      </w:r>
      <w:r w:rsidR="00C614F5">
        <w:rPr>
          <w:rFonts w:ascii="Times New Roman" w:eastAsia="Lucida Sans Unicode" w:hAnsi="Times New Roman" w:cs="Times New Roman"/>
          <w:bCs/>
          <w:kern w:val="1"/>
        </w:rPr>
        <w:t>kontakt</w:t>
      </w:r>
      <w:r w:rsidR="003F34F6" w:rsidRPr="00BD77CD">
        <w:rPr>
          <w:rFonts w:ascii="Times New Roman" w:eastAsia="Lucida Sans Unicode" w:hAnsi="Times New Roman" w:cs="Times New Roman"/>
          <w:bCs/>
          <w:kern w:val="1"/>
        </w:rPr>
        <w:t xml:space="preserve"> </w:t>
      </w:r>
      <w:r w:rsidR="00663576">
        <w:rPr>
          <w:rFonts w:ascii="Times New Roman" w:eastAsia="Lucida Sans Unicode" w:hAnsi="Times New Roman" w:cs="Times New Roman"/>
          <w:bCs/>
          <w:kern w:val="1"/>
        </w:rPr>
        <w:br/>
      </w:r>
      <w:r w:rsidR="003F34F6" w:rsidRPr="00BD77CD">
        <w:rPr>
          <w:rFonts w:ascii="Times New Roman" w:eastAsia="Lucida Sans Unicode" w:hAnsi="Times New Roman" w:cs="Times New Roman"/>
          <w:bCs/>
          <w:kern w:val="1"/>
        </w:rPr>
        <w:t>z rodziną</w:t>
      </w:r>
      <w:r w:rsidR="003B6B4B">
        <w:rPr>
          <w:rFonts w:ascii="Times New Roman" w:eastAsia="Lucida Sans Unicode" w:hAnsi="Times New Roman" w:cs="Times New Roman"/>
          <w:bCs/>
          <w:kern w:val="1"/>
        </w:rPr>
        <w:t xml:space="preserve">, która </w:t>
      </w:r>
      <w:r w:rsidR="00663576">
        <w:rPr>
          <w:rFonts w:ascii="Times New Roman" w:eastAsia="Lucida Sans Unicode" w:hAnsi="Times New Roman" w:cs="Times New Roman"/>
          <w:bCs/>
          <w:kern w:val="1"/>
        </w:rPr>
        <w:t>opuściła placówkę</w:t>
      </w:r>
      <w:r w:rsidR="003B6B4B">
        <w:rPr>
          <w:rFonts w:ascii="Times New Roman" w:eastAsia="Lucida Sans Unicode" w:hAnsi="Times New Roman" w:cs="Times New Roman"/>
          <w:bCs/>
          <w:kern w:val="1"/>
        </w:rPr>
        <w:t xml:space="preserve"> pomocową</w:t>
      </w:r>
      <w:r w:rsidR="001F3C7F">
        <w:rPr>
          <w:rFonts w:ascii="Times New Roman" w:eastAsia="Lucida Sans Unicode" w:hAnsi="Times New Roman" w:cs="Times New Roman"/>
          <w:bCs/>
          <w:kern w:val="1"/>
        </w:rPr>
        <w:t>.</w:t>
      </w:r>
    </w:p>
    <w:tbl>
      <w:tblPr>
        <w:tblW w:w="15069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46"/>
        <w:gridCol w:w="8371"/>
        <w:gridCol w:w="976"/>
        <w:gridCol w:w="837"/>
        <w:gridCol w:w="839"/>
      </w:tblGrid>
      <w:tr w:rsidR="009D233F" w:rsidRPr="00836040" w:rsidTr="003B6B4B">
        <w:trPr>
          <w:trHeight w:val="304"/>
        </w:trPr>
        <w:tc>
          <w:tcPr>
            <w:tcW w:w="15069" w:type="dxa"/>
            <w:gridSpan w:val="5"/>
            <w:shd w:val="clear" w:color="auto" w:fill="E7E6E6" w:themeFill="background2"/>
          </w:tcPr>
          <w:p w:rsidR="009D233F" w:rsidRPr="00674A4F" w:rsidRDefault="009D233F" w:rsidP="009D233F">
            <w:pPr>
              <w:widowControl w:val="0"/>
              <w:suppressLineNumbers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674A4F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lastRenderedPageBreak/>
              <w:t>Działanie 3.3 Tworzenie i rozwijania grup wsparcia dla osób doznających przemocy w rodzinie.</w:t>
            </w:r>
          </w:p>
        </w:tc>
      </w:tr>
      <w:tr w:rsidR="00C614F5" w:rsidRPr="00836040" w:rsidTr="001F3C7F">
        <w:trPr>
          <w:trHeight w:val="154"/>
        </w:trPr>
        <w:tc>
          <w:tcPr>
            <w:tcW w:w="4046" w:type="dxa"/>
            <w:vMerge w:val="restart"/>
            <w:shd w:val="clear" w:color="auto" w:fill="auto"/>
          </w:tcPr>
          <w:p w:rsidR="00C614F5" w:rsidRPr="00674A4F" w:rsidRDefault="00C614F5" w:rsidP="000B134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674A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Realizatorzy</w:t>
            </w:r>
          </w:p>
        </w:tc>
        <w:tc>
          <w:tcPr>
            <w:tcW w:w="8371" w:type="dxa"/>
            <w:vMerge w:val="restart"/>
            <w:shd w:val="clear" w:color="auto" w:fill="auto"/>
          </w:tcPr>
          <w:p w:rsidR="00C614F5" w:rsidRPr="00674A4F" w:rsidRDefault="00C614F5" w:rsidP="000B134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674A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Nazwa wskaźników liczbowych</w:t>
            </w:r>
          </w:p>
        </w:tc>
        <w:tc>
          <w:tcPr>
            <w:tcW w:w="265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C614F5" w:rsidRPr="00674A4F" w:rsidRDefault="00C614F5" w:rsidP="000B134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74A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Wskaźnik  realizacji</w:t>
            </w:r>
          </w:p>
        </w:tc>
      </w:tr>
      <w:tr w:rsidR="00C614F5" w:rsidRPr="00836040" w:rsidTr="003B6B4B">
        <w:trPr>
          <w:trHeight w:val="169"/>
        </w:trPr>
        <w:tc>
          <w:tcPr>
            <w:tcW w:w="4046" w:type="dxa"/>
            <w:vMerge/>
            <w:shd w:val="clear" w:color="auto" w:fill="auto"/>
          </w:tcPr>
          <w:p w:rsidR="00C614F5" w:rsidRPr="00674A4F" w:rsidRDefault="00C614F5" w:rsidP="000B134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8371" w:type="dxa"/>
            <w:vMerge/>
            <w:shd w:val="clear" w:color="auto" w:fill="auto"/>
          </w:tcPr>
          <w:p w:rsidR="00C614F5" w:rsidRPr="00674A4F" w:rsidRDefault="00C614F5" w:rsidP="000B134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614F5" w:rsidRPr="00674A4F" w:rsidRDefault="00C614F5" w:rsidP="000B134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674A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2015r.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C614F5" w:rsidRPr="00674A4F" w:rsidRDefault="00C614F5" w:rsidP="000B134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674A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2016r.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C614F5" w:rsidRPr="00674A4F" w:rsidRDefault="00C614F5" w:rsidP="000B134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674A4F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2017r.</w:t>
            </w:r>
          </w:p>
        </w:tc>
      </w:tr>
      <w:tr w:rsidR="00C614F5" w:rsidRPr="00836040" w:rsidTr="003B6B4B">
        <w:trPr>
          <w:trHeight w:val="388"/>
        </w:trPr>
        <w:tc>
          <w:tcPr>
            <w:tcW w:w="4046" w:type="dxa"/>
            <w:vMerge w:val="restart"/>
            <w:shd w:val="clear" w:color="auto" w:fill="auto"/>
          </w:tcPr>
          <w:p w:rsidR="00C614F5" w:rsidRPr="00674A4F" w:rsidRDefault="00C614F5" w:rsidP="000B134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C614F5" w:rsidRPr="00674A4F" w:rsidRDefault="00C614F5" w:rsidP="000B1340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C614F5" w:rsidRPr="00674A4F" w:rsidRDefault="00C614F5" w:rsidP="000B134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674A4F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Miejski Ośrodek Pomocy Rodzinie</w:t>
            </w:r>
          </w:p>
          <w:p w:rsidR="00C614F5" w:rsidRPr="00674A4F" w:rsidRDefault="00C614F5" w:rsidP="009E5C18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674A4F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Specjalistyczny Ośrodek Wsparcia</w:t>
            </w:r>
          </w:p>
          <w:p w:rsidR="00C614F5" w:rsidRPr="00674A4F" w:rsidRDefault="00C614F5" w:rsidP="009E5C18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674A4F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dla Ofiar Przemocy </w:t>
            </w:r>
          </w:p>
          <w:p w:rsidR="00C614F5" w:rsidRPr="00674A4F" w:rsidRDefault="00C614F5" w:rsidP="002922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674A4F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w Rodzinie</w:t>
            </w:r>
          </w:p>
        </w:tc>
        <w:tc>
          <w:tcPr>
            <w:tcW w:w="8371" w:type="dxa"/>
            <w:tcBorders>
              <w:bottom w:val="single" w:sz="4" w:space="0" w:color="auto"/>
            </w:tcBorders>
            <w:shd w:val="clear" w:color="auto" w:fill="auto"/>
          </w:tcPr>
          <w:p w:rsidR="00C614F5" w:rsidRPr="00674A4F" w:rsidRDefault="00C614F5" w:rsidP="004F4C1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74A4F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 grup wsparcia dla dorosłych ofiar przemocy w rodzinie</w:t>
            </w:r>
          </w:p>
        </w:tc>
        <w:tc>
          <w:tcPr>
            <w:tcW w:w="9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4F5" w:rsidRPr="00674A4F" w:rsidRDefault="00C614F5" w:rsidP="007870C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74A4F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</w:t>
            </w:r>
          </w:p>
        </w:tc>
        <w:tc>
          <w:tcPr>
            <w:tcW w:w="83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614F5" w:rsidRPr="00674A4F" w:rsidRDefault="00C614F5" w:rsidP="007870C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74A4F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</w:t>
            </w: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614F5" w:rsidRPr="00674A4F" w:rsidRDefault="00C614F5" w:rsidP="007870C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74A4F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</w:t>
            </w:r>
          </w:p>
        </w:tc>
      </w:tr>
      <w:tr w:rsidR="00C614F5" w:rsidRPr="00836040" w:rsidTr="003B6B4B">
        <w:trPr>
          <w:trHeight w:val="344"/>
        </w:trPr>
        <w:tc>
          <w:tcPr>
            <w:tcW w:w="4046" w:type="dxa"/>
            <w:vMerge/>
            <w:shd w:val="clear" w:color="auto" w:fill="auto"/>
          </w:tcPr>
          <w:p w:rsidR="00C614F5" w:rsidRPr="00674A4F" w:rsidRDefault="00C614F5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8371" w:type="dxa"/>
            <w:tcBorders>
              <w:top w:val="single" w:sz="4" w:space="0" w:color="auto"/>
            </w:tcBorders>
            <w:shd w:val="clear" w:color="auto" w:fill="auto"/>
          </w:tcPr>
          <w:p w:rsidR="00C614F5" w:rsidRPr="00674A4F" w:rsidRDefault="00C614F5" w:rsidP="004F4C1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74A4F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 uczestników spotkań w ramach grup wsparcia dla dorosłych ofiar przemocy w rodzinie</w:t>
            </w:r>
          </w:p>
        </w:tc>
        <w:tc>
          <w:tcPr>
            <w:tcW w:w="97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C614F5" w:rsidRPr="00674A4F" w:rsidRDefault="00C614F5" w:rsidP="00C614F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74A4F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17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614F5" w:rsidRPr="00674A4F" w:rsidRDefault="00C614F5" w:rsidP="00C614F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74A4F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19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614F5" w:rsidRPr="00674A4F" w:rsidRDefault="00C614F5" w:rsidP="00C614F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74A4F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18</w:t>
            </w:r>
          </w:p>
        </w:tc>
      </w:tr>
      <w:tr w:rsidR="00C614F5" w:rsidRPr="00836040" w:rsidTr="003B6B4B">
        <w:trPr>
          <w:trHeight w:val="321"/>
        </w:trPr>
        <w:tc>
          <w:tcPr>
            <w:tcW w:w="4046" w:type="dxa"/>
            <w:vMerge/>
            <w:shd w:val="clear" w:color="auto" w:fill="auto"/>
          </w:tcPr>
          <w:p w:rsidR="00C614F5" w:rsidRPr="00674A4F" w:rsidRDefault="00C614F5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83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14F5" w:rsidRPr="00674A4F" w:rsidRDefault="00C614F5" w:rsidP="00C614F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74A4F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 spotkań w ramach grup wsparcia dla dorosłych ofiar przemocy w rodzinie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4F5" w:rsidRPr="00674A4F" w:rsidRDefault="00C614F5" w:rsidP="00C614F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74A4F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23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614F5" w:rsidRPr="00674A4F" w:rsidRDefault="00C614F5" w:rsidP="00C614F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74A4F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24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614F5" w:rsidRPr="00674A4F" w:rsidRDefault="00C614F5" w:rsidP="00C614F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74A4F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26</w:t>
            </w:r>
          </w:p>
        </w:tc>
      </w:tr>
      <w:tr w:rsidR="00C614F5" w:rsidRPr="00836040" w:rsidTr="003B6B4B">
        <w:trPr>
          <w:trHeight w:val="690"/>
        </w:trPr>
        <w:tc>
          <w:tcPr>
            <w:tcW w:w="4046" w:type="dxa"/>
            <w:vMerge/>
            <w:shd w:val="clear" w:color="auto" w:fill="auto"/>
          </w:tcPr>
          <w:p w:rsidR="00C614F5" w:rsidRPr="00674A4F" w:rsidRDefault="00C614F5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8371" w:type="dxa"/>
            <w:tcBorders>
              <w:top w:val="single" w:sz="4" w:space="0" w:color="auto"/>
            </w:tcBorders>
            <w:shd w:val="clear" w:color="auto" w:fill="auto"/>
          </w:tcPr>
          <w:p w:rsidR="00C614F5" w:rsidRPr="00674A4F" w:rsidRDefault="00C614F5" w:rsidP="004F4C1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74A4F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 osób, które na skutek uczestnictwa w spotkaniach grupy wsparcia deklaruje nabycie umiejętności radzenia sobie z pojawiającym się zagrożeniem w postaci przemocy (ankieta ewaluacyjna).</w:t>
            </w:r>
          </w:p>
        </w:tc>
        <w:tc>
          <w:tcPr>
            <w:tcW w:w="265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C614F5" w:rsidRPr="00674A4F" w:rsidRDefault="00C614F5" w:rsidP="002922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C614F5" w:rsidRPr="00674A4F" w:rsidRDefault="00C614F5" w:rsidP="002922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74A4F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Brak danych</w:t>
            </w:r>
          </w:p>
        </w:tc>
      </w:tr>
    </w:tbl>
    <w:p w:rsidR="000B1340" w:rsidRDefault="000B1340" w:rsidP="000B1340">
      <w:pPr>
        <w:widowControl w:val="0"/>
        <w:suppressAutoHyphens/>
        <w:spacing w:after="0" w:line="100" w:lineRule="atLeast"/>
        <w:ind w:firstLine="708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</w:p>
    <w:p w:rsidR="001F3C7F" w:rsidRDefault="001F3C7F" w:rsidP="00196D4C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Andale Sans UI" w:hAnsi="Times New Roman" w:cs="Times New Roman"/>
          <w:kern w:val="1"/>
        </w:rPr>
      </w:pPr>
    </w:p>
    <w:p w:rsidR="00BC2877" w:rsidRDefault="00A5620B" w:rsidP="00196D4C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Andale Sans UI" w:hAnsi="Times New Roman" w:cs="Times New Roman"/>
          <w:kern w:val="1"/>
        </w:rPr>
      </w:pPr>
      <w:r w:rsidRPr="00183177">
        <w:rPr>
          <w:rFonts w:ascii="Times New Roman" w:eastAsia="Andale Sans UI" w:hAnsi="Times New Roman" w:cs="Times New Roman"/>
          <w:kern w:val="1"/>
        </w:rPr>
        <w:t xml:space="preserve">Podczas </w:t>
      </w:r>
      <w:r w:rsidR="00B8519C">
        <w:rPr>
          <w:rFonts w:ascii="Times New Roman" w:eastAsia="Andale Sans UI" w:hAnsi="Times New Roman" w:cs="Times New Roman"/>
          <w:kern w:val="1"/>
        </w:rPr>
        <w:t>26 spotkań w</w:t>
      </w:r>
      <w:r w:rsidR="000B1340">
        <w:rPr>
          <w:rFonts w:ascii="Times New Roman" w:eastAsia="Andale Sans UI" w:hAnsi="Times New Roman" w:cs="Times New Roman"/>
          <w:kern w:val="1"/>
        </w:rPr>
        <w:t xml:space="preserve"> </w:t>
      </w:r>
      <w:r w:rsidR="00B8519C">
        <w:rPr>
          <w:rFonts w:ascii="Times New Roman" w:eastAsia="Andale Sans UI" w:hAnsi="Times New Roman" w:cs="Times New Roman"/>
          <w:kern w:val="1"/>
        </w:rPr>
        <w:t xml:space="preserve">2017r. </w:t>
      </w:r>
      <w:r w:rsidR="000B1340">
        <w:rPr>
          <w:rFonts w:ascii="Times New Roman" w:eastAsia="Andale Sans UI" w:hAnsi="Times New Roman" w:cs="Times New Roman"/>
          <w:kern w:val="1"/>
        </w:rPr>
        <w:t>w ramach</w:t>
      </w:r>
      <w:r w:rsidRPr="00183177">
        <w:rPr>
          <w:rFonts w:ascii="Times New Roman" w:eastAsia="Andale Sans UI" w:hAnsi="Times New Roman" w:cs="Times New Roman"/>
          <w:kern w:val="1"/>
        </w:rPr>
        <w:t xml:space="preserve"> grupy wspa</w:t>
      </w:r>
      <w:r w:rsidR="00B8519C">
        <w:rPr>
          <w:rFonts w:ascii="Times New Roman" w:eastAsia="Andale Sans UI" w:hAnsi="Times New Roman" w:cs="Times New Roman"/>
          <w:kern w:val="1"/>
        </w:rPr>
        <w:t>rcia niejednokrotnie omawiane były</w:t>
      </w:r>
      <w:r w:rsidRPr="00183177">
        <w:rPr>
          <w:rFonts w:ascii="Times New Roman" w:eastAsia="Andale Sans UI" w:hAnsi="Times New Roman" w:cs="Times New Roman"/>
          <w:kern w:val="1"/>
        </w:rPr>
        <w:t xml:space="preserve"> tematy związane z sytuacją zagrożenia</w:t>
      </w:r>
      <w:r w:rsidR="00BC2877">
        <w:rPr>
          <w:rFonts w:ascii="Times New Roman" w:eastAsia="Andale Sans UI" w:hAnsi="Times New Roman" w:cs="Times New Roman"/>
          <w:kern w:val="1"/>
        </w:rPr>
        <w:t xml:space="preserve"> zdrowia i życia, dlatego </w:t>
      </w:r>
      <w:r w:rsidR="00196D4C">
        <w:rPr>
          <w:rFonts w:ascii="Times New Roman" w:eastAsia="Andale Sans UI" w:hAnsi="Times New Roman" w:cs="Times New Roman"/>
          <w:kern w:val="1"/>
        </w:rPr>
        <w:br/>
      </w:r>
      <w:r w:rsidR="00BC2877">
        <w:rPr>
          <w:rFonts w:ascii="Times New Roman" w:eastAsia="Andale Sans UI" w:hAnsi="Times New Roman" w:cs="Times New Roman"/>
          <w:kern w:val="1"/>
        </w:rPr>
        <w:t xml:space="preserve">też </w:t>
      </w:r>
      <w:r w:rsidR="000B1340">
        <w:rPr>
          <w:rFonts w:ascii="Times New Roman" w:eastAsia="Andale Sans UI" w:hAnsi="Times New Roman" w:cs="Times New Roman"/>
          <w:kern w:val="1"/>
        </w:rPr>
        <w:t xml:space="preserve">uczestnicy spotkań </w:t>
      </w:r>
      <w:r w:rsidRPr="00183177">
        <w:rPr>
          <w:rFonts w:ascii="Times New Roman" w:eastAsia="Andale Sans UI" w:hAnsi="Times New Roman" w:cs="Times New Roman"/>
          <w:kern w:val="1"/>
        </w:rPr>
        <w:t>opra</w:t>
      </w:r>
      <w:r w:rsidR="00B8519C">
        <w:rPr>
          <w:rFonts w:ascii="Times New Roman" w:eastAsia="Andale Sans UI" w:hAnsi="Times New Roman" w:cs="Times New Roman"/>
          <w:kern w:val="1"/>
        </w:rPr>
        <w:t>cowywali</w:t>
      </w:r>
      <w:r w:rsidRPr="00183177">
        <w:rPr>
          <w:rFonts w:ascii="Times New Roman" w:eastAsia="Andale Sans UI" w:hAnsi="Times New Roman" w:cs="Times New Roman"/>
          <w:kern w:val="1"/>
        </w:rPr>
        <w:t xml:space="preserve"> własne plany bezpieczeństwa, które omaw</w:t>
      </w:r>
      <w:r w:rsidR="00B8519C">
        <w:rPr>
          <w:rFonts w:ascii="Times New Roman" w:eastAsia="Andale Sans UI" w:hAnsi="Times New Roman" w:cs="Times New Roman"/>
          <w:kern w:val="1"/>
        </w:rPr>
        <w:t>iane były</w:t>
      </w:r>
      <w:r w:rsidR="00BC2877">
        <w:rPr>
          <w:rFonts w:ascii="Times New Roman" w:eastAsia="Andale Sans UI" w:hAnsi="Times New Roman" w:cs="Times New Roman"/>
          <w:kern w:val="1"/>
        </w:rPr>
        <w:t xml:space="preserve"> z prowadzącym zajęcia. </w:t>
      </w:r>
      <w:r w:rsidR="000B1340">
        <w:rPr>
          <w:rFonts w:ascii="Times New Roman" w:eastAsia="Andale Sans UI" w:hAnsi="Times New Roman" w:cs="Times New Roman"/>
          <w:kern w:val="1"/>
        </w:rPr>
        <w:t xml:space="preserve">W Świnoujściu funkcjonuje jedna grupa wsparcia </w:t>
      </w:r>
      <w:r w:rsidR="00196D4C">
        <w:rPr>
          <w:rFonts w:ascii="Times New Roman" w:eastAsia="Andale Sans UI" w:hAnsi="Times New Roman" w:cs="Times New Roman"/>
          <w:kern w:val="1"/>
        </w:rPr>
        <w:br/>
      </w:r>
      <w:r w:rsidR="000B1340">
        <w:rPr>
          <w:rFonts w:ascii="Times New Roman" w:eastAsia="Andale Sans UI" w:hAnsi="Times New Roman" w:cs="Times New Roman"/>
          <w:kern w:val="1"/>
        </w:rPr>
        <w:t>dla osób doznających</w:t>
      </w:r>
      <w:r w:rsidR="00B8519C">
        <w:rPr>
          <w:rFonts w:ascii="Times New Roman" w:eastAsia="Andale Sans UI" w:hAnsi="Times New Roman" w:cs="Times New Roman"/>
          <w:kern w:val="1"/>
        </w:rPr>
        <w:t xml:space="preserve"> przemocy </w:t>
      </w:r>
      <w:r w:rsidR="000B1340">
        <w:rPr>
          <w:rFonts w:ascii="Times New Roman" w:eastAsia="Andale Sans UI" w:hAnsi="Times New Roman" w:cs="Times New Roman"/>
          <w:kern w:val="1"/>
        </w:rPr>
        <w:t>w rodzinie w</w:t>
      </w:r>
      <w:r w:rsidR="00B8519C">
        <w:rPr>
          <w:rFonts w:ascii="Times New Roman" w:eastAsia="Andale Sans UI" w:hAnsi="Times New Roman" w:cs="Times New Roman"/>
          <w:kern w:val="1"/>
        </w:rPr>
        <w:t xml:space="preserve"> skład której wchodzi </w:t>
      </w:r>
      <w:r w:rsidR="00196D4C">
        <w:rPr>
          <w:rFonts w:ascii="Times New Roman" w:eastAsia="Andale Sans UI" w:hAnsi="Times New Roman" w:cs="Times New Roman"/>
          <w:kern w:val="1"/>
        </w:rPr>
        <w:t xml:space="preserve">obecnie </w:t>
      </w:r>
      <w:r w:rsidR="00B8519C">
        <w:rPr>
          <w:rFonts w:ascii="Times New Roman" w:eastAsia="Andale Sans UI" w:hAnsi="Times New Roman" w:cs="Times New Roman"/>
          <w:kern w:val="1"/>
        </w:rPr>
        <w:t xml:space="preserve">18 osób. Liczba uczestniczek spotkań jest zmienna i w dużej mierze uzależniona </w:t>
      </w:r>
      <w:r w:rsidR="00196D4C">
        <w:rPr>
          <w:rFonts w:ascii="Times New Roman" w:eastAsia="Andale Sans UI" w:hAnsi="Times New Roman" w:cs="Times New Roman"/>
          <w:kern w:val="1"/>
        </w:rPr>
        <w:br/>
      </w:r>
      <w:r w:rsidR="00B8519C">
        <w:rPr>
          <w:rFonts w:ascii="Times New Roman" w:eastAsia="Andale Sans UI" w:hAnsi="Times New Roman" w:cs="Times New Roman"/>
          <w:kern w:val="1"/>
        </w:rPr>
        <w:t xml:space="preserve">od pojawiających się potrzeb oraz gotowości samych zgłaszających się do podjęcia dalszej pracy nad zmianą swojej sytuacji życiowej. </w:t>
      </w:r>
      <w:r w:rsidR="000B1340">
        <w:rPr>
          <w:rFonts w:ascii="Times New Roman" w:eastAsia="Andale Sans UI" w:hAnsi="Times New Roman" w:cs="Times New Roman"/>
          <w:kern w:val="1"/>
        </w:rPr>
        <w:t xml:space="preserve"> </w:t>
      </w:r>
      <w:r w:rsidR="00196D4C" w:rsidRPr="00196D4C">
        <w:rPr>
          <w:rFonts w:ascii="Times New Roman" w:eastAsia="Andale Sans UI" w:hAnsi="Times New Roman" w:cs="Times New Roman"/>
          <w:kern w:val="1"/>
        </w:rPr>
        <w:t>Uczestnictwo w grupie wsparcia daje w szczególności  wiedzę: o specyf</w:t>
      </w:r>
      <w:r w:rsidR="00196D4C">
        <w:rPr>
          <w:rFonts w:ascii="Times New Roman" w:eastAsia="Andale Sans UI" w:hAnsi="Times New Roman" w:cs="Times New Roman"/>
          <w:kern w:val="1"/>
        </w:rPr>
        <w:t xml:space="preserve">ice zjawiska przemocy domowej, </w:t>
      </w:r>
      <w:r w:rsidR="00196D4C" w:rsidRPr="00196D4C">
        <w:rPr>
          <w:rFonts w:ascii="Times New Roman" w:eastAsia="Andale Sans UI" w:hAnsi="Times New Roman" w:cs="Times New Roman"/>
          <w:kern w:val="1"/>
        </w:rPr>
        <w:t>o sposobach radzenia sobie w sytuacjach trudnych, o możliwościach uzyskania</w:t>
      </w:r>
      <w:r w:rsidR="00196D4C">
        <w:rPr>
          <w:rFonts w:ascii="Times New Roman" w:eastAsia="Andale Sans UI" w:hAnsi="Times New Roman" w:cs="Times New Roman"/>
          <w:kern w:val="1"/>
        </w:rPr>
        <w:t xml:space="preserve"> pomocy ze strony instytucji i</w:t>
      </w:r>
      <w:r w:rsidR="00196D4C" w:rsidRPr="00196D4C">
        <w:rPr>
          <w:rFonts w:ascii="Times New Roman" w:eastAsia="Andale Sans UI" w:hAnsi="Times New Roman" w:cs="Times New Roman"/>
          <w:kern w:val="1"/>
        </w:rPr>
        <w:t xml:space="preserve"> przysługujących </w:t>
      </w:r>
      <w:r w:rsidR="00196D4C">
        <w:rPr>
          <w:rFonts w:ascii="Times New Roman" w:eastAsia="Andale Sans UI" w:hAnsi="Times New Roman" w:cs="Times New Roman"/>
          <w:kern w:val="1"/>
        </w:rPr>
        <w:t>osobie krzywdzonej prawach.</w:t>
      </w:r>
      <w:r w:rsidR="00196D4C" w:rsidRPr="00196D4C">
        <w:rPr>
          <w:rFonts w:ascii="Times New Roman" w:eastAsia="Andale Sans UI" w:hAnsi="Times New Roman" w:cs="Times New Roman"/>
          <w:kern w:val="1"/>
        </w:rPr>
        <w:t xml:space="preserve"> </w:t>
      </w:r>
      <w:r w:rsidR="00196D4C">
        <w:rPr>
          <w:rFonts w:ascii="Times New Roman" w:eastAsia="Andale Sans UI" w:hAnsi="Times New Roman" w:cs="Times New Roman"/>
          <w:kern w:val="1"/>
        </w:rPr>
        <w:t>Sp</w:t>
      </w:r>
      <w:r w:rsidR="00196D4C" w:rsidRPr="00196D4C">
        <w:rPr>
          <w:rFonts w:ascii="Times New Roman" w:eastAsia="Andale Sans UI" w:hAnsi="Times New Roman" w:cs="Times New Roman"/>
          <w:kern w:val="1"/>
        </w:rPr>
        <w:t>o</w:t>
      </w:r>
      <w:r w:rsidR="00196D4C">
        <w:rPr>
          <w:rFonts w:ascii="Times New Roman" w:eastAsia="Andale Sans UI" w:hAnsi="Times New Roman" w:cs="Times New Roman"/>
          <w:kern w:val="1"/>
        </w:rPr>
        <w:t>tkania grupowe dają możliwość wypracowania strategii</w:t>
      </w:r>
      <w:r w:rsidR="00196D4C" w:rsidRPr="00196D4C">
        <w:rPr>
          <w:rFonts w:ascii="Times New Roman" w:eastAsia="Andale Sans UI" w:hAnsi="Times New Roman" w:cs="Times New Roman"/>
          <w:kern w:val="1"/>
        </w:rPr>
        <w:t xml:space="preserve"> obrony </w:t>
      </w:r>
      <w:r w:rsidR="00196D4C">
        <w:rPr>
          <w:rFonts w:ascii="Times New Roman" w:eastAsia="Andale Sans UI" w:hAnsi="Times New Roman" w:cs="Times New Roman"/>
          <w:kern w:val="1"/>
        </w:rPr>
        <w:t xml:space="preserve">przed osobą stosującą przemoc </w:t>
      </w:r>
      <w:r w:rsidR="00196D4C">
        <w:rPr>
          <w:rFonts w:ascii="Times New Roman" w:eastAsia="Andale Sans UI" w:hAnsi="Times New Roman" w:cs="Times New Roman"/>
          <w:kern w:val="1"/>
        </w:rPr>
        <w:br/>
        <w:t>oraz wskazują na sposoby</w:t>
      </w:r>
      <w:r w:rsidR="00196D4C" w:rsidRPr="00196D4C">
        <w:rPr>
          <w:rFonts w:ascii="Times New Roman" w:eastAsia="Andale Sans UI" w:hAnsi="Times New Roman" w:cs="Times New Roman"/>
          <w:kern w:val="1"/>
        </w:rPr>
        <w:t xml:space="preserve"> zapewnienia bezpieczeństwa w rodzinie doświadczającej przemocy domowej.</w:t>
      </w:r>
    </w:p>
    <w:p w:rsidR="007870C6" w:rsidRDefault="007870C6" w:rsidP="00196D4C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Andale Sans UI" w:hAnsi="Times New Roman" w:cs="Times New Roman"/>
          <w:kern w:val="1"/>
        </w:rPr>
      </w:pPr>
      <w:r>
        <w:rPr>
          <w:rFonts w:ascii="Times New Roman" w:eastAsia="Andale Sans UI" w:hAnsi="Times New Roman" w:cs="Times New Roman"/>
          <w:kern w:val="1"/>
        </w:rPr>
        <w:t xml:space="preserve">Grupa wsparcia funkcjonująca w ramach SOWOPR ma charakter otwarty i bezterminowy, co oznacza, że w każdej chwili nowe osoby mogą dołączyć </w:t>
      </w:r>
      <w:r w:rsidR="00407C62">
        <w:rPr>
          <w:rFonts w:ascii="Times New Roman" w:eastAsia="Andale Sans UI" w:hAnsi="Times New Roman" w:cs="Times New Roman"/>
          <w:kern w:val="1"/>
        </w:rPr>
        <w:br/>
      </w:r>
      <w:r>
        <w:rPr>
          <w:rFonts w:ascii="Times New Roman" w:eastAsia="Andale Sans UI" w:hAnsi="Times New Roman" w:cs="Times New Roman"/>
          <w:kern w:val="1"/>
        </w:rPr>
        <w:t xml:space="preserve">do istniejącej grupy. To uczestnik decyduje kiedy czuje się na tyle silny aby opuścić grupę wsparcia. </w:t>
      </w:r>
    </w:p>
    <w:p w:rsidR="007870C6" w:rsidRPr="00BC2877" w:rsidRDefault="007870C6" w:rsidP="00196D4C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Andale Sans UI" w:hAnsi="Times New Roman" w:cs="Times New Roman"/>
          <w:kern w:val="1"/>
        </w:rPr>
      </w:pPr>
      <w:r>
        <w:rPr>
          <w:rFonts w:ascii="Times New Roman" w:eastAsia="Andale Sans UI" w:hAnsi="Times New Roman" w:cs="Times New Roman"/>
          <w:kern w:val="1"/>
        </w:rPr>
        <w:t xml:space="preserve">Jak można zaobserwować </w:t>
      </w:r>
      <w:r w:rsidR="00407C62">
        <w:rPr>
          <w:rFonts w:ascii="Times New Roman" w:eastAsia="Andale Sans UI" w:hAnsi="Times New Roman" w:cs="Times New Roman"/>
          <w:kern w:val="1"/>
        </w:rPr>
        <w:t>na podstawie zgromadzonych danych</w:t>
      </w:r>
      <w:r w:rsidR="00295522">
        <w:rPr>
          <w:rFonts w:ascii="Times New Roman" w:eastAsia="Andale Sans UI" w:hAnsi="Times New Roman" w:cs="Times New Roman"/>
          <w:kern w:val="1"/>
        </w:rPr>
        <w:t>,</w:t>
      </w:r>
      <w:r w:rsidR="00407C62">
        <w:rPr>
          <w:rFonts w:ascii="Times New Roman" w:eastAsia="Andale Sans UI" w:hAnsi="Times New Roman" w:cs="Times New Roman"/>
          <w:kern w:val="1"/>
        </w:rPr>
        <w:t xml:space="preserve"> </w:t>
      </w:r>
      <w:r>
        <w:rPr>
          <w:rFonts w:ascii="Times New Roman" w:eastAsia="Andale Sans UI" w:hAnsi="Times New Roman" w:cs="Times New Roman"/>
          <w:kern w:val="1"/>
        </w:rPr>
        <w:t xml:space="preserve">ilość uczestników spotkań w ramach grupy wsparcia </w:t>
      </w:r>
      <w:r w:rsidR="00407C62">
        <w:rPr>
          <w:rFonts w:ascii="Times New Roman" w:eastAsia="Andale Sans UI" w:hAnsi="Times New Roman" w:cs="Times New Roman"/>
          <w:kern w:val="1"/>
        </w:rPr>
        <w:t xml:space="preserve">na przełomie trzech ostatnich lat </w:t>
      </w:r>
      <w:r>
        <w:rPr>
          <w:rFonts w:ascii="Times New Roman" w:eastAsia="Andale Sans UI" w:hAnsi="Times New Roman" w:cs="Times New Roman"/>
          <w:kern w:val="1"/>
        </w:rPr>
        <w:t xml:space="preserve">utrzymuje się na </w:t>
      </w:r>
      <w:r w:rsidR="00407C62">
        <w:rPr>
          <w:rFonts w:ascii="Times New Roman" w:eastAsia="Andale Sans UI" w:hAnsi="Times New Roman" w:cs="Times New Roman"/>
          <w:kern w:val="1"/>
        </w:rPr>
        <w:t>zbliżonym poziomie.</w:t>
      </w:r>
    </w:p>
    <w:p w:rsidR="009D233F" w:rsidRDefault="009D233F" w:rsidP="009D233F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p w:rsidR="001F3C7F" w:rsidRDefault="001F3C7F" w:rsidP="009D233F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p w:rsidR="001F3C7F" w:rsidRDefault="001F3C7F" w:rsidP="009D233F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p w:rsidR="001F3C7F" w:rsidRDefault="001F3C7F" w:rsidP="009D233F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p w:rsidR="001F3C7F" w:rsidRPr="009D233F" w:rsidRDefault="001F3C7F" w:rsidP="009D233F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tbl>
      <w:tblPr>
        <w:tblW w:w="14979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5"/>
        <w:gridCol w:w="2279"/>
        <w:gridCol w:w="9646"/>
        <w:gridCol w:w="1977"/>
        <w:gridCol w:w="662"/>
      </w:tblGrid>
      <w:tr w:rsidR="009D233F" w:rsidRPr="009D233F" w:rsidTr="002E507D">
        <w:trPr>
          <w:trHeight w:val="616"/>
        </w:trPr>
        <w:tc>
          <w:tcPr>
            <w:tcW w:w="14979" w:type="dxa"/>
            <w:gridSpan w:val="5"/>
            <w:shd w:val="clear" w:color="auto" w:fill="E7E6E6" w:themeFill="background2"/>
          </w:tcPr>
          <w:p w:rsidR="002E507D" w:rsidRPr="00292244" w:rsidRDefault="009D233F" w:rsidP="009909E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292244"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  <w:lastRenderedPageBreak/>
              <w:t>Działanie 3.4 Utrzymanie i rozwijanie oferty dla dzieci doznających przemocy lub świadków przemocy w formie np.: grup wsparcia, programów socjoterapeutycznych, indywidualnych programów terapeutycznych, programów profilaktyki wskazującej i selektywnej.</w:t>
            </w:r>
          </w:p>
        </w:tc>
      </w:tr>
      <w:tr w:rsidR="009D233F" w:rsidRPr="009D233F" w:rsidTr="0084673B">
        <w:trPr>
          <w:trHeight w:val="256"/>
        </w:trPr>
        <w:tc>
          <w:tcPr>
            <w:tcW w:w="415" w:type="dxa"/>
            <w:shd w:val="clear" w:color="auto" w:fill="auto"/>
          </w:tcPr>
          <w:p w:rsidR="009D233F" w:rsidRPr="00292244" w:rsidRDefault="009D233F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6"/>
                <w:szCs w:val="16"/>
              </w:rPr>
            </w:pPr>
            <w:r w:rsidRPr="00292244">
              <w:rPr>
                <w:rFonts w:ascii="Times New Roman" w:eastAsia="Andale Sans UI" w:hAnsi="Times New Roman" w:cs="Times New Roman"/>
                <w:bCs/>
                <w:kern w:val="1"/>
                <w:sz w:val="16"/>
                <w:szCs w:val="16"/>
              </w:rPr>
              <w:t>LP.</w:t>
            </w:r>
          </w:p>
        </w:tc>
        <w:tc>
          <w:tcPr>
            <w:tcW w:w="2279" w:type="dxa"/>
            <w:shd w:val="clear" w:color="auto" w:fill="auto"/>
          </w:tcPr>
          <w:p w:rsidR="009D233F" w:rsidRPr="00292244" w:rsidRDefault="009D233F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292244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Realizator</w:t>
            </w:r>
          </w:p>
        </w:tc>
        <w:tc>
          <w:tcPr>
            <w:tcW w:w="9646" w:type="dxa"/>
            <w:shd w:val="clear" w:color="auto" w:fill="auto"/>
          </w:tcPr>
          <w:p w:rsidR="009D233F" w:rsidRPr="00292244" w:rsidRDefault="009D233F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292244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Nazwa </w:t>
            </w:r>
            <w:r w:rsidR="00065FD9" w:rsidRPr="00292244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działania</w:t>
            </w:r>
          </w:p>
        </w:tc>
        <w:tc>
          <w:tcPr>
            <w:tcW w:w="2639" w:type="dxa"/>
            <w:gridSpan w:val="2"/>
            <w:shd w:val="clear" w:color="auto" w:fill="auto"/>
          </w:tcPr>
          <w:p w:rsidR="009D233F" w:rsidRPr="00292244" w:rsidRDefault="009D233F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292244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Wskaźnik  realizacji</w:t>
            </w:r>
          </w:p>
        </w:tc>
      </w:tr>
      <w:tr w:rsidR="009D233F" w:rsidRPr="009D233F" w:rsidTr="0084673B">
        <w:trPr>
          <w:trHeight w:val="821"/>
        </w:trPr>
        <w:tc>
          <w:tcPr>
            <w:tcW w:w="415" w:type="dxa"/>
            <w:tcBorders>
              <w:bottom w:val="single" w:sz="4" w:space="0" w:color="auto"/>
            </w:tcBorders>
            <w:shd w:val="clear" w:color="auto" w:fill="auto"/>
          </w:tcPr>
          <w:p w:rsidR="008C6665" w:rsidRDefault="008C6665" w:rsidP="008C6665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Cs/>
                <w:kern w:val="1"/>
                <w:sz w:val="16"/>
                <w:szCs w:val="16"/>
              </w:rPr>
            </w:pPr>
          </w:p>
          <w:p w:rsidR="002E507D" w:rsidRDefault="002E507D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6"/>
                <w:szCs w:val="16"/>
              </w:rPr>
            </w:pPr>
          </w:p>
          <w:p w:rsidR="009D233F" w:rsidRPr="009909E3" w:rsidRDefault="009909E3" w:rsidP="009909E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6"/>
                <w:szCs w:val="16"/>
              </w:rPr>
            </w:pPr>
            <w:r>
              <w:rPr>
                <w:rFonts w:ascii="Times New Roman" w:eastAsia="Andale Sans UI" w:hAnsi="Times New Roman" w:cs="Times New Roman"/>
                <w:bCs/>
                <w:kern w:val="1"/>
                <w:sz w:val="16"/>
                <w:szCs w:val="16"/>
              </w:rPr>
              <w:t>1.</w:t>
            </w:r>
          </w:p>
        </w:tc>
        <w:tc>
          <w:tcPr>
            <w:tcW w:w="2279" w:type="dxa"/>
            <w:tcBorders>
              <w:bottom w:val="single" w:sz="4" w:space="0" w:color="auto"/>
            </w:tcBorders>
            <w:shd w:val="clear" w:color="auto" w:fill="auto"/>
          </w:tcPr>
          <w:p w:rsidR="001F3C7F" w:rsidRDefault="001F3C7F" w:rsidP="009909E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662FE1" w:rsidRDefault="009D233F" w:rsidP="009909E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247B8B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Urząd Miasta </w:t>
            </w:r>
            <w:r w:rsidR="009909E3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/</w:t>
            </w:r>
            <w:r w:rsidRPr="00247B8B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Wydział Zdrowia i Polityki Społecznej</w:t>
            </w:r>
            <w:r w:rsidR="009909E3" w:rsidRPr="00247B8B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 w Świnoujściu</w:t>
            </w:r>
          </w:p>
          <w:p w:rsidR="001F3C7F" w:rsidRPr="00247B8B" w:rsidRDefault="001F3C7F" w:rsidP="009909E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9646" w:type="dxa"/>
            <w:tcBorders>
              <w:bottom w:val="single" w:sz="4" w:space="0" w:color="auto"/>
            </w:tcBorders>
            <w:shd w:val="clear" w:color="auto" w:fill="auto"/>
          </w:tcPr>
          <w:p w:rsidR="00065FD9" w:rsidRPr="00292244" w:rsidRDefault="00065FD9" w:rsidP="00065FD9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  <w:p w:rsidR="009D233F" w:rsidRPr="00292244" w:rsidRDefault="00247B8B" w:rsidP="00065FD9">
            <w:pPr>
              <w:rPr>
                <w:rFonts w:ascii="Times New Roman" w:eastAsia="Andale Sans UI" w:hAnsi="Times New Roman" w:cs="Times New Roman"/>
                <w:sz w:val="20"/>
                <w:szCs w:val="20"/>
              </w:rPr>
            </w:pPr>
            <w:r w:rsidRPr="00247B8B">
              <w:rPr>
                <w:rFonts w:ascii="Times New Roman" w:eastAsia="Andale Sans UI" w:hAnsi="Times New Roman" w:cs="Times New Roman"/>
                <w:sz w:val="20"/>
                <w:szCs w:val="20"/>
              </w:rPr>
              <w:t>Zlecenie w drodze konkursu prowadzenia specjalistycznych  placówek wsparcia dziennego, które realizują  program socjoterapeutyczny  m.in. dla dzieci doznających przemocy</w:t>
            </w:r>
            <w:r w:rsidR="00EB4037">
              <w:rPr>
                <w:rFonts w:ascii="Times New Roman" w:eastAsia="Andale Sans UI" w:hAnsi="Times New Roman" w:cs="Times New Roman"/>
                <w:sz w:val="20"/>
                <w:szCs w:val="20"/>
              </w:rPr>
              <w:t xml:space="preserve"> </w:t>
            </w:r>
            <w:r w:rsidRPr="00247B8B">
              <w:rPr>
                <w:rFonts w:ascii="Times New Roman" w:eastAsia="Andale Sans UI" w:hAnsi="Times New Roman" w:cs="Times New Roman"/>
                <w:sz w:val="20"/>
                <w:szCs w:val="20"/>
              </w:rPr>
              <w:t>/</w:t>
            </w:r>
            <w:r w:rsidR="00EB4037">
              <w:rPr>
                <w:rFonts w:ascii="Times New Roman" w:eastAsia="Andale Sans UI" w:hAnsi="Times New Roman" w:cs="Times New Roman"/>
                <w:sz w:val="20"/>
                <w:szCs w:val="20"/>
              </w:rPr>
              <w:t xml:space="preserve"> </w:t>
            </w:r>
            <w:r w:rsidRPr="00247B8B">
              <w:rPr>
                <w:rFonts w:ascii="Times New Roman" w:eastAsia="Andale Sans UI" w:hAnsi="Times New Roman" w:cs="Times New Roman"/>
                <w:sz w:val="20"/>
                <w:szCs w:val="20"/>
              </w:rPr>
              <w:t>świadków przemocy.</w:t>
            </w:r>
          </w:p>
        </w:tc>
        <w:tc>
          <w:tcPr>
            <w:tcW w:w="263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65FD9" w:rsidRPr="00D71A09" w:rsidRDefault="00065FD9" w:rsidP="00D71A0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</w:pPr>
          </w:p>
          <w:p w:rsidR="009D233F" w:rsidRPr="00D71A09" w:rsidRDefault="00247B8B" w:rsidP="00D71A09">
            <w:pPr>
              <w:spacing w:line="240" w:lineRule="auto"/>
              <w:jc w:val="center"/>
              <w:rPr>
                <w:rFonts w:ascii="Times New Roman" w:eastAsia="Andale Sans UI" w:hAnsi="Times New Roman" w:cs="Times New Roman"/>
                <w:sz w:val="18"/>
                <w:szCs w:val="18"/>
              </w:rPr>
            </w:pPr>
            <w:r w:rsidRPr="00D71A09">
              <w:rPr>
                <w:rFonts w:ascii="Times New Roman" w:eastAsia="Andale Sans UI" w:hAnsi="Times New Roman" w:cs="Times New Roman"/>
                <w:sz w:val="18"/>
                <w:szCs w:val="18"/>
              </w:rPr>
              <w:t>4 placówki wsparcia dziennego</w:t>
            </w:r>
          </w:p>
        </w:tc>
      </w:tr>
      <w:tr w:rsidR="009D233F" w:rsidRPr="009D233F" w:rsidTr="0084673B">
        <w:trPr>
          <w:trHeight w:val="1099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65FD9" w:rsidRDefault="00065FD9" w:rsidP="008C66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  <w:p w:rsidR="008C6665" w:rsidRDefault="008C6665" w:rsidP="008C66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  <w:p w:rsidR="008C6665" w:rsidRPr="00292244" w:rsidRDefault="008C6665" w:rsidP="008C66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  <w:p w:rsidR="00065FD9" w:rsidRPr="00292244" w:rsidRDefault="00065FD9" w:rsidP="008C66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292244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2.</w:t>
            </w:r>
          </w:p>
          <w:p w:rsidR="009D233F" w:rsidRPr="00292244" w:rsidRDefault="009D233F" w:rsidP="008C66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2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3C7F" w:rsidRDefault="001F3C7F" w:rsidP="009909E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9E5C18" w:rsidRPr="00292244" w:rsidRDefault="009E5C18" w:rsidP="009909E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292244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Miejski Ośrodek</w:t>
            </w:r>
          </w:p>
          <w:p w:rsidR="009E5C18" w:rsidRPr="00292244" w:rsidRDefault="009E5C18" w:rsidP="009909E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292244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Pomocy Rodzinie</w:t>
            </w:r>
          </w:p>
          <w:p w:rsidR="00D54E46" w:rsidRDefault="00662FE1" w:rsidP="001F3C7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/ </w:t>
            </w:r>
            <w:r w:rsidR="009E5C18" w:rsidRPr="00292244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S</w:t>
            </w:r>
            <w:r w:rsidR="00EB4037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pecjalistyczny Ośrodek Wsparcia </w:t>
            </w:r>
            <w:r w:rsidR="009E5C18" w:rsidRPr="00292244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dla Ofiar Przemocy</w:t>
            </w:r>
            <w:r w:rsidR="009909E3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 </w:t>
            </w:r>
            <w:r w:rsidR="009E5C18" w:rsidRPr="00292244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w Rodzinie</w:t>
            </w:r>
          </w:p>
          <w:p w:rsidR="001F3C7F" w:rsidRPr="00292244" w:rsidRDefault="001F3C7F" w:rsidP="001F3C7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96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08B7" w:rsidRDefault="000508B7" w:rsidP="002922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  <w:p w:rsidR="001F3C7F" w:rsidRDefault="001F3C7F" w:rsidP="002922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  <w:p w:rsidR="00065FD9" w:rsidRPr="00EB4037" w:rsidRDefault="0037065A" w:rsidP="009D233F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292244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Indywidualna terapia ps</w:t>
            </w:r>
            <w:r w:rsidR="00292244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ychologiczna prowadzona w </w:t>
            </w:r>
            <w:r w:rsidR="00292244" w:rsidRPr="00292244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Specjalistyczny</w:t>
            </w:r>
            <w:r w:rsidR="00292244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m Ośrod</w:t>
            </w:r>
            <w:r w:rsidR="00292244" w:rsidRPr="00292244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k</w:t>
            </w:r>
            <w:r w:rsidR="00292244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u Wsparcia dla Ofiar Przemocy </w:t>
            </w:r>
            <w:r w:rsidR="000508B7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br/>
            </w:r>
            <w:r w:rsidR="00292244" w:rsidRPr="00292244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w Rodzinie</w:t>
            </w:r>
            <w:r w:rsidR="000508B7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.</w:t>
            </w:r>
          </w:p>
        </w:tc>
        <w:tc>
          <w:tcPr>
            <w:tcW w:w="263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507D" w:rsidRDefault="002E507D" w:rsidP="009909E3">
            <w:pPr>
              <w:rPr>
                <w:rFonts w:ascii="Times New Roman" w:eastAsia="Andale Sans UI" w:hAnsi="Times New Roman" w:cs="Times New Roman"/>
                <w:sz w:val="18"/>
                <w:szCs w:val="18"/>
              </w:rPr>
            </w:pPr>
          </w:p>
          <w:p w:rsidR="009D233F" w:rsidRPr="00D71A09" w:rsidRDefault="0037065A" w:rsidP="00D71A09">
            <w:pPr>
              <w:jc w:val="center"/>
              <w:rPr>
                <w:rFonts w:ascii="Times New Roman" w:eastAsia="Andale Sans UI" w:hAnsi="Times New Roman" w:cs="Times New Roman"/>
                <w:sz w:val="18"/>
                <w:szCs w:val="18"/>
              </w:rPr>
            </w:pPr>
            <w:r w:rsidRPr="00D71A09">
              <w:rPr>
                <w:rFonts w:ascii="Times New Roman" w:eastAsia="Andale Sans UI" w:hAnsi="Times New Roman" w:cs="Times New Roman"/>
                <w:sz w:val="18"/>
                <w:szCs w:val="18"/>
              </w:rPr>
              <w:t>Liczba</w:t>
            </w:r>
            <w:r w:rsidR="00407C62">
              <w:rPr>
                <w:rFonts w:ascii="Times New Roman" w:eastAsia="Andale Sans UI" w:hAnsi="Times New Roman" w:cs="Times New Roman"/>
                <w:sz w:val="18"/>
                <w:szCs w:val="18"/>
              </w:rPr>
              <w:t xml:space="preserve"> odbiorców </w:t>
            </w:r>
            <w:r w:rsidRPr="00D71A09">
              <w:rPr>
                <w:rFonts w:ascii="Times New Roman" w:eastAsia="Andale Sans UI" w:hAnsi="Times New Roman" w:cs="Times New Roman"/>
                <w:sz w:val="18"/>
                <w:szCs w:val="18"/>
              </w:rPr>
              <w:t>– 9</w:t>
            </w:r>
          </w:p>
          <w:p w:rsidR="0037065A" w:rsidRPr="00D71A09" w:rsidRDefault="0037065A" w:rsidP="00D71A09">
            <w:pPr>
              <w:jc w:val="center"/>
              <w:rPr>
                <w:rFonts w:ascii="Times New Roman" w:eastAsia="Andale Sans UI" w:hAnsi="Times New Roman" w:cs="Times New Roman"/>
                <w:sz w:val="18"/>
                <w:szCs w:val="18"/>
              </w:rPr>
            </w:pPr>
            <w:r w:rsidRPr="00D71A09">
              <w:rPr>
                <w:rFonts w:ascii="Times New Roman" w:eastAsia="Andale Sans UI" w:hAnsi="Times New Roman" w:cs="Times New Roman"/>
                <w:sz w:val="18"/>
                <w:szCs w:val="18"/>
              </w:rPr>
              <w:t>Liczba udzielonych porad - 69</w:t>
            </w:r>
          </w:p>
        </w:tc>
      </w:tr>
      <w:tr w:rsidR="0084673B" w:rsidRPr="009D233F" w:rsidTr="0084673B">
        <w:trPr>
          <w:trHeight w:val="1250"/>
        </w:trPr>
        <w:tc>
          <w:tcPr>
            <w:tcW w:w="41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84673B" w:rsidRDefault="0084673B" w:rsidP="008C66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  <w:p w:rsidR="0084673B" w:rsidRPr="002E507D" w:rsidRDefault="0084673B" w:rsidP="002E507D">
            <w:pPr>
              <w:rPr>
                <w:rFonts w:ascii="Times New Roman" w:eastAsia="Andale Sans UI" w:hAnsi="Times New Roman" w:cs="Times New Roman"/>
                <w:sz w:val="16"/>
                <w:szCs w:val="16"/>
              </w:rPr>
            </w:pPr>
          </w:p>
          <w:p w:rsidR="0084673B" w:rsidRPr="002E507D" w:rsidRDefault="0084673B" w:rsidP="002E507D">
            <w:pPr>
              <w:rPr>
                <w:rFonts w:ascii="Times New Roman" w:eastAsia="Andale Sans UI" w:hAnsi="Times New Roman" w:cs="Times New Roman"/>
                <w:sz w:val="16"/>
                <w:szCs w:val="16"/>
              </w:rPr>
            </w:pPr>
          </w:p>
          <w:p w:rsidR="0084673B" w:rsidRPr="002E507D" w:rsidRDefault="0084673B" w:rsidP="002E507D">
            <w:pPr>
              <w:rPr>
                <w:rFonts w:ascii="Times New Roman" w:eastAsia="Andale Sans UI" w:hAnsi="Times New Roman" w:cs="Times New Roman"/>
                <w:sz w:val="16"/>
                <w:szCs w:val="16"/>
              </w:rPr>
            </w:pPr>
          </w:p>
          <w:p w:rsidR="0084673B" w:rsidRPr="002E507D" w:rsidRDefault="0084673B" w:rsidP="002E507D">
            <w:pPr>
              <w:rPr>
                <w:rFonts w:ascii="Times New Roman" w:eastAsia="Andale Sans UI" w:hAnsi="Times New Roman" w:cs="Times New Roman"/>
                <w:sz w:val="16"/>
                <w:szCs w:val="16"/>
              </w:rPr>
            </w:pPr>
          </w:p>
          <w:p w:rsidR="0084673B" w:rsidRPr="002E507D" w:rsidRDefault="0084673B" w:rsidP="002E507D">
            <w:pPr>
              <w:rPr>
                <w:rFonts w:ascii="Times New Roman" w:eastAsia="Andale Sans UI" w:hAnsi="Times New Roman" w:cs="Times New Roman"/>
                <w:sz w:val="16"/>
                <w:szCs w:val="16"/>
              </w:rPr>
            </w:pPr>
          </w:p>
          <w:p w:rsidR="0084673B" w:rsidRPr="002E507D" w:rsidRDefault="0084673B" w:rsidP="002E507D">
            <w:pPr>
              <w:rPr>
                <w:rFonts w:ascii="Times New Roman" w:eastAsia="Andale Sans UI" w:hAnsi="Times New Roman" w:cs="Times New Roman"/>
                <w:sz w:val="16"/>
                <w:szCs w:val="16"/>
              </w:rPr>
            </w:pPr>
          </w:p>
          <w:p w:rsidR="0084673B" w:rsidRPr="002E507D" w:rsidRDefault="0084673B" w:rsidP="002E507D">
            <w:pPr>
              <w:rPr>
                <w:rFonts w:ascii="Times New Roman" w:eastAsia="Andale Sans UI" w:hAnsi="Times New Roman" w:cs="Times New Roman"/>
                <w:sz w:val="16"/>
                <w:szCs w:val="16"/>
              </w:rPr>
            </w:pPr>
          </w:p>
          <w:p w:rsidR="0084673B" w:rsidRDefault="0084673B" w:rsidP="002E507D">
            <w:pPr>
              <w:rPr>
                <w:rFonts w:ascii="Times New Roman" w:eastAsia="Andale Sans UI" w:hAnsi="Times New Roman" w:cs="Times New Roman"/>
                <w:sz w:val="16"/>
                <w:szCs w:val="16"/>
              </w:rPr>
            </w:pPr>
          </w:p>
          <w:p w:rsidR="0084673B" w:rsidRDefault="0084673B" w:rsidP="002E507D">
            <w:pPr>
              <w:rPr>
                <w:rFonts w:ascii="Times New Roman" w:eastAsia="Andale Sans UI" w:hAnsi="Times New Roman" w:cs="Times New Roman"/>
                <w:sz w:val="16"/>
                <w:szCs w:val="16"/>
              </w:rPr>
            </w:pPr>
          </w:p>
          <w:p w:rsidR="0084673B" w:rsidRDefault="0084673B" w:rsidP="002E507D">
            <w:pPr>
              <w:rPr>
                <w:rFonts w:ascii="Times New Roman" w:eastAsia="Andale Sans UI" w:hAnsi="Times New Roman" w:cs="Times New Roman"/>
                <w:sz w:val="16"/>
                <w:szCs w:val="16"/>
              </w:rPr>
            </w:pPr>
            <w:r>
              <w:rPr>
                <w:rFonts w:ascii="Times New Roman" w:eastAsia="Andale Sans UI" w:hAnsi="Times New Roman" w:cs="Times New Roman"/>
                <w:sz w:val="16"/>
                <w:szCs w:val="16"/>
              </w:rPr>
              <w:t>3.</w:t>
            </w:r>
          </w:p>
          <w:p w:rsidR="0084673B" w:rsidRDefault="0084673B" w:rsidP="002E507D">
            <w:pPr>
              <w:rPr>
                <w:rFonts w:ascii="Times New Roman" w:eastAsia="Andale Sans UI" w:hAnsi="Times New Roman" w:cs="Times New Roman"/>
                <w:sz w:val="16"/>
                <w:szCs w:val="16"/>
              </w:rPr>
            </w:pPr>
          </w:p>
          <w:p w:rsidR="0084673B" w:rsidRDefault="0084673B" w:rsidP="002E507D">
            <w:pPr>
              <w:rPr>
                <w:rFonts w:ascii="Times New Roman" w:eastAsia="Andale Sans UI" w:hAnsi="Times New Roman" w:cs="Times New Roman"/>
                <w:sz w:val="16"/>
                <w:szCs w:val="16"/>
              </w:rPr>
            </w:pPr>
          </w:p>
          <w:p w:rsidR="0084673B" w:rsidRDefault="0084673B" w:rsidP="002E507D">
            <w:pPr>
              <w:rPr>
                <w:rFonts w:ascii="Times New Roman" w:eastAsia="Andale Sans UI" w:hAnsi="Times New Roman" w:cs="Times New Roman"/>
                <w:sz w:val="16"/>
                <w:szCs w:val="16"/>
              </w:rPr>
            </w:pPr>
          </w:p>
          <w:p w:rsidR="0084673B" w:rsidRDefault="0084673B" w:rsidP="002E507D">
            <w:pPr>
              <w:rPr>
                <w:rFonts w:ascii="Times New Roman" w:eastAsia="Andale Sans UI" w:hAnsi="Times New Roman" w:cs="Times New Roman"/>
                <w:sz w:val="16"/>
                <w:szCs w:val="16"/>
              </w:rPr>
            </w:pPr>
          </w:p>
          <w:p w:rsidR="0084673B" w:rsidRPr="002E507D" w:rsidRDefault="0084673B" w:rsidP="002E507D">
            <w:pPr>
              <w:rPr>
                <w:rFonts w:ascii="Times New Roman" w:eastAsia="Andale Sans UI" w:hAnsi="Times New Roman" w:cs="Times New Roman"/>
                <w:sz w:val="16"/>
                <w:szCs w:val="16"/>
              </w:rPr>
            </w:pPr>
          </w:p>
        </w:tc>
        <w:tc>
          <w:tcPr>
            <w:tcW w:w="227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4673B" w:rsidRDefault="0084673B" w:rsidP="00024BF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</w:pPr>
          </w:p>
          <w:p w:rsidR="0084673B" w:rsidRDefault="0084673B" w:rsidP="00024BF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</w:pPr>
          </w:p>
          <w:p w:rsidR="0084673B" w:rsidRPr="00292244" w:rsidRDefault="0084673B" w:rsidP="00024BF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E44857"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  <w:t>Środowiskowe Ognisko Wyc</w:t>
            </w:r>
            <w:r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  <w:t xml:space="preserve">howawcze TPD nr 1 </w:t>
            </w:r>
            <w:r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  <w:br/>
              <w:t>w Świnoujściu</w:t>
            </w:r>
            <w:r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  <w:br/>
            </w:r>
            <w:r w:rsidRPr="00E44857"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  <w:t>ul. Sosnowa 16</w:t>
            </w:r>
          </w:p>
        </w:tc>
        <w:tc>
          <w:tcPr>
            <w:tcW w:w="96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73B" w:rsidRPr="005B6CBB" w:rsidRDefault="0084673B" w:rsidP="005B6CBB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5B6CBB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Zajęcia socjoterapeutyczne: radzenia sobie w sytuacjach konfliktowych, radzenia sobie z nadmiernym stresem </w:t>
            </w:r>
          </w:p>
          <w:p w:rsidR="0084673B" w:rsidRPr="005B6CBB" w:rsidRDefault="0084673B" w:rsidP="005B6CBB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5B6CBB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i napięciem, umiejętności odmawiania w sytuacjach nakłaniania</w:t>
            </w: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 przez rówieśników do zachowań </w:t>
            </w:r>
            <w:r w:rsidRPr="005B6CBB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ryzykownych, eliminowania agresji fizycznej i konfliktów rówieśniczych.</w:t>
            </w:r>
          </w:p>
          <w:p w:rsidR="0084673B" w:rsidRPr="005B6CBB" w:rsidRDefault="0084673B" w:rsidP="005B6CBB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  <w:p w:rsidR="0084673B" w:rsidRDefault="0084673B" w:rsidP="005B6CBB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</w:tc>
        <w:tc>
          <w:tcPr>
            <w:tcW w:w="263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73B" w:rsidRPr="00821453" w:rsidRDefault="0084673B" w:rsidP="005B6CBB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</w:pPr>
            <w:r w:rsidRPr="00821453"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  <w:t>Czas trwania: cały rok w wymiarze 2 godzin tygodniowo.</w:t>
            </w:r>
          </w:p>
          <w:p w:rsidR="0084673B" w:rsidRPr="00821453" w:rsidRDefault="0084673B" w:rsidP="005B6CBB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</w:pPr>
            <w:r w:rsidRPr="00821453"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  <w:t>Liczba odbiorców – 10</w:t>
            </w:r>
          </w:p>
          <w:p w:rsidR="0084673B" w:rsidRPr="00821453" w:rsidRDefault="0084673B" w:rsidP="0082145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</w:pPr>
            <w:r w:rsidRPr="00821453"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  <w:t>Liczba dzieci, których zachowanie po zajęciach uległo zauważalnej poprawie - 5</w:t>
            </w:r>
          </w:p>
        </w:tc>
      </w:tr>
      <w:tr w:rsidR="0084673B" w:rsidRPr="009D233F" w:rsidTr="0084673B">
        <w:trPr>
          <w:trHeight w:val="304"/>
        </w:trPr>
        <w:tc>
          <w:tcPr>
            <w:tcW w:w="4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4673B" w:rsidRDefault="0084673B" w:rsidP="008C66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27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4673B" w:rsidRPr="00E44857" w:rsidRDefault="0084673B" w:rsidP="00024BF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96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73B" w:rsidRPr="005B6CBB" w:rsidRDefault="0084673B" w:rsidP="005B6CBB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5B6CBB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Pedagogizacja rodziców w wymienionym zakresie.</w:t>
            </w:r>
          </w:p>
        </w:tc>
        <w:tc>
          <w:tcPr>
            <w:tcW w:w="263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73B" w:rsidRPr="00821453" w:rsidRDefault="0084673B" w:rsidP="005B6CBB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</w:pPr>
            <w:r w:rsidRPr="00821453"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  <w:t xml:space="preserve">Liczba spotkań: 8    </w:t>
            </w:r>
          </w:p>
          <w:p w:rsidR="0084673B" w:rsidRPr="00821453" w:rsidRDefault="0084673B" w:rsidP="0082145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</w:pPr>
            <w:r w:rsidRPr="00821453"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  <w:t>Liczba odbiorców : 5</w:t>
            </w:r>
          </w:p>
        </w:tc>
      </w:tr>
      <w:tr w:rsidR="0084673B" w:rsidRPr="009D233F" w:rsidTr="0084673B">
        <w:trPr>
          <w:trHeight w:val="34"/>
        </w:trPr>
        <w:tc>
          <w:tcPr>
            <w:tcW w:w="4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4673B" w:rsidRPr="00292244" w:rsidRDefault="0084673B" w:rsidP="008C66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2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73B" w:rsidRDefault="0084673B" w:rsidP="00EA194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</w:p>
          <w:p w:rsidR="0084673B" w:rsidRPr="00024BF0" w:rsidRDefault="0084673B" w:rsidP="00EA194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 w:rsidRPr="00024BF0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Środowiskowe Ognisko Wychowawcze TPD</w:t>
            </w:r>
            <w:r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 xml:space="preserve"> nr 2</w:t>
            </w:r>
            <w:r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br/>
              <w:t xml:space="preserve"> </w:t>
            </w:r>
            <w:r w:rsidRPr="00024BF0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w Świnoujściu</w:t>
            </w:r>
          </w:p>
          <w:p w:rsidR="0084673B" w:rsidRDefault="0084673B" w:rsidP="00024BF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24BF0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ul. Dąbrowskiego</w:t>
            </w:r>
            <w:r w:rsidRPr="00024BF0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4</w:t>
            </w:r>
          </w:p>
          <w:p w:rsidR="0084673B" w:rsidRPr="00292244" w:rsidRDefault="0084673B" w:rsidP="00024BF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96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73B" w:rsidRPr="00024BF0" w:rsidRDefault="0084673B" w:rsidP="00024BF0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024BF0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Utrz</w:t>
            </w: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ymywanie stałego kontaktu z pra</w:t>
            </w:r>
            <w:r w:rsidRPr="00024BF0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cownikami S</w:t>
            </w: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pecjalistycznego </w:t>
            </w:r>
            <w:r w:rsidRPr="00024BF0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O</w:t>
            </w: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środka </w:t>
            </w:r>
            <w:r w:rsidRPr="00024BF0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W</w:t>
            </w: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sparcia dla </w:t>
            </w:r>
            <w:r w:rsidRPr="00024BF0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O</w:t>
            </w: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fiar </w:t>
            </w:r>
            <w:r w:rsidRPr="00024BF0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P</w:t>
            </w: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rzemocy w </w:t>
            </w:r>
            <w:r w:rsidRPr="00024BF0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R</w:t>
            </w: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odzinie</w:t>
            </w:r>
            <w:r w:rsidRPr="00024BF0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 w Świnoujściu, objęcie</w:t>
            </w: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 specjalistyczną opieką i wspar</w:t>
            </w:r>
            <w:r w:rsidRPr="00024BF0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ciem wszystkich dzieci kierowanych przez SOWPR.</w:t>
            </w:r>
          </w:p>
          <w:p w:rsidR="0084673B" w:rsidRPr="00292244" w:rsidRDefault="0084673B" w:rsidP="009B3523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024BF0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Reali</w:t>
            </w: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zowanie zajęć socjoterapeutyczn</w:t>
            </w:r>
            <w:r w:rsidRPr="00024BF0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ych.</w:t>
            </w:r>
          </w:p>
        </w:tc>
        <w:tc>
          <w:tcPr>
            <w:tcW w:w="263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73B" w:rsidRPr="00D71A09" w:rsidRDefault="0084673B" w:rsidP="002E507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</w:pPr>
            <w:r w:rsidRPr="00D71A09"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  <w:t>Liczba</w:t>
            </w:r>
            <w:r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  <w:t xml:space="preserve"> odbiorców </w:t>
            </w:r>
            <w:r w:rsidRPr="00D71A09"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  <w:t>– 9.</w:t>
            </w:r>
          </w:p>
          <w:p w:rsidR="0084673B" w:rsidRDefault="0084673B" w:rsidP="00D71A09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</w:pPr>
          </w:p>
          <w:p w:rsidR="0084673B" w:rsidRPr="00292244" w:rsidRDefault="0084673B" w:rsidP="00D71A09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D71A09"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  <w:t>Liczba dzieci, których zachowanie po zajęciach uległo zauważalnej poprawie - 5</w:t>
            </w:r>
          </w:p>
        </w:tc>
      </w:tr>
      <w:tr w:rsidR="0084673B" w:rsidRPr="009D233F" w:rsidTr="0084673B">
        <w:trPr>
          <w:trHeight w:val="1375"/>
        </w:trPr>
        <w:tc>
          <w:tcPr>
            <w:tcW w:w="4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4673B" w:rsidRPr="00292244" w:rsidRDefault="0084673B" w:rsidP="0085711D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2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73B" w:rsidRPr="00292244" w:rsidRDefault="0084673B" w:rsidP="00AD7D3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4673B" w:rsidRDefault="0084673B" w:rsidP="00AD7D3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292244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Środowisko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we Ognisko Wychowawcze TPD n</w:t>
            </w:r>
            <w:r w:rsidRPr="00292244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r 3 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br/>
            </w:r>
            <w:r w:rsidRPr="00292244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w Świnoujściu </w:t>
            </w:r>
            <w:r w:rsidRPr="00292244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br/>
              <w:t>ul. Modrzejewskiej 20</w:t>
            </w:r>
          </w:p>
          <w:p w:rsidR="0084673B" w:rsidRPr="00292244" w:rsidRDefault="0084673B" w:rsidP="001F3C7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96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73B" w:rsidRDefault="0084673B" w:rsidP="000E4240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292244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W ciągu całego roku przeprowadzone były zajęcia socjoterapeuty</w:t>
            </w: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czne. Należał do nich program „</w:t>
            </w:r>
            <w:r w:rsidRPr="00292244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Co to jest przemoc?”</w:t>
            </w: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, </w:t>
            </w:r>
            <w:r w:rsidRPr="00292244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gdzie </w:t>
            </w: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zapoznano się z pojęciem przemocy, </w:t>
            </w:r>
            <w:r w:rsidRPr="00292244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jej formami i rodzajami. Kształtowano umiejętność rozpoznawania zjawiska przemocy w swoim środowisku. Kształtowano odpowiednią postawę wobec szerzącego się zjawiska przemocy. Omówiono szczegółowo zagadnienie przemocy w rodzinie oraz uczucia jej towarzyszące, takie jak ból czy strach.</w:t>
            </w:r>
          </w:p>
          <w:p w:rsidR="0084673B" w:rsidRDefault="0084673B" w:rsidP="000E4240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  <w:p w:rsidR="0084673B" w:rsidRPr="0036361C" w:rsidRDefault="0084673B" w:rsidP="000E4240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</w:tc>
        <w:tc>
          <w:tcPr>
            <w:tcW w:w="263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73B" w:rsidRDefault="0084673B" w:rsidP="00D71A09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</w:pPr>
          </w:p>
          <w:p w:rsidR="0084673B" w:rsidRPr="00D71A09" w:rsidRDefault="0084673B" w:rsidP="00D71A09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</w:pPr>
            <w:r w:rsidRPr="00D71A09"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  <w:t xml:space="preserve">Liczba </w:t>
            </w:r>
            <w:r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  <w:t xml:space="preserve">odbiorców </w:t>
            </w:r>
            <w:r w:rsidRPr="00D71A09"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  <w:t>-</w:t>
            </w:r>
            <w:r w:rsidRPr="00D71A09"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 xml:space="preserve"> </w:t>
            </w:r>
            <w:r w:rsidRPr="00D71A09"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  <w:t>11</w:t>
            </w:r>
          </w:p>
          <w:p w:rsidR="0084673B" w:rsidRPr="00292244" w:rsidRDefault="0084673B" w:rsidP="00D71A09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D71A09"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  <w:t>Liczba dzieci, których zachowanie po zajęciach uległo zauważalnej poprawie - 7</w:t>
            </w:r>
          </w:p>
        </w:tc>
      </w:tr>
      <w:tr w:rsidR="0084673B" w:rsidRPr="009D233F" w:rsidTr="0084673B">
        <w:trPr>
          <w:trHeight w:val="477"/>
        </w:trPr>
        <w:tc>
          <w:tcPr>
            <w:tcW w:w="4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4673B" w:rsidRPr="00292244" w:rsidRDefault="0084673B" w:rsidP="001F3C7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1456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84673B" w:rsidRPr="009909E3" w:rsidRDefault="0084673B" w:rsidP="001F3C7F">
            <w:pPr>
              <w:ind w:left="113" w:right="113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</w:pPr>
            <w:r w:rsidRPr="00292244"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  <w:t>Działanie 3.4 Utrzymanie i rozwijanie oferty dla dzieci doznających przemocy lub świadków przemocy w formie np.: grup wsparcia, programów socjoterapeutycznych, indywidualnych programów terapeutycznych, programów profilaktyki wskazującej i selektywnej.</w:t>
            </w:r>
          </w:p>
        </w:tc>
      </w:tr>
      <w:tr w:rsidR="0084673B" w:rsidRPr="009D233F" w:rsidTr="0084673B">
        <w:trPr>
          <w:trHeight w:val="477"/>
        </w:trPr>
        <w:tc>
          <w:tcPr>
            <w:tcW w:w="4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4673B" w:rsidRPr="00292244" w:rsidRDefault="0084673B" w:rsidP="001F3C7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279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4673B" w:rsidRDefault="0084673B" w:rsidP="001F3C7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</w:p>
          <w:p w:rsidR="0084673B" w:rsidRDefault="0084673B" w:rsidP="001F3C7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</w:p>
          <w:p w:rsidR="0084673B" w:rsidRDefault="0084673B" w:rsidP="001F3C7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</w:p>
          <w:p w:rsidR="0084673B" w:rsidRDefault="0084673B" w:rsidP="001F3C7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</w:p>
          <w:p w:rsidR="0084673B" w:rsidRDefault="0084673B" w:rsidP="001F3C7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 w:rsidRPr="005B6CBB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Świetlica Środowiskowa</w:t>
            </w:r>
          </w:p>
          <w:p w:rsidR="0084673B" w:rsidRPr="005B6CBB" w:rsidRDefault="0084673B" w:rsidP="001F3C7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Caritas w Świnoujściu</w:t>
            </w:r>
            <w:r w:rsidRPr="005B6CBB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 xml:space="preserve"> </w:t>
            </w:r>
          </w:p>
          <w:p w:rsidR="0084673B" w:rsidRPr="00292244" w:rsidRDefault="0084673B" w:rsidP="001F3C7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u</w:t>
            </w:r>
            <w:r w:rsidRPr="005B6CBB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l. Hołdu Pruskiego</w:t>
            </w:r>
            <w:r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 xml:space="preserve"> 11</w:t>
            </w:r>
          </w:p>
        </w:tc>
        <w:tc>
          <w:tcPr>
            <w:tcW w:w="9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673B" w:rsidRPr="00821453" w:rsidRDefault="0084673B" w:rsidP="001F3C7F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821453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Przeprowadzenie zajęć socjoterapeutycznych dwie grupy dzieci starsze i dzieci młodsze.</w:t>
            </w:r>
          </w:p>
          <w:p w:rsidR="0084673B" w:rsidRPr="00821453" w:rsidRDefault="0084673B" w:rsidP="001F3C7F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3B" w:rsidRPr="00821453" w:rsidRDefault="0084673B" w:rsidP="001F3C7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</w:pPr>
            <w:r w:rsidRPr="00821453"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  <w:t>Liczba odbiorców -12</w:t>
            </w:r>
          </w:p>
          <w:p w:rsidR="0084673B" w:rsidRPr="00821453" w:rsidRDefault="0084673B" w:rsidP="001F3C7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color w:val="FF0000"/>
                <w:kern w:val="1"/>
                <w:sz w:val="18"/>
                <w:szCs w:val="18"/>
              </w:rPr>
            </w:pPr>
          </w:p>
        </w:tc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:rsidR="0084673B" w:rsidRDefault="0084673B" w:rsidP="001F3C7F">
            <w:pPr>
              <w:ind w:left="113" w:right="113"/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</w:pPr>
            <w:r w:rsidRPr="009909E3"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  <w:t>Liczba dzieci, których zachowanie po zajęciach uległo zauważalnej poprawie - 20</w:t>
            </w:r>
          </w:p>
          <w:p w:rsidR="0084673B" w:rsidRDefault="0084673B" w:rsidP="001F3C7F">
            <w:pPr>
              <w:ind w:left="113" w:right="113"/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</w:pPr>
          </w:p>
          <w:p w:rsidR="0084673B" w:rsidRDefault="0084673B" w:rsidP="001F3C7F">
            <w:pPr>
              <w:ind w:left="113" w:right="113"/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</w:pPr>
          </w:p>
          <w:p w:rsidR="0084673B" w:rsidRDefault="0084673B" w:rsidP="001F3C7F">
            <w:pPr>
              <w:ind w:left="113" w:right="113"/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</w:pPr>
          </w:p>
          <w:p w:rsidR="0084673B" w:rsidRPr="00821453" w:rsidRDefault="0084673B" w:rsidP="001F3C7F">
            <w:pPr>
              <w:widowControl w:val="0"/>
              <w:suppressAutoHyphens/>
              <w:snapToGrid w:val="0"/>
              <w:spacing w:after="0" w:line="200" w:lineRule="atLeast"/>
              <w:ind w:left="113" w:right="113"/>
              <w:rPr>
                <w:rFonts w:ascii="Times New Roman" w:eastAsia="Andale Sans UI" w:hAnsi="Times New Roman" w:cs="Times New Roman"/>
                <w:bCs/>
                <w:color w:val="FF0000"/>
                <w:kern w:val="1"/>
                <w:sz w:val="18"/>
                <w:szCs w:val="18"/>
              </w:rPr>
            </w:pPr>
          </w:p>
        </w:tc>
      </w:tr>
      <w:tr w:rsidR="0084673B" w:rsidRPr="009D233F" w:rsidTr="0084673B">
        <w:trPr>
          <w:trHeight w:val="427"/>
        </w:trPr>
        <w:tc>
          <w:tcPr>
            <w:tcW w:w="4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4673B" w:rsidRPr="00292244" w:rsidRDefault="0084673B" w:rsidP="001F3C7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279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4673B" w:rsidRDefault="0084673B" w:rsidP="001F3C7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9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673B" w:rsidRPr="00821453" w:rsidRDefault="0084673B" w:rsidP="001F3C7F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821453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Zajęcia wychowawcze z elementami treningu umiejętności prospołecznych.</w:t>
            </w:r>
          </w:p>
          <w:p w:rsidR="0084673B" w:rsidRPr="00821453" w:rsidRDefault="0084673B" w:rsidP="001F3C7F">
            <w:pPr>
              <w:pStyle w:val="Akapitzlist"/>
              <w:widowControl w:val="0"/>
              <w:suppressAutoHyphens/>
              <w:snapToGrid w:val="0"/>
              <w:spacing w:after="0" w:line="200" w:lineRule="atLeast"/>
              <w:ind w:left="360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3B" w:rsidRPr="00821453" w:rsidRDefault="0084673B" w:rsidP="001F3C7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</w:pPr>
            <w:r w:rsidRPr="00821453"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  <w:t>Liczba odbiorców  -17</w:t>
            </w:r>
          </w:p>
          <w:p w:rsidR="0084673B" w:rsidRPr="00821453" w:rsidRDefault="0084673B" w:rsidP="001F3C7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</w:pPr>
          </w:p>
        </w:tc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4673B" w:rsidRPr="00821453" w:rsidRDefault="0084673B" w:rsidP="001F3C7F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</w:pPr>
          </w:p>
        </w:tc>
      </w:tr>
      <w:tr w:rsidR="0084673B" w:rsidRPr="009D233F" w:rsidTr="0084673B">
        <w:trPr>
          <w:trHeight w:val="2272"/>
        </w:trPr>
        <w:tc>
          <w:tcPr>
            <w:tcW w:w="41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673B" w:rsidRPr="00292244" w:rsidRDefault="0084673B" w:rsidP="001F3C7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27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3B" w:rsidRDefault="0084673B" w:rsidP="001F3C7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9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4673B" w:rsidRPr="00821453" w:rsidRDefault="0084673B" w:rsidP="001F3C7F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821453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Realizacja zajęć z zakresu profilaktyki przemocy i agresji w ramach zajęć z wychowawcami:</w:t>
            </w:r>
          </w:p>
          <w:p w:rsidR="0084673B" w:rsidRDefault="0084673B" w:rsidP="001F3C7F">
            <w:pPr>
              <w:pStyle w:val="Akapitzlist"/>
              <w:widowControl w:val="0"/>
              <w:numPr>
                <w:ilvl w:val="0"/>
                <w:numId w:val="41"/>
              </w:numPr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 </w:t>
            </w:r>
            <w:r w:rsidRPr="00EA194C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„Jesteśmy w Rodzinie”- zajęcia psychoedukacyjne z wychowawcami w ramach rocznego planu pracy. </w:t>
            </w:r>
          </w:p>
          <w:p w:rsidR="0084673B" w:rsidRDefault="0084673B" w:rsidP="001F3C7F">
            <w:pPr>
              <w:pStyle w:val="Akapitzlist"/>
              <w:widowControl w:val="0"/>
              <w:numPr>
                <w:ilvl w:val="0"/>
                <w:numId w:val="41"/>
              </w:numPr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EA194C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„My i nasze uczucia”- rozpoznajemy i nazywamy uczucia uczestnicząc w grach i zabawach interakcyjnych, wyrażamy uczucia i emocje podczas gier i zabaw dramowych, doświadczanie uczuć w różnych sytuacjach –pogadanka, konstruktywne radzenie sobie z uczuciami i emocjami- praca zespołowa</w:t>
            </w: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.</w:t>
            </w:r>
          </w:p>
          <w:p w:rsidR="0084673B" w:rsidRPr="00821453" w:rsidRDefault="0084673B" w:rsidP="001F3C7F">
            <w:pPr>
              <w:pStyle w:val="Akapitzlist"/>
              <w:widowControl w:val="0"/>
              <w:numPr>
                <w:ilvl w:val="0"/>
                <w:numId w:val="41"/>
              </w:numPr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EA194C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„Wszyscy jesteśmy dziećmi”-Znamy swoje obowiązki, wiemy, gdzie można znaleźć informacje na temat praw dziecka-( fragmenty z Konwencji praw dziecka) -pogadanka, potrafimy korzystać ze swoich praw,. Respektujemy prawa innych, dzieci jak i dorosłych- praca plastyczna, znamy swoje obowiązki - praca plastyczna, wymieniamy obowiązki szkolne, domowe, świetlicowe -</w:t>
            </w: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 karty pracy</w:t>
            </w:r>
            <w:r w:rsidRPr="00EA194C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, wiemy, że obowiązki zmieniają się wraz z wiekiem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4673B" w:rsidRPr="00821453" w:rsidRDefault="0084673B" w:rsidP="001F3C7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</w:pPr>
          </w:p>
          <w:p w:rsidR="0084673B" w:rsidRDefault="0084673B" w:rsidP="001F3C7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</w:pPr>
          </w:p>
          <w:p w:rsidR="0084673B" w:rsidRDefault="0084673B" w:rsidP="001F3C7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</w:pPr>
          </w:p>
          <w:p w:rsidR="0084673B" w:rsidRDefault="0084673B" w:rsidP="001F3C7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</w:pPr>
          </w:p>
          <w:p w:rsidR="0084673B" w:rsidRDefault="0084673B" w:rsidP="001F3C7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</w:pPr>
          </w:p>
          <w:p w:rsidR="0084673B" w:rsidRPr="00821453" w:rsidRDefault="0084673B" w:rsidP="001F3C7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</w:pPr>
            <w:r w:rsidRPr="00821453"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  <w:t>Liczba odbiorców -15</w:t>
            </w:r>
          </w:p>
          <w:p w:rsidR="0084673B" w:rsidRDefault="0084673B" w:rsidP="001F3C7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color w:val="FF0000"/>
                <w:kern w:val="1"/>
                <w:sz w:val="18"/>
                <w:szCs w:val="18"/>
              </w:rPr>
            </w:pPr>
          </w:p>
          <w:p w:rsidR="0084673B" w:rsidRPr="006203EB" w:rsidRDefault="0084673B" w:rsidP="001F3C7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</w:pPr>
          </w:p>
        </w:tc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4673B" w:rsidRPr="006203EB" w:rsidRDefault="0084673B" w:rsidP="001F3C7F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Cs/>
                <w:kern w:val="1"/>
                <w:sz w:val="18"/>
                <w:szCs w:val="18"/>
              </w:rPr>
            </w:pPr>
          </w:p>
        </w:tc>
      </w:tr>
    </w:tbl>
    <w:p w:rsidR="0036361C" w:rsidRDefault="00454848" w:rsidP="0084673B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454848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</w:rPr>
        <w:t xml:space="preserve">3.4 </w:t>
      </w:r>
      <w:r w:rsidR="009D233F" w:rsidRPr="00454848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</w:rPr>
        <w:t>Podsumowanie wskaźników:</w:t>
      </w:r>
      <w:r w:rsidRPr="00454848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</w:rPr>
        <w:t xml:space="preserve"> </w:t>
      </w:r>
      <w:r w:rsidR="009D233F" w:rsidRPr="00454848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liczba </w:t>
      </w:r>
      <w:r w:rsidR="006203EB">
        <w:rPr>
          <w:rFonts w:ascii="Times New Roman" w:eastAsia="Andale Sans UI" w:hAnsi="Times New Roman" w:cs="Times New Roman"/>
          <w:kern w:val="1"/>
          <w:sz w:val="20"/>
          <w:szCs w:val="20"/>
        </w:rPr>
        <w:t>odbiorców podejmowanych działań - 79</w:t>
      </w:r>
      <w:r w:rsidRPr="00454848">
        <w:rPr>
          <w:rFonts w:ascii="Times New Roman" w:eastAsia="Andale Sans UI" w:hAnsi="Times New Roman" w:cs="Times New Roman"/>
          <w:kern w:val="1"/>
          <w:sz w:val="20"/>
          <w:szCs w:val="20"/>
        </w:rPr>
        <w:t>,</w:t>
      </w:r>
      <w:r w:rsidR="008C6665" w:rsidRPr="00454848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</w:t>
      </w:r>
      <w:r w:rsidR="006203EB">
        <w:rPr>
          <w:rFonts w:ascii="Times New Roman" w:eastAsia="Andale Sans UI" w:hAnsi="Times New Roman" w:cs="Times New Roman"/>
          <w:kern w:val="1"/>
          <w:sz w:val="20"/>
          <w:szCs w:val="20"/>
        </w:rPr>
        <w:t>liczba</w:t>
      </w:r>
      <w:r w:rsidR="009D233F" w:rsidRPr="00454848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programów – </w:t>
      </w:r>
      <w:r w:rsidR="006203EB">
        <w:rPr>
          <w:rFonts w:ascii="Times New Roman" w:eastAsia="Andale Sans UI" w:hAnsi="Times New Roman" w:cs="Times New Roman"/>
          <w:kern w:val="1"/>
          <w:sz w:val="20"/>
          <w:szCs w:val="20"/>
        </w:rPr>
        <w:t>5</w:t>
      </w:r>
      <w:r w:rsidRPr="00454848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, </w:t>
      </w:r>
      <w:r w:rsidR="002E507D">
        <w:rPr>
          <w:rFonts w:ascii="Times New Roman" w:eastAsia="Andale Sans UI" w:hAnsi="Times New Roman" w:cs="Times New Roman"/>
          <w:kern w:val="1"/>
          <w:sz w:val="20"/>
          <w:szCs w:val="20"/>
        </w:rPr>
        <w:t>liczba dzieci korzystających</w:t>
      </w:r>
      <w:r w:rsidRPr="00454848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</w:t>
      </w:r>
      <w:r w:rsidR="009D233F" w:rsidRPr="00454848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z indywidualnych programów terapeutycznych – </w:t>
      </w:r>
      <w:r w:rsidR="00046F2A" w:rsidRPr="00454848">
        <w:rPr>
          <w:rFonts w:ascii="Times New Roman" w:eastAsia="Andale Sans UI" w:hAnsi="Times New Roman" w:cs="Times New Roman"/>
          <w:kern w:val="1"/>
          <w:sz w:val="20"/>
          <w:szCs w:val="20"/>
        </w:rPr>
        <w:t>9</w:t>
      </w:r>
      <w:r w:rsidRPr="00454848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, </w:t>
      </w:r>
      <w:r w:rsidR="009D233F" w:rsidRPr="00454848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liczba dzieci, uczestników podejmowanych działań, których funkcjonowanie uległo poprawie </w:t>
      </w:r>
      <w:r w:rsidR="001E1FAA" w:rsidRPr="006203EB">
        <w:rPr>
          <w:rFonts w:ascii="Times New Roman" w:eastAsia="Andale Sans UI" w:hAnsi="Times New Roman" w:cs="Times New Roman"/>
          <w:kern w:val="1"/>
          <w:sz w:val="20"/>
          <w:szCs w:val="20"/>
        </w:rPr>
        <w:t>–</w:t>
      </w:r>
      <w:r w:rsidR="009D233F" w:rsidRPr="006203EB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</w:t>
      </w:r>
      <w:r w:rsidR="006203EB" w:rsidRPr="006203EB">
        <w:rPr>
          <w:rFonts w:ascii="Times New Roman" w:eastAsia="Andale Sans UI" w:hAnsi="Times New Roman" w:cs="Times New Roman"/>
          <w:kern w:val="1"/>
          <w:sz w:val="20"/>
          <w:szCs w:val="20"/>
        </w:rPr>
        <w:t>3</w:t>
      </w:r>
      <w:r w:rsidR="00744C6B" w:rsidRPr="006203EB">
        <w:rPr>
          <w:rFonts w:ascii="Times New Roman" w:eastAsia="Andale Sans UI" w:hAnsi="Times New Roman" w:cs="Times New Roman"/>
          <w:kern w:val="1"/>
          <w:sz w:val="20"/>
          <w:szCs w:val="20"/>
        </w:rPr>
        <w:t>7</w:t>
      </w:r>
      <w:r w:rsidRPr="006203EB">
        <w:rPr>
          <w:rFonts w:ascii="Times New Roman" w:eastAsia="Andale Sans UI" w:hAnsi="Times New Roman" w:cs="Times New Roman"/>
          <w:kern w:val="1"/>
          <w:sz w:val="20"/>
          <w:szCs w:val="20"/>
        </w:rPr>
        <w:t>.</w:t>
      </w:r>
    </w:p>
    <w:p w:rsidR="0084673B" w:rsidRPr="0084673B" w:rsidRDefault="0084673B" w:rsidP="0084673B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tbl>
      <w:tblPr>
        <w:tblW w:w="14301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4"/>
        <w:gridCol w:w="3260"/>
        <w:gridCol w:w="7796"/>
        <w:gridCol w:w="2811"/>
      </w:tblGrid>
      <w:tr w:rsidR="009D233F" w:rsidRPr="009D233F" w:rsidTr="00F52A86">
        <w:trPr>
          <w:jc w:val="center"/>
        </w:trPr>
        <w:tc>
          <w:tcPr>
            <w:tcW w:w="14301" w:type="dxa"/>
            <w:gridSpan w:val="4"/>
            <w:shd w:val="clear" w:color="auto" w:fill="E7E6E6" w:themeFill="background2"/>
          </w:tcPr>
          <w:p w:rsidR="009D233F" w:rsidRPr="00292244" w:rsidRDefault="009D233F" w:rsidP="00B16B2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292244"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  <w:t>Działanie 3.5 Utrzymanie i rozpropagowanie telefonu zaufania dla osób uwikłanych w przemoc domową.</w:t>
            </w:r>
          </w:p>
        </w:tc>
      </w:tr>
      <w:tr w:rsidR="009D233F" w:rsidRPr="009D233F" w:rsidTr="00377775">
        <w:trPr>
          <w:jc w:val="center"/>
        </w:trPr>
        <w:tc>
          <w:tcPr>
            <w:tcW w:w="434" w:type="dxa"/>
            <w:shd w:val="clear" w:color="auto" w:fill="auto"/>
          </w:tcPr>
          <w:p w:rsidR="009D233F" w:rsidRPr="00B16B25" w:rsidRDefault="009D233F" w:rsidP="00EB4037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6"/>
                <w:szCs w:val="16"/>
              </w:rPr>
            </w:pPr>
            <w:r w:rsidRPr="00B16B25">
              <w:rPr>
                <w:rFonts w:ascii="Times New Roman" w:eastAsia="Andale Sans UI" w:hAnsi="Times New Roman" w:cs="Times New Roman"/>
                <w:bCs/>
                <w:kern w:val="1"/>
                <w:sz w:val="16"/>
                <w:szCs w:val="16"/>
              </w:rPr>
              <w:t>LP.</w:t>
            </w:r>
          </w:p>
        </w:tc>
        <w:tc>
          <w:tcPr>
            <w:tcW w:w="3260" w:type="dxa"/>
            <w:shd w:val="clear" w:color="auto" w:fill="auto"/>
          </w:tcPr>
          <w:p w:rsidR="009D233F" w:rsidRPr="00B16B25" w:rsidRDefault="009D233F" w:rsidP="00EB4037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Realizator</w:t>
            </w:r>
          </w:p>
        </w:tc>
        <w:tc>
          <w:tcPr>
            <w:tcW w:w="7796" w:type="dxa"/>
            <w:shd w:val="clear" w:color="auto" w:fill="auto"/>
          </w:tcPr>
          <w:p w:rsidR="009D233F" w:rsidRPr="00B16B25" w:rsidRDefault="009D233F" w:rsidP="00EB4037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Nazwa</w:t>
            </w:r>
          </w:p>
        </w:tc>
        <w:tc>
          <w:tcPr>
            <w:tcW w:w="2811" w:type="dxa"/>
            <w:shd w:val="clear" w:color="auto" w:fill="auto"/>
          </w:tcPr>
          <w:p w:rsidR="009D233F" w:rsidRPr="00B16B25" w:rsidRDefault="009D233F" w:rsidP="00EB4037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Wskaźnik  realizacji</w:t>
            </w:r>
          </w:p>
        </w:tc>
      </w:tr>
      <w:tr w:rsidR="009D233F" w:rsidRPr="009D233F" w:rsidTr="00377775">
        <w:trPr>
          <w:trHeight w:val="433"/>
          <w:jc w:val="center"/>
        </w:trPr>
        <w:tc>
          <w:tcPr>
            <w:tcW w:w="434" w:type="dxa"/>
            <w:shd w:val="clear" w:color="auto" w:fill="auto"/>
          </w:tcPr>
          <w:p w:rsidR="009D233F" w:rsidRPr="00B16B25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6"/>
                <w:szCs w:val="16"/>
              </w:rPr>
            </w:pPr>
          </w:p>
          <w:p w:rsidR="009D233F" w:rsidRPr="00B16B25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6"/>
                <w:szCs w:val="16"/>
              </w:rPr>
            </w:pPr>
            <w:r w:rsidRPr="00B16B25">
              <w:rPr>
                <w:rFonts w:ascii="Times New Roman" w:eastAsia="Andale Sans UI" w:hAnsi="Times New Roman" w:cs="Times New Roman"/>
                <w:bCs/>
                <w:kern w:val="1"/>
                <w:sz w:val="16"/>
                <w:szCs w:val="16"/>
              </w:rPr>
              <w:t>1.</w:t>
            </w:r>
          </w:p>
        </w:tc>
        <w:tc>
          <w:tcPr>
            <w:tcW w:w="3260" w:type="dxa"/>
            <w:shd w:val="clear" w:color="auto" w:fill="auto"/>
          </w:tcPr>
          <w:p w:rsidR="009D233F" w:rsidRPr="00B16B25" w:rsidRDefault="009D233F" w:rsidP="002922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Urząd Miasta</w:t>
            </w:r>
            <w:r w:rsidR="00292244" w:rsidRPr="00B16B25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 </w:t>
            </w:r>
            <w:r w:rsidRPr="00B16B25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w Świnoujściu</w:t>
            </w:r>
          </w:p>
          <w:p w:rsidR="009D233F" w:rsidRPr="00B16B25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Wydział Zdrowia i Polityki Społecznej</w:t>
            </w:r>
          </w:p>
        </w:tc>
        <w:tc>
          <w:tcPr>
            <w:tcW w:w="7796" w:type="dxa"/>
            <w:shd w:val="clear" w:color="auto" w:fill="auto"/>
          </w:tcPr>
          <w:p w:rsidR="009D233F" w:rsidRPr="00B16B25" w:rsidRDefault="00247B8B" w:rsidP="009D233F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247B8B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Na stronie internetowej UM  udostępniono  całodobowy  telefon zaufania prowadzony  przez  Centrum Praw Kobiet.</w:t>
            </w:r>
          </w:p>
        </w:tc>
        <w:tc>
          <w:tcPr>
            <w:tcW w:w="2811" w:type="dxa"/>
            <w:shd w:val="clear" w:color="auto" w:fill="auto"/>
          </w:tcPr>
          <w:p w:rsidR="00247B8B" w:rsidRPr="00247B8B" w:rsidRDefault="00247B8B" w:rsidP="00247B8B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L</w:t>
            </w:r>
            <w:r w:rsidRPr="00247B8B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iczba odsłon </w:t>
            </w: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-</w:t>
            </w:r>
            <w:r w:rsidRPr="00247B8B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3.734</w:t>
            </w:r>
          </w:p>
          <w:p w:rsidR="009D233F" w:rsidRPr="00B16B25" w:rsidRDefault="00247B8B" w:rsidP="00247B8B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247B8B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(</w:t>
            </w: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wg. s</w:t>
            </w:r>
            <w:r w:rsidRPr="00247B8B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tan</w:t>
            </w: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u na 05.03</w:t>
            </w:r>
            <w:r w:rsidR="00B8519C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.</w:t>
            </w:r>
            <w:r w:rsidRPr="00247B8B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2018 r.)</w:t>
            </w:r>
          </w:p>
        </w:tc>
      </w:tr>
      <w:tr w:rsidR="009D233F" w:rsidRPr="009D233F" w:rsidTr="004A167F">
        <w:trPr>
          <w:trHeight w:val="299"/>
          <w:jc w:val="center"/>
        </w:trPr>
        <w:tc>
          <w:tcPr>
            <w:tcW w:w="434" w:type="dxa"/>
            <w:vMerge w:val="restart"/>
            <w:shd w:val="clear" w:color="auto" w:fill="auto"/>
          </w:tcPr>
          <w:p w:rsidR="00AA5B47" w:rsidRPr="00B16B25" w:rsidRDefault="00AA5B47" w:rsidP="00B16B25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Cs/>
                <w:kern w:val="1"/>
                <w:sz w:val="16"/>
                <w:szCs w:val="16"/>
              </w:rPr>
            </w:pPr>
          </w:p>
          <w:p w:rsidR="009D233F" w:rsidRPr="00B16B25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16"/>
                <w:szCs w:val="16"/>
              </w:rPr>
            </w:pPr>
            <w:r w:rsidRPr="00B16B25">
              <w:rPr>
                <w:rFonts w:ascii="Times New Roman" w:eastAsia="Andale Sans UI" w:hAnsi="Times New Roman" w:cs="Times New Roman"/>
                <w:bCs/>
                <w:kern w:val="1"/>
                <w:sz w:val="16"/>
                <w:szCs w:val="16"/>
              </w:rPr>
              <w:t>2.</w:t>
            </w:r>
          </w:p>
        </w:tc>
        <w:tc>
          <w:tcPr>
            <w:tcW w:w="3260" w:type="dxa"/>
            <w:vMerge w:val="restart"/>
            <w:shd w:val="clear" w:color="auto" w:fill="auto"/>
          </w:tcPr>
          <w:p w:rsidR="00377775" w:rsidRDefault="00377775" w:rsidP="00B851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377775" w:rsidRDefault="00377775" w:rsidP="00B851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454848" w:rsidRDefault="009D233F" w:rsidP="00B851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Specjalistyczny Ośrodek Wsparcia</w:t>
            </w:r>
            <w:r w:rsidR="000508B7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br/>
            </w:r>
            <w:r w:rsidRPr="00B16B25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dla Ofiar Przemocy w  Rodzinie</w:t>
            </w:r>
          </w:p>
          <w:p w:rsidR="00454848" w:rsidRPr="00353F00" w:rsidRDefault="00454848" w:rsidP="00454848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w </w:t>
            </w:r>
            <w:r w:rsidRPr="00353F00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Miejski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m Ośrod</w:t>
            </w:r>
            <w:r w:rsidRPr="00353F00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k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u</w:t>
            </w:r>
            <w:r w:rsidRPr="00353F00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 </w:t>
            </w:r>
          </w:p>
          <w:p w:rsidR="009D233F" w:rsidRPr="000508B7" w:rsidRDefault="00454848" w:rsidP="0045484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Pomocy Rodzinie</w:t>
            </w:r>
            <w:r w:rsidR="009D233F" w:rsidRPr="00B16B25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.</w:t>
            </w:r>
          </w:p>
        </w:tc>
        <w:tc>
          <w:tcPr>
            <w:tcW w:w="7796" w:type="dxa"/>
            <w:tcBorders>
              <w:bottom w:val="single" w:sz="4" w:space="0" w:color="auto"/>
            </w:tcBorders>
            <w:shd w:val="clear" w:color="auto" w:fill="auto"/>
          </w:tcPr>
          <w:p w:rsidR="009D233F" w:rsidRPr="00B16B25" w:rsidRDefault="009D233F" w:rsidP="009D233F">
            <w:pPr>
              <w:widowControl w:val="0"/>
              <w:tabs>
                <w:tab w:val="left" w:pos="525"/>
              </w:tabs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Liczba rozmów i  interwencji</w:t>
            </w:r>
          </w:p>
        </w:tc>
        <w:tc>
          <w:tcPr>
            <w:tcW w:w="2811" w:type="dxa"/>
            <w:tcBorders>
              <w:bottom w:val="single" w:sz="4" w:space="0" w:color="auto"/>
            </w:tcBorders>
            <w:shd w:val="clear" w:color="auto" w:fill="auto"/>
          </w:tcPr>
          <w:p w:rsidR="009D233F" w:rsidRPr="00B16B25" w:rsidRDefault="00621B9C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-</w:t>
            </w:r>
          </w:p>
        </w:tc>
      </w:tr>
      <w:tr w:rsidR="009D233F" w:rsidRPr="009D233F" w:rsidTr="00377775">
        <w:trPr>
          <w:trHeight w:val="230"/>
          <w:jc w:val="center"/>
        </w:trPr>
        <w:tc>
          <w:tcPr>
            <w:tcW w:w="434" w:type="dxa"/>
            <w:vMerge/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9D233F" w:rsidRPr="00B16B25" w:rsidRDefault="009D233F" w:rsidP="009D233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7796" w:type="dxa"/>
            <w:tcBorders>
              <w:top w:val="single" w:sz="4" w:space="0" w:color="auto"/>
            </w:tcBorders>
            <w:shd w:val="clear" w:color="auto" w:fill="auto"/>
          </w:tcPr>
          <w:p w:rsidR="00EC7D3C" w:rsidRDefault="00273D4B" w:rsidP="00190141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Z uwagi, że SOWOPR jest placówką całodobową </w:t>
            </w:r>
            <w:r w:rsidR="00EC7D3C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w ulotkach informacyjnych </w:t>
            </w:r>
            <w:r w:rsidR="00377775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br/>
            </w:r>
            <w:r w:rsidR="00EC7D3C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o działalności Ośrodka rozpropagowano również informacje na temat możliwości kontaktu telefonicznego z jego pracownikami. </w:t>
            </w:r>
            <w:r w:rsidR="00377775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Telefon całodobowy n</w:t>
            </w:r>
            <w:r w:rsidR="00EC7D3C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ie </w:t>
            </w:r>
            <w:r w:rsidR="00377775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s</w:t>
            </w:r>
            <w:r w:rsidR="00EC7D3C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pełni</w:t>
            </w:r>
            <w:r w:rsidR="00377775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a roli telefonu zaufania ale służy do podejmowania działań interwencyjnych.</w:t>
            </w:r>
            <w:r w:rsidR="00EC7D3C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 </w:t>
            </w:r>
          </w:p>
          <w:p w:rsidR="00377775" w:rsidRDefault="00377775" w:rsidP="00190141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Na terenie Miejskiego Ośrodka Pomocy Rodzinie rozwieszono plakaty i ulotki Ogólnopolskiego Pogotowia dla Ofiar Przemocy w Rodzinie „Niebieska Linia”- działającego na zlecenie Państwowej Agencji Rozwiązywania Problemów Alkoholowych</w:t>
            </w:r>
            <w:r w:rsidR="00190141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 w których umieszczony jest telefon dla ofiar przemocy w rodzinie nr 800 12 00 02 – kontakt jest zupełnie bezpłatny i dostępny całą dobę. Konsultacje telefoniczne prowadzone są w języku angielskim </w:t>
            </w:r>
            <w:r w:rsidR="00190141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br/>
              <w:t>i rosyjskim. Istnieje również możliwość</w:t>
            </w:r>
            <w:r w:rsidR="00D32D6F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 uzyskania porady prawnej.</w:t>
            </w:r>
          </w:p>
          <w:p w:rsidR="009D233F" w:rsidRPr="00B16B25" w:rsidRDefault="00EC7D3C" w:rsidP="00190141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 </w:t>
            </w:r>
          </w:p>
        </w:tc>
        <w:tc>
          <w:tcPr>
            <w:tcW w:w="2811" w:type="dxa"/>
            <w:tcBorders>
              <w:top w:val="single" w:sz="4" w:space="0" w:color="auto"/>
            </w:tcBorders>
            <w:shd w:val="clear" w:color="auto" w:fill="auto"/>
          </w:tcPr>
          <w:p w:rsidR="00190141" w:rsidRDefault="00190141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  <w:p w:rsidR="00190141" w:rsidRDefault="00190141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  <w:p w:rsidR="00190141" w:rsidRDefault="00190141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  <w:p w:rsidR="00190141" w:rsidRDefault="00190141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  <w:p w:rsidR="009D233F" w:rsidRPr="00B16B25" w:rsidRDefault="00377775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Czas dostępności telefonu </w:t>
            </w: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- całodobowo</w:t>
            </w:r>
          </w:p>
        </w:tc>
      </w:tr>
    </w:tbl>
    <w:p w:rsidR="00835436" w:rsidRPr="009D233F" w:rsidRDefault="00835436" w:rsidP="009D233F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tbl>
      <w:tblPr>
        <w:tblW w:w="14181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925"/>
        <w:gridCol w:w="6946"/>
        <w:gridCol w:w="709"/>
        <w:gridCol w:w="709"/>
        <w:gridCol w:w="708"/>
        <w:gridCol w:w="709"/>
        <w:gridCol w:w="709"/>
        <w:gridCol w:w="766"/>
      </w:tblGrid>
      <w:tr w:rsidR="009D233F" w:rsidRPr="009D233F" w:rsidTr="008C6665">
        <w:trPr>
          <w:jc w:val="center"/>
        </w:trPr>
        <w:tc>
          <w:tcPr>
            <w:tcW w:w="14181" w:type="dxa"/>
            <w:gridSpan w:val="8"/>
            <w:shd w:val="clear" w:color="auto" w:fill="E7E6E6" w:themeFill="background2"/>
          </w:tcPr>
          <w:p w:rsidR="009D233F" w:rsidRPr="00B16B25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B16B25"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  <w:t>Działanie 3.6 Utrzymanie bezpłatnego poradnictwa specjalistycznego.</w:t>
            </w:r>
          </w:p>
        </w:tc>
      </w:tr>
      <w:tr w:rsidR="00815679" w:rsidRPr="009D233F" w:rsidTr="00632B4C">
        <w:trPr>
          <w:trHeight w:val="200"/>
          <w:jc w:val="center"/>
        </w:trPr>
        <w:tc>
          <w:tcPr>
            <w:tcW w:w="2925" w:type="dxa"/>
            <w:vMerge w:val="restart"/>
            <w:shd w:val="clear" w:color="auto" w:fill="auto"/>
          </w:tcPr>
          <w:p w:rsidR="00DB07B0" w:rsidRDefault="00DB07B0" w:rsidP="00EB4037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  <w:p w:rsidR="00DB07B0" w:rsidRDefault="00DB07B0" w:rsidP="00EB4037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  <w:p w:rsidR="00DB07B0" w:rsidRDefault="00DB07B0" w:rsidP="00EB4037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  <w:p w:rsidR="00815679" w:rsidRPr="00B16B25" w:rsidRDefault="00815679" w:rsidP="00EB4037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Realizator</w:t>
            </w:r>
          </w:p>
        </w:tc>
        <w:tc>
          <w:tcPr>
            <w:tcW w:w="6946" w:type="dxa"/>
            <w:vMerge w:val="restart"/>
            <w:shd w:val="clear" w:color="auto" w:fill="auto"/>
          </w:tcPr>
          <w:p w:rsidR="00DB07B0" w:rsidRDefault="00DB07B0" w:rsidP="00EB4037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  <w:p w:rsidR="00DB07B0" w:rsidRDefault="00DB07B0" w:rsidP="00EB4037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  <w:p w:rsidR="00DB07B0" w:rsidRDefault="00DB07B0" w:rsidP="00EB4037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  <w:p w:rsidR="00815679" w:rsidRPr="00B16B25" w:rsidRDefault="00815679" w:rsidP="00EB4037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Nazwa </w:t>
            </w: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działania</w:t>
            </w:r>
          </w:p>
        </w:tc>
        <w:tc>
          <w:tcPr>
            <w:tcW w:w="4310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815679" w:rsidRPr="00B16B25" w:rsidRDefault="00815679" w:rsidP="00815679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Wskaźnik</w:t>
            </w: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i</w:t>
            </w:r>
            <w:r w:rsidRPr="00B16B25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 xml:space="preserve">  realizacji</w:t>
            </w:r>
          </w:p>
        </w:tc>
      </w:tr>
      <w:tr w:rsidR="00815679" w:rsidRPr="009D233F" w:rsidTr="00632B4C">
        <w:trPr>
          <w:trHeight w:val="189"/>
          <w:jc w:val="center"/>
        </w:trPr>
        <w:tc>
          <w:tcPr>
            <w:tcW w:w="2925" w:type="dxa"/>
            <w:vMerge/>
            <w:shd w:val="clear" w:color="auto" w:fill="auto"/>
          </w:tcPr>
          <w:p w:rsidR="00815679" w:rsidRPr="00B16B25" w:rsidRDefault="00815679" w:rsidP="00EB4037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</w:tc>
        <w:tc>
          <w:tcPr>
            <w:tcW w:w="6946" w:type="dxa"/>
            <w:vMerge/>
            <w:shd w:val="clear" w:color="auto" w:fill="auto"/>
          </w:tcPr>
          <w:p w:rsidR="00815679" w:rsidRPr="00B16B25" w:rsidRDefault="00815679" w:rsidP="00EB4037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5679" w:rsidRPr="00066620" w:rsidRDefault="00815679" w:rsidP="00815679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 w:rsidRPr="00066620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2015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5679" w:rsidRPr="00066620" w:rsidRDefault="00815679" w:rsidP="00815679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 w:rsidRPr="00066620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2016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815679" w:rsidRPr="00066620" w:rsidRDefault="00815679" w:rsidP="00815679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 w:rsidRPr="00066620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2017</w:t>
            </w:r>
          </w:p>
        </w:tc>
      </w:tr>
      <w:tr w:rsidR="00815679" w:rsidRPr="009D233F" w:rsidTr="00632B4C">
        <w:trPr>
          <w:trHeight w:val="20"/>
          <w:jc w:val="center"/>
        </w:trPr>
        <w:tc>
          <w:tcPr>
            <w:tcW w:w="2925" w:type="dxa"/>
            <w:vMerge/>
            <w:shd w:val="clear" w:color="auto" w:fill="auto"/>
          </w:tcPr>
          <w:p w:rsidR="00815679" w:rsidRPr="00B16B25" w:rsidRDefault="00815679" w:rsidP="00EB4037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</w:tc>
        <w:tc>
          <w:tcPr>
            <w:tcW w:w="6946" w:type="dxa"/>
            <w:vMerge/>
            <w:shd w:val="clear" w:color="auto" w:fill="auto"/>
          </w:tcPr>
          <w:p w:rsidR="00815679" w:rsidRPr="00B16B25" w:rsidRDefault="00815679" w:rsidP="00EB4037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679" w:rsidRDefault="00815679" w:rsidP="00815679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679" w:rsidRDefault="00815679" w:rsidP="00815679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5679" w:rsidRDefault="00815679" w:rsidP="00815679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</w:t>
            </w:r>
          </w:p>
        </w:tc>
      </w:tr>
      <w:tr w:rsidR="00815679" w:rsidRPr="009D233F" w:rsidTr="00066620">
        <w:trPr>
          <w:trHeight w:val="315"/>
          <w:jc w:val="center"/>
        </w:trPr>
        <w:tc>
          <w:tcPr>
            <w:tcW w:w="2925" w:type="dxa"/>
            <w:vMerge/>
            <w:shd w:val="clear" w:color="auto" w:fill="auto"/>
          </w:tcPr>
          <w:p w:rsidR="00815679" w:rsidRPr="00B16B25" w:rsidRDefault="00815679" w:rsidP="00EB4037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</w:tc>
        <w:tc>
          <w:tcPr>
            <w:tcW w:w="6946" w:type="dxa"/>
            <w:vMerge/>
            <w:shd w:val="clear" w:color="auto" w:fill="auto"/>
          </w:tcPr>
          <w:p w:rsidR="00815679" w:rsidRPr="00B16B25" w:rsidRDefault="00815679" w:rsidP="00EB4037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5679" w:rsidRDefault="00815679" w:rsidP="00815679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815679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Osób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15679" w:rsidRDefault="00815679" w:rsidP="00815679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815679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Porad</w:t>
            </w:r>
          </w:p>
        </w:tc>
        <w:tc>
          <w:tcPr>
            <w:tcW w:w="708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5679" w:rsidRDefault="00815679" w:rsidP="00815679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815679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Osób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15679" w:rsidRDefault="00815679" w:rsidP="00815679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815679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Porad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815679" w:rsidRDefault="00815679" w:rsidP="00815679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Osób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5679" w:rsidRDefault="00815679" w:rsidP="00815679">
            <w:pPr>
              <w:widowControl w:val="0"/>
              <w:suppressAutoHyphens/>
              <w:snapToGrid w:val="0"/>
              <w:spacing w:after="0" w:line="200" w:lineRule="atLeast"/>
              <w:ind w:left="110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Porad</w:t>
            </w:r>
          </w:p>
        </w:tc>
      </w:tr>
      <w:tr w:rsidR="00815679" w:rsidRPr="009D233F" w:rsidTr="00066620">
        <w:trPr>
          <w:trHeight w:val="400"/>
          <w:jc w:val="center"/>
        </w:trPr>
        <w:tc>
          <w:tcPr>
            <w:tcW w:w="292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15679" w:rsidRPr="00B16B25" w:rsidRDefault="00815679" w:rsidP="008C6665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815679" w:rsidRDefault="00815679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S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pecjalistyczny Ośrodek Wsparcia dla </w:t>
            </w:r>
          </w:p>
          <w:p w:rsidR="00815679" w:rsidRPr="00B16B25" w:rsidRDefault="00815679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Ofiar Przemocy </w:t>
            </w:r>
            <w:r w:rsidRPr="00B16B25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w Rodzinie</w:t>
            </w:r>
          </w:p>
          <w:p w:rsidR="00815679" w:rsidRPr="00353F00" w:rsidRDefault="00815679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w </w:t>
            </w:r>
            <w:r w:rsidRPr="00353F00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Miejski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m Ośrod</w:t>
            </w:r>
            <w:r w:rsidRPr="00353F00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k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u</w:t>
            </w:r>
            <w:r w:rsidRPr="00353F00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 </w:t>
            </w:r>
          </w:p>
          <w:p w:rsidR="00815679" w:rsidRPr="008C6665" w:rsidRDefault="00815679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Pomocy Rodzinie</w:t>
            </w:r>
          </w:p>
        </w:tc>
        <w:tc>
          <w:tcPr>
            <w:tcW w:w="6946" w:type="dxa"/>
            <w:tcBorders>
              <w:left w:val="single" w:sz="4" w:space="0" w:color="auto"/>
            </w:tcBorders>
            <w:shd w:val="clear" w:color="auto" w:fill="auto"/>
          </w:tcPr>
          <w:p w:rsidR="00815679" w:rsidRPr="00B16B25" w:rsidRDefault="00815679" w:rsidP="007A1159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B16B25" w:rsidRDefault="00815679" w:rsidP="007A1159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Poradnictwo w sprawach pedagogicznych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8B39EC" w:rsidRPr="008B39EC" w:rsidRDefault="008B39EC" w:rsidP="008B39E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8B39EC" w:rsidRDefault="008B39EC" w:rsidP="008B39E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8B39EC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815679" w:rsidRPr="008B39EC" w:rsidRDefault="00815679" w:rsidP="008B39E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8B39EC" w:rsidRDefault="008B39EC" w:rsidP="008B39E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8B39EC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815679" w:rsidRDefault="00815679" w:rsidP="00632B4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632B4C" w:rsidRPr="00632B4C" w:rsidRDefault="00632B4C" w:rsidP="00632B4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25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632B4C" w:rsidRDefault="00632B4C" w:rsidP="00632B4C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  <w:p w:rsidR="00815679" w:rsidRPr="00632B4C" w:rsidRDefault="00632B4C" w:rsidP="00632B4C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632B4C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85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815679" w:rsidRDefault="00815679" w:rsidP="007A115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B16B25" w:rsidRDefault="00815679" w:rsidP="007A115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17</w:t>
            </w:r>
          </w:p>
        </w:tc>
        <w:tc>
          <w:tcPr>
            <w:tcW w:w="766" w:type="dxa"/>
            <w:tcBorders>
              <w:left w:val="single" w:sz="4" w:space="0" w:color="auto"/>
            </w:tcBorders>
            <w:shd w:val="clear" w:color="auto" w:fill="auto"/>
          </w:tcPr>
          <w:p w:rsidR="00815679" w:rsidRDefault="00815679" w:rsidP="007A115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B16B25" w:rsidRDefault="00815679" w:rsidP="007A115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65</w:t>
            </w:r>
          </w:p>
        </w:tc>
      </w:tr>
      <w:tr w:rsidR="00815679" w:rsidRPr="009D233F" w:rsidTr="00066620">
        <w:trPr>
          <w:trHeight w:val="360"/>
          <w:jc w:val="center"/>
        </w:trPr>
        <w:tc>
          <w:tcPr>
            <w:tcW w:w="292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15679" w:rsidRPr="00B16B25" w:rsidRDefault="00815679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5679" w:rsidRPr="00B16B25" w:rsidRDefault="00815679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B16B25" w:rsidRDefault="00815679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Poradnictwo  w sprawach prawnych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5679" w:rsidRPr="008B39EC" w:rsidRDefault="00815679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8B39EC" w:rsidRDefault="008B39EC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8B39EC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679" w:rsidRPr="008B39EC" w:rsidRDefault="00815679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8B39EC" w:rsidRDefault="008B39EC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8B39EC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110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5679" w:rsidRPr="00632B4C" w:rsidRDefault="00815679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632B4C" w:rsidRDefault="00632B4C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632B4C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54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679" w:rsidRDefault="00815679" w:rsidP="00632B4C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  <w:p w:rsidR="00632B4C" w:rsidRPr="00632B4C" w:rsidRDefault="00632B4C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133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5679" w:rsidRDefault="00815679" w:rsidP="00326ECB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B16B25" w:rsidRDefault="00815679" w:rsidP="00326ECB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34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5679" w:rsidRDefault="00815679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B16B25" w:rsidRDefault="00815679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69</w:t>
            </w:r>
          </w:p>
        </w:tc>
      </w:tr>
      <w:tr w:rsidR="00815679" w:rsidRPr="009D233F" w:rsidTr="00066620">
        <w:trPr>
          <w:trHeight w:val="219"/>
          <w:jc w:val="center"/>
        </w:trPr>
        <w:tc>
          <w:tcPr>
            <w:tcW w:w="292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15679" w:rsidRPr="00B16B25" w:rsidRDefault="00815679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5679" w:rsidRDefault="00815679" w:rsidP="005323B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B16B25" w:rsidRDefault="00815679" w:rsidP="005323B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Poradnictwo w sprawach psychologicznych, terapeutycznych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5679" w:rsidRPr="008B39EC" w:rsidRDefault="00815679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8B39EC" w:rsidRDefault="008B39EC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8B39EC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52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679" w:rsidRPr="008B39EC" w:rsidRDefault="00815679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8B39EC" w:rsidRDefault="00DB07B0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375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5679" w:rsidRDefault="00815679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632B4C" w:rsidRDefault="00632B4C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632B4C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39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4C" w:rsidRDefault="00632B4C" w:rsidP="00632B4C">
            <w:pPr>
              <w:spacing w:after="0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  <w:p w:rsidR="00815679" w:rsidRPr="00632B4C" w:rsidRDefault="00632B4C" w:rsidP="00632B4C">
            <w:pPr>
              <w:spacing w:after="0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632B4C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361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5679" w:rsidRDefault="00815679" w:rsidP="00326ECB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B16B25" w:rsidRDefault="00815679" w:rsidP="00326ECB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58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5679" w:rsidRDefault="00815679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B16B25" w:rsidRDefault="00815679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345</w:t>
            </w:r>
          </w:p>
        </w:tc>
      </w:tr>
      <w:tr w:rsidR="00815679" w:rsidRPr="009D233F" w:rsidTr="00066620">
        <w:trPr>
          <w:trHeight w:val="452"/>
          <w:jc w:val="center"/>
        </w:trPr>
        <w:tc>
          <w:tcPr>
            <w:tcW w:w="292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679" w:rsidRPr="00B16B25" w:rsidRDefault="00815679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5679" w:rsidRDefault="00815679" w:rsidP="005323B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B16B25" w:rsidRDefault="00815679" w:rsidP="005323B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Poradnictwo w spraw</w:t>
            </w: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ach</w:t>
            </w:r>
            <w:r w:rsidRPr="00B16B2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socjalnych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5679" w:rsidRPr="00DB07B0" w:rsidRDefault="00815679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DB07B0" w:rsidRDefault="00DB07B0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DB07B0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73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679" w:rsidRPr="00DB07B0" w:rsidRDefault="00815679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DB07B0" w:rsidRDefault="00DB07B0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DB07B0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389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5679" w:rsidRDefault="00815679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632B4C" w:rsidRDefault="00632B4C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632B4C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63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679" w:rsidRDefault="00815679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632B4C" w:rsidRDefault="00632B4C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632B4C"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  <w:t>248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5679" w:rsidRDefault="00815679" w:rsidP="0006662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B16B25" w:rsidRDefault="00815679" w:rsidP="0006662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B16B2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62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5679" w:rsidRDefault="00815679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B16B25" w:rsidRDefault="00815679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244</w:t>
            </w:r>
          </w:p>
        </w:tc>
      </w:tr>
      <w:tr w:rsidR="00815679" w:rsidRPr="009D233F" w:rsidTr="00066620">
        <w:trPr>
          <w:trHeight w:val="255"/>
          <w:jc w:val="center"/>
        </w:trPr>
        <w:tc>
          <w:tcPr>
            <w:tcW w:w="292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15679" w:rsidRDefault="00815679" w:rsidP="00632B4C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815679" w:rsidRPr="008A2858" w:rsidRDefault="00815679" w:rsidP="00B16B2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O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środek Interwencji Kryzysowej </w:t>
            </w:r>
          </w:p>
          <w:p w:rsidR="00815679" w:rsidRPr="00353F00" w:rsidRDefault="00815679" w:rsidP="00536D02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w </w:t>
            </w:r>
            <w:r w:rsidRPr="00353F00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Miejski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m Ośrod</w:t>
            </w:r>
            <w:r w:rsidRPr="00353F00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k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u</w:t>
            </w:r>
            <w:r w:rsidRPr="00353F00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 </w:t>
            </w:r>
          </w:p>
          <w:p w:rsidR="00815679" w:rsidRPr="00621B9C" w:rsidRDefault="00815679" w:rsidP="00621B9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Pomocy Rodzinie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5679" w:rsidRPr="008A2858" w:rsidRDefault="00815679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8A2858" w:rsidRDefault="00815679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8A2858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Poradnictwo w sprawach pedagogicznych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5679" w:rsidRDefault="00815679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326ECB" w:rsidRDefault="00DB07B0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679" w:rsidRDefault="00815679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326ECB" w:rsidRDefault="00DB07B0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5679" w:rsidRDefault="00815679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326ECB" w:rsidRDefault="00632B4C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679" w:rsidRDefault="00815679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326ECB" w:rsidRDefault="00632B4C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5679" w:rsidRDefault="00815679" w:rsidP="0006662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326ECB" w:rsidRDefault="00815679" w:rsidP="0006662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5679" w:rsidRDefault="00815679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326ECB" w:rsidRDefault="00815679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</w:t>
            </w:r>
          </w:p>
        </w:tc>
      </w:tr>
      <w:tr w:rsidR="00815679" w:rsidRPr="009D233F" w:rsidTr="00066620">
        <w:trPr>
          <w:trHeight w:val="255"/>
          <w:jc w:val="center"/>
        </w:trPr>
        <w:tc>
          <w:tcPr>
            <w:tcW w:w="292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15679" w:rsidRPr="008A2858" w:rsidRDefault="00815679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</w:tc>
        <w:tc>
          <w:tcPr>
            <w:tcW w:w="6946" w:type="dxa"/>
            <w:tcBorders>
              <w:left w:val="single" w:sz="4" w:space="0" w:color="auto"/>
            </w:tcBorders>
            <w:shd w:val="clear" w:color="auto" w:fill="auto"/>
          </w:tcPr>
          <w:p w:rsidR="00815679" w:rsidRPr="008A2858" w:rsidRDefault="00815679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8A2858" w:rsidRDefault="00815679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8A2858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Poradnictwo  w sprawach prawnych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5679" w:rsidRDefault="00815679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326ECB" w:rsidRDefault="00DB07B0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679" w:rsidRDefault="00815679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326ECB" w:rsidRDefault="00DB07B0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5679" w:rsidRDefault="00815679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326ECB" w:rsidRDefault="00632B4C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679" w:rsidRDefault="00815679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326ECB" w:rsidRDefault="00632B4C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5679" w:rsidRDefault="00815679" w:rsidP="0006662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326ECB" w:rsidRDefault="00815679" w:rsidP="0006662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5679" w:rsidRDefault="00815679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326ECB" w:rsidRDefault="00815679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7</w:t>
            </w:r>
          </w:p>
        </w:tc>
      </w:tr>
      <w:tr w:rsidR="00815679" w:rsidRPr="009D233F" w:rsidTr="00066620">
        <w:trPr>
          <w:trHeight w:val="255"/>
          <w:jc w:val="center"/>
        </w:trPr>
        <w:tc>
          <w:tcPr>
            <w:tcW w:w="292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679" w:rsidRPr="008A2858" w:rsidRDefault="00815679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</w:tc>
        <w:tc>
          <w:tcPr>
            <w:tcW w:w="6946" w:type="dxa"/>
            <w:tcBorders>
              <w:left w:val="single" w:sz="4" w:space="0" w:color="auto"/>
            </w:tcBorders>
            <w:shd w:val="clear" w:color="auto" w:fill="auto"/>
          </w:tcPr>
          <w:p w:rsidR="00815679" w:rsidRPr="008A2858" w:rsidRDefault="00815679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8A2858" w:rsidRDefault="00815679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8A2858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Poradnictwo w sprawach psychologicznych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5679" w:rsidRDefault="00815679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326ECB" w:rsidRDefault="00DB07B0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679" w:rsidRDefault="00815679" w:rsidP="008B39EC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326ECB" w:rsidRDefault="00DB07B0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44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5679" w:rsidRDefault="00815679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326ECB" w:rsidRDefault="00632B4C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679" w:rsidRDefault="00815679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326ECB" w:rsidRDefault="00632B4C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76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5679" w:rsidRDefault="00815679" w:rsidP="0006662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326ECB" w:rsidRDefault="00815679" w:rsidP="0006662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5679" w:rsidRDefault="00815679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815679" w:rsidRPr="00326ECB" w:rsidRDefault="00815679" w:rsidP="00D15346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36</w:t>
            </w:r>
          </w:p>
        </w:tc>
      </w:tr>
      <w:tr w:rsidR="00066620" w:rsidRPr="009D233F" w:rsidTr="00066620">
        <w:trPr>
          <w:trHeight w:val="255"/>
          <w:jc w:val="center"/>
        </w:trPr>
        <w:tc>
          <w:tcPr>
            <w:tcW w:w="292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66620" w:rsidRDefault="00066620" w:rsidP="000E424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066620" w:rsidRPr="008A2858" w:rsidRDefault="00066620" w:rsidP="000E424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Miejski Ośrodek</w:t>
            </w:r>
          </w:p>
          <w:p w:rsidR="00066620" w:rsidRPr="008A2858" w:rsidRDefault="00066620" w:rsidP="000E424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Pomocy Rodzinie</w:t>
            </w:r>
            <w:r w:rsidR="00662FE1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 </w:t>
            </w:r>
          </w:p>
          <w:p w:rsidR="00066620" w:rsidRDefault="00662FE1" w:rsidP="0096755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/</w:t>
            </w:r>
            <w:r w:rsidR="00066620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 </w:t>
            </w:r>
            <w:r w:rsidR="00066620"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D</w:t>
            </w:r>
            <w:r w:rsidR="00066620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ział </w:t>
            </w:r>
            <w:r w:rsidR="00066620"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P</w:t>
            </w:r>
            <w:r w:rsidR="00066620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ieczy </w:t>
            </w:r>
            <w:r w:rsidR="00066620"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Z</w:t>
            </w:r>
            <w:r w:rsidR="00066620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astępczej </w:t>
            </w:r>
          </w:p>
          <w:p w:rsidR="00066620" w:rsidRPr="008A2858" w:rsidRDefault="00066620" w:rsidP="0096755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i </w:t>
            </w:r>
            <w:r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P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oradnictwa </w:t>
            </w:r>
            <w:r w:rsidRPr="008A2858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S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pecjalistycznego</w:t>
            </w:r>
          </w:p>
        </w:tc>
        <w:tc>
          <w:tcPr>
            <w:tcW w:w="6946" w:type="dxa"/>
            <w:tcBorders>
              <w:left w:val="single" w:sz="4" w:space="0" w:color="auto"/>
            </w:tcBorders>
            <w:shd w:val="clear" w:color="auto" w:fill="auto"/>
          </w:tcPr>
          <w:p w:rsidR="00066620" w:rsidRPr="008A2858" w:rsidRDefault="00066620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066620" w:rsidRPr="008A2858" w:rsidRDefault="00066620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8A2858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Poradnictwo w sprawach psychologicznych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6620" w:rsidRDefault="00066620" w:rsidP="00DB07B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066620" w:rsidRPr="00326ECB" w:rsidRDefault="00DB07B0" w:rsidP="00DB07B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620" w:rsidRDefault="00066620" w:rsidP="00DB07B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066620" w:rsidRPr="00326ECB" w:rsidRDefault="00DB07B0" w:rsidP="00DB07B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6620" w:rsidRDefault="00066620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066620" w:rsidRPr="00326ECB" w:rsidRDefault="00066620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620" w:rsidRDefault="00066620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066620" w:rsidRPr="00326ECB" w:rsidRDefault="00066620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6620" w:rsidRDefault="00066620" w:rsidP="0006662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066620" w:rsidRPr="00326ECB" w:rsidRDefault="00066620" w:rsidP="0006662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66620" w:rsidRDefault="00066620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066620" w:rsidRPr="00326ECB" w:rsidRDefault="00066620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</w:t>
            </w:r>
          </w:p>
        </w:tc>
      </w:tr>
      <w:tr w:rsidR="00066620" w:rsidRPr="009D233F" w:rsidTr="00066620">
        <w:trPr>
          <w:trHeight w:val="255"/>
          <w:jc w:val="center"/>
        </w:trPr>
        <w:tc>
          <w:tcPr>
            <w:tcW w:w="292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66620" w:rsidRPr="008A2858" w:rsidRDefault="00066620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</w:tc>
        <w:tc>
          <w:tcPr>
            <w:tcW w:w="6946" w:type="dxa"/>
            <w:tcBorders>
              <w:left w:val="single" w:sz="4" w:space="0" w:color="auto"/>
            </w:tcBorders>
            <w:shd w:val="clear" w:color="auto" w:fill="auto"/>
          </w:tcPr>
          <w:p w:rsidR="00066620" w:rsidRPr="008A2858" w:rsidRDefault="00066620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066620" w:rsidRPr="008A2858" w:rsidRDefault="00066620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8A2858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Konsultacje  rodzinne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6620" w:rsidRDefault="00066620" w:rsidP="00DB07B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066620" w:rsidRPr="00326ECB" w:rsidRDefault="00DB07B0" w:rsidP="00DB07B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620" w:rsidRDefault="00066620" w:rsidP="00DB07B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066620" w:rsidRPr="00326ECB" w:rsidRDefault="00DB07B0" w:rsidP="00DB07B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6620" w:rsidRDefault="00066620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066620" w:rsidRPr="00326ECB" w:rsidRDefault="00066620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620" w:rsidRDefault="00066620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066620" w:rsidRPr="00326ECB" w:rsidRDefault="00066620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6620" w:rsidRDefault="00066620" w:rsidP="0006662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066620" w:rsidRPr="00326ECB" w:rsidRDefault="00066620" w:rsidP="0006662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66620" w:rsidRDefault="00066620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066620" w:rsidRPr="00326ECB" w:rsidRDefault="00066620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3</w:t>
            </w:r>
          </w:p>
        </w:tc>
      </w:tr>
      <w:tr w:rsidR="00066620" w:rsidRPr="009D233F" w:rsidTr="00066620">
        <w:trPr>
          <w:trHeight w:val="255"/>
          <w:jc w:val="center"/>
        </w:trPr>
        <w:tc>
          <w:tcPr>
            <w:tcW w:w="292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66620" w:rsidRPr="008A2858" w:rsidRDefault="00066620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</w:tc>
        <w:tc>
          <w:tcPr>
            <w:tcW w:w="6946" w:type="dxa"/>
            <w:tcBorders>
              <w:left w:val="single" w:sz="4" w:space="0" w:color="auto"/>
            </w:tcBorders>
            <w:shd w:val="clear" w:color="auto" w:fill="auto"/>
          </w:tcPr>
          <w:p w:rsidR="00066620" w:rsidRDefault="00066620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066620" w:rsidRPr="008A2858" w:rsidRDefault="00066620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66620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Poradnictwo  w sprawach prawnych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6620" w:rsidRDefault="00066620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DB07B0" w:rsidRDefault="00DB07B0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620" w:rsidRDefault="00066620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DB07B0" w:rsidRDefault="00DB07B0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6620" w:rsidRDefault="00066620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066620" w:rsidRDefault="00066620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620" w:rsidRDefault="00066620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066620" w:rsidRDefault="00066620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6620" w:rsidRDefault="00066620" w:rsidP="0006662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066620" w:rsidRDefault="00066620" w:rsidP="0006662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66620" w:rsidRDefault="00066620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066620" w:rsidRDefault="00066620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0</w:t>
            </w:r>
          </w:p>
        </w:tc>
      </w:tr>
      <w:tr w:rsidR="0024607C" w:rsidRPr="009D233F" w:rsidTr="0024607C">
        <w:trPr>
          <w:trHeight w:val="255"/>
          <w:jc w:val="center"/>
        </w:trPr>
        <w:tc>
          <w:tcPr>
            <w:tcW w:w="2925" w:type="dxa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24607C" w:rsidRDefault="0024607C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24607C" w:rsidRPr="008A2858" w:rsidRDefault="0024607C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  <w:r w:rsidRPr="00CB3658"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</w:rPr>
              <w:t>Podsumowanie wskaźników 3.6</w:t>
            </w:r>
          </w:p>
        </w:tc>
        <w:tc>
          <w:tcPr>
            <w:tcW w:w="6946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24607C" w:rsidRDefault="0024607C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Łączna liczba osób, które skorzystały z poradnictwa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4607C" w:rsidRDefault="0024607C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180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4607C" w:rsidRDefault="0024607C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200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24607C" w:rsidRDefault="0024607C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183</w:t>
            </w:r>
          </w:p>
        </w:tc>
      </w:tr>
      <w:tr w:rsidR="0024607C" w:rsidRPr="009D233F" w:rsidTr="0024607C">
        <w:trPr>
          <w:trHeight w:val="255"/>
          <w:jc w:val="center"/>
        </w:trPr>
        <w:tc>
          <w:tcPr>
            <w:tcW w:w="2925" w:type="dxa"/>
            <w:vMerge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24607C" w:rsidRPr="008A2858" w:rsidRDefault="0024607C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0"/>
                <w:szCs w:val="20"/>
              </w:rPr>
            </w:pPr>
          </w:p>
        </w:tc>
        <w:tc>
          <w:tcPr>
            <w:tcW w:w="6946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24607C" w:rsidRDefault="0024607C" w:rsidP="009D233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Łączna liczba udzielonych porad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4607C" w:rsidRDefault="0024607C" w:rsidP="008B39E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921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4607C" w:rsidRDefault="0024607C" w:rsidP="00632B4C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913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24607C" w:rsidRDefault="0024607C" w:rsidP="008C666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770</w:t>
            </w:r>
          </w:p>
        </w:tc>
      </w:tr>
    </w:tbl>
    <w:p w:rsidR="00A04D7E" w:rsidRPr="009D233F" w:rsidRDefault="00A04D7E" w:rsidP="009D233F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A04D7E" w:rsidRPr="0084673B" w:rsidRDefault="00FD30EF" w:rsidP="0084673B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</w:rPr>
        <w:t xml:space="preserve">        </w:t>
      </w:r>
      <w:r w:rsidR="005D28BE" w:rsidRPr="005D28BE">
        <w:rPr>
          <w:rFonts w:ascii="Times New Roman" w:eastAsia="Lucida Sans Unicode" w:hAnsi="Times New Roman" w:cs="Times New Roman"/>
          <w:bCs/>
          <w:kern w:val="1"/>
        </w:rPr>
        <w:t xml:space="preserve">Działania na </w:t>
      </w:r>
      <w:r w:rsidR="0084673B">
        <w:rPr>
          <w:rFonts w:ascii="Times New Roman" w:eastAsia="Lucida Sans Unicode" w:hAnsi="Times New Roman" w:cs="Times New Roman"/>
          <w:bCs/>
          <w:kern w:val="1"/>
        </w:rPr>
        <w:t>rzecz osób doznających przemocy</w:t>
      </w:r>
      <w:r w:rsidR="005D28BE" w:rsidRPr="005D28BE">
        <w:rPr>
          <w:rFonts w:ascii="Times New Roman" w:eastAsia="Lucida Sans Unicode" w:hAnsi="Times New Roman" w:cs="Times New Roman"/>
          <w:bCs/>
          <w:kern w:val="1"/>
        </w:rPr>
        <w:t xml:space="preserve"> w ro</w:t>
      </w:r>
      <w:r w:rsidR="0084673B">
        <w:rPr>
          <w:rFonts w:ascii="Times New Roman" w:eastAsia="Lucida Sans Unicode" w:hAnsi="Times New Roman" w:cs="Times New Roman"/>
          <w:bCs/>
          <w:kern w:val="1"/>
        </w:rPr>
        <w:t xml:space="preserve">dzinie to nie tylko interwencja, </w:t>
      </w:r>
      <w:r w:rsidR="005D28BE" w:rsidRPr="005D28BE">
        <w:rPr>
          <w:rFonts w:ascii="Times New Roman" w:eastAsia="Lucida Sans Unicode" w:hAnsi="Times New Roman" w:cs="Times New Roman"/>
          <w:bCs/>
          <w:kern w:val="1"/>
        </w:rPr>
        <w:t>ale również wsparcie psychologiczne, prawne i socjalne, a także pomoc w postaci tymczasowego schronienia. Na terenie mias</w:t>
      </w:r>
      <w:r w:rsidR="00295522">
        <w:rPr>
          <w:rFonts w:ascii="Times New Roman" w:eastAsia="Lucida Sans Unicode" w:hAnsi="Times New Roman" w:cs="Times New Roman"/>
          <w:bCs/>
          <w:kern w:val="1"/>
        </w:rPr>
        <w:t xml:space="preserve">ta Świnoujścia osoby dotknięte </w:t>
      </w:r>
      <w:r w:rsidR="005D28BE" w:rsidRPr="005D28BE">
        <w:rPr>
          <w:rFonts w:ascii="Times New Roman" w:eastAsia="Lucida Sans Unicode" w:hAnsi="Times New Roman" w:cs="Times New Roman"/>
          <w:bCs/>
          <w:kern w:val="1"/>
        </w:rPr>
        <w:t xml:space="preserve">przemocą domową mogą skorzystać z tego rodzaju pomocy w Specjalistycznym Ośrodku </w:t>
      </w:r>
      <w:r w:rsidR="005D28BE" w:rsidRPr="005D28BE">
        <w:rPr>
          <w:rFonts w:ascii="Times New Roman" w:eastAsia="Lucida Sans Unicode" w:hAnsi="Times New Roman" w:cs="Times New Roman"/>
          <w:bCs/>
          <w:kern w:val="1"/>
        </w:rPr>
        <w:lastRenderedPageBreak/>
        <w:t xml:space="preserve">Wsparcia dla Ofiar Przemocy w Rodzinie. Podsumowując wskaźniki </w:t>
      </w:r>
      <w:r w:rsidR="005D28BE">
        <w:rPr>
          <w:rFonts w:ascii="Times New Roman" w:eastAsia="Lucida Sans Unicode" w:hAnsi="Times New Roman" w:cs="Times New Roman"/>
          <w:bCs/>
          <w:kern w:val="1"/>
        </w:rPr>
        <w:t>działania instytucji zaangażowanych w pomoc osobom dotkniętym przemocą można stwierdzić, iż cel szczegółowy nr 3 został zrealizowany.</w:t>
      </w:r>
    </w:p>
    <w:p w:rsidR="009D233F" w:rsidRPr="008E0C16" w:rsidRDefault="009D233F" w:rsidP="00CB40A8">
      <w:pPr>
        <w:pStyle w:val="Akapitzlist"/>
        <w:widowControl w:val="0"/>
        <w:numPr>
          <w:ilvl w:val="0"/>
          <w:numId w:val="31"/>
        </w:numPr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36361C">
        <w:rPr>
          <w:rFonts w:ascii="Times New Roman" w:eastAsia="Andale Sans UI" w:hAnsi="Times New Roman" w:cs="Times New Roman"/>
          <w:b/>
          <w:bCs/>
          <w:kern w:val="1"/>
        </w:rPr>
        <w:t xml:space="preserve">Cel </w:t>
      </w:r>
      <w:r w:rsidRPr="0036361C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szczegółowy: określanie aktualnych potrzeb w zakresi</w:t>
      </w:r>
      <w:r w:rsidR="00B16B25" w:rsidRPr="0036361C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e zjawiska przemocy w rodzinie </w:t>
      </w:r>
      <w:r w:rsidR="008C6665" w:rsidRPr="0036361C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br/>
      </w:r>
      <w:r w:rsidR="00CB40A8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         </w:t>
      </w:r>
      <w:r w:rsidRPr="0036361C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i podnoszenie kwalifikacji osób pracujących w tym obszarze</w:t>
      </w:r>
      <w:r w:rsidR="00B16B25" w:rsidRPr="0036361C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.</w:t>
      </w:r>
    </w:p>
    <w:p w:rsidR="0036361C" w:rsidRPr="00CB40A8" w:rsidRDefault="0036361C" w:rsidP="00CB40A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tbl>
      <w:tblPr>
        <w:tblpPr w:leftFromText="141" w:rightFromText="141" w:vertAnchor="text" w:tblpY="1"/>
        <w:tblOverlap w:val="never"/>
        <w:tblW w:w="1536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70"/>
        <w:gridCol w:w="1953"/>
        <w:gridCol w:w="9214"/>
        <w:gridCol w:w="3827"/>
      </w:tblGrid>
      <w:tr w:rsidR="009D233F" w:rsidRPr="009D233F" w:rsidTr="00B31F59">
        <w:tc>
          <w:tcPr>
            <w:tcW w:w="15364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9D233F" w:rsidRPr="009D233F" w:rsidRDefault="009D233F" w:rsidP="00B31F59">
            <w:pPr>
              <w:widowControl w:val="0"/>
              <w:suppressLineNumbers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Działanie 4.1. Diagnozowanie zjawiska przemocy poprzez m. in. analizę procedur „Niebieskie Karty” oraz corocznych raportów </w:t>
            </w:r>
            <w:r w:rsidR="0036361C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br/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z realizacji Programu Przeciwdziałania Przemocy w Rodzinie</w:t>
            </w:r>
            <w:r w:rsidR="00B16B25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.</w:t>
            </w:r>
          </w:p>
        </w:tc>
      </w:tr>
      <w:tr w:rsidR="009D233F" w:rsidRPr="009D233F" w:rsidTr="00B31F59">
        <w:tc>
          <w:tcPr>
            <w:tcW w:w="3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8C6665" w:rsidRDefault="00704D4F" w:rsidP="00B31F5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8C6665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LP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8C6665" w:rsidRDefault="009D233F" w:rsidP="00B31F5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8C6665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Realizator</w:t>
            </w:r>
          </w:p>
        </w:tc>
        <w:tc>
          <w:tcPr>
            <w:tcW w:w="92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8C6665" w:rsidRDefault="009D233F" w:rsidP="00B31F5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8C6665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Nazwa </w:t>
            </w:r>
            <w:r w:rsidR="005323BC" w:rsidRPr="008C6665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działania</w:t>
            </w:r>
          </w:p>
        </w:tc>
        <w:tc>
          <w:tcPr>
            <w:tcW w:w="382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8C6665" w:rsidRDefault="009D233F" w:rsidP="00B31F5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8C6665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Wskaźnik  realizacji</w:t>
            </w:r>
          </w:p>
        </w:tc>
      </w:tr>
      <w:tr w:rsidR="009D233F" w:rsidRPr="009D233F" w:rsidTr="00B31F59">
        <w:tc>
          <w:tcPr>
            <w:tcW w:w="3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04D4F" w:rsidRDefault="00704D4F" w:rsidP="00B31F5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</w:rPr>
            </w:pPr>
          </w:p>
          <w:p w:rsidR="00704D4F" w:rsidRDefault="00704D4F" w:rsidP="00B31F5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</w:rPr>
            </w:pPr>
          </w:p>
          <w:p w:rsidR="009D233F" w:rsidRPr="009D233F" w:rsidRDefault="009D233F" w:rsidP="00B31F5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04D4F" w:rsidRPr="006D043E" w:rsidRDefault="007D3A5A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 xml:space="preserve">Urząd Miasta </w:t>
            </w:r>
          </w:p>
          <w:p w:rsidR="009D233F" w:rsidRPr="006D043E" w:rsidRDefault="005323BC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 xml:space="preserve">Wydział Zdrowia </w:t>
            </w:r>
            <w:r w:rsidR="002B28FD" w:rsidRPr="006D043E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br/>
            </w:r>
            <w:r w:rsidRPr="006D043E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i</w:t>
            </w:r>
            <w:r w:rsidR="00BF66F4" w:rsidRPr="006D043E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 xml:space="preserve"> </w:t>
            </w:r>
            <w:r w:rsidRPr="006D043E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Polityki</w:t>
            </w:r>
            <w:r w:rsidR="001E1FAA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 xml:space="preserve"> </w:t>
            </w:r>
            <w:r w:rsidRPr="006D043E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Społecznej</w:t>
            </w:r>
          </w:p>
        </w:tc>
        <w:tc>
          <w:tcPr>
            <w:tcW w:w="92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D3A5A" w:rsidRDefault="007D3A5A" w:rsidP="00B31F5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1E1FAA" w:rsidRDefault="00247B8B" w:rsidP="00B31F5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247B8B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Bieżąca analiza danych statystycznych dotyczących procedury Niebieskie Karty</w:t>
            </w:r>
          </w:p>
          <w:p w:rsidR="009D233F" w:rsidRPr="006D043E" w:rsidRDefault="00247B8B" w:rsidP="00B31F5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247B8B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oraz  raportu z realizacji  Programu przeciwdziałania przemocy w  rodzinie.</w:t>
            </w:r>
          </w:p>
        </w:tc>
        <w:tc>
          <w:tcPr>
            <w:tcW w:w="382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6D043E" w:rsidRDefault="009D233F" w:rsidP="00B31F5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580E4A" w:rsidRPr="00B31F59" w:rsidRDefault="00B31F59" w:rsidP="00B31F5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1 </w:t>
            </w:r>
            <w:r w:rsidRPr="00B31F59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dokument</w:t>
            </w:r>
          </w:p>
        </w:tc>
      </w:tr>
      <w:tr w:rsidR="00FC24AC" w:rsidRPr="009D233F" w:rsidTr="00B31F59">
        <w:trPr>
          <w:trHeight w:val="705"/>
        </w:trPr>
        <w:tc>
          <w:tcPr>
            <w:tcW w:w="37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1E1FAA" w:rsidRDefault="001E1FAA" w:rsidP="00B31F5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</w:rPr>
            </w:pPr>
          </w:p>
          <w:p w:rsidR="001E1FAA" w:rsidRPr="001E1FAA" w:rsidRDefault="001E1FAA" w:rsidP="00B31F59">
            <w:pPr>
              <w:rPr>
                <w:rFonts w:ascii="Times New Roman" w:eastAsia="Lucida Sans Unicode" w:hAnsi="Times New Roman" w:cs="Times New Roman"/>
              </w:rPr>
            </w:pPr>
          </w:p>
          <w:p w:rsidR="001E1FAA" w:rsidRPr="001E1FAA" w:rsidRDefault="001E1FAA" w:rsidP="00B31F59">
            <w:pPr>
              <w:rPr>
                <w:rFonts w:ascii="Times New Roman" w:eastAsia="Lucida Sans Unicode" w:hAnsi="Times New Roman" w:cs="Times New Roman"/>
              </w:rPr>
            </w:pPr>
          </w:p>
          <w:p w:rsidR="001E1FAA" w:rsidRPr="001E1FAA" w:rsidRDefault="001E1FAA" w:rsidP="00B31F59">
            <w:pPr>
              <w:rPr>
                <w:rFonts w:ascii="Times New Roman" w:eastAsia="Lucida Sans Unicode" w:hAnsi="Times New Roman" w:cs="Times New Roman"/>
              </w:rPr>
            </w:pPr>
          </w:p>
          <w:p w:rsidR="001E1FAA" w:rsidRDefault="001E1FAA" w:rsidP="00B31F59">
            <w:pPr>
              <w:rPr>
                <w:rFonts w:ascii="Times New Roman" w:eastAsia="Lucida Sans Unicode" w:hAnsi="Times New Roman" w:cs="Times New Roman"/>
              </w:rPr>
            </w:pPr>
          </w:p>
          <w:p w:rsidR="001E1FAA" w:rsidRPr="001E1FAA" w:rsidRDefault="001E1FAA" w:rsidP="00B31F59">
            <w:pPr>
              <w:rPr>
                <w:rFonts w:ascii="Times New Roman" w:eastAsia="Lucida Sans Unicode" w:hAnsi="Times New Roman" w:cs="Times New Roman"/>
              </w:rPr>
            </w:pPr>
            <w:r w:rsidRPr="001E1FAA">
              <w:rPr>
                <w:rFonts w:ascii="Times New Roman" w:eastAsia="Lucida Sans Unicode" w:hAnsi="Times New Roman" w:cs="Times New Roman"/>
              </w:rPr>
              <w:t>2.</w:t>
            </w:r>
          </w:p>
        </w:tc>
        <w:tc>
          <w:tcPr>
            <w:tcW w:w="1953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FC24AC" w:rsidRPr="006D043E" w:rsidRDefault="00FC24AC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FC24AC" w:rsidRPr="006D043E" w:rsidRDefault="00FC24AC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FC24AC" w:rsidRPr="006D043E" w:rsidRDefault="00FC24AC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FC24AC" w:rsidRPr="006D043E" w:rsidRDefault="00FC24AC" w:rsidP="00B31F5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FC24AC" w:rsidRPr="006D043E" w:rsidRDefault="00FC24AC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Miejski Ośrodek Pomocy Rodzinie</w:t>
            </w:r>
          </w:p>
          <w:p w:rsidR="00FC24AC" w:rsidRPr="006D043E" w:rsidRDefault="00FC24AC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9214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FC24AC" w:rsidRPr="006D043E" w:rsidRDefault="00FC24AC" w:rsidP="00B31F5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Występowanie zjawiska przemocy w odniesieniu do realizacji procedury „Niebieskie Karty” realizowane jest </w:t>
            </w:r>
            <w:r w:rsidR="00EF5EB2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br/>
            </w:r>
            <w:r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na bieżąco przez powoływane do prowadzenia poszczególnych spraw grupy robocze, które sporządzają indywidualne plany pomocy rodzinie. </w:t>
            </w:r>
          </w:p>
        </w:tc>
        <w:tc>
          <w:tcPr>
            <w:tcW w:w="382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6D043E" w:rsidRPr="00DB2712" w:rsidRDefault="00FC24AC" w:rsidP="00B31F5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DB2712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Liczba rodzin objętych procedurą „Niebieskie </w:t>
            </w:r>
            <w:r w:rsidR="00EF5EB2" w:rsidRPr="00DB2712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Karty” w okresie sprawozdawczym </w:t>
            </w:r>
            <w:r w:rsidRPr="00DB2712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-</w:t>
            </w:r>
            <w:r w:rsidR="00B16B25" w:rsidRPr="00DB2712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 </w:t>
            </w:r>
            <w:r w:rsidR="00EF5EB2" w:rsidRPr="00DB2712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176</w:t>
            </w:r>
          </w:p>
          <w:p w:rsidR="00B16B25" w:rsidRPr="006D043E" w:rsidRDefault="00B16B25" w:rsidP="00B31F5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FF0000"/>
                <w:kern w:val="1"/>
                <w:sz w:val="20"/>
                <w:szCs w:val="20"/>
              </w:rPr>
            </w:pPr>
          </w:p>
        </w:tc>
      </w:tr>
      <w:tr w:rsidR="00FC24AC" w:rsidRPr="009D233F" w:rsidTr="00B31F59">
        <w:trPr>
          <w:trHeight w:val="639"/>
        </w:trPr>
        <w:tc>
          <w:tcPr>
            <w:tcW w:w="370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FC24AC" w:rsidRDefault="00FC24AC" w:rsidP="00B31F5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</w:rPr>
            </w:pPr>
          </w:p>
        </w:tc>
        <w:tc>
          <w:tcPr>
            <w:tcW w:w="1953" w:type="dxa"/>
            <w:vMerge/>
            <w:tcBorders>
              <w:left w:val="single" w:sz="1" w:space="0" w:color="000000"/>
            </w:tcBorders>
            <w:shd w:val="clear" w:color="auto" w:fill="FFFFFF"/>
          </w:tcPr>
          <w:p w:rsidR="00FC24AC" w:rsidRPr="006D043E" w:rsidRDefault="00FC24AC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9214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FC24AC" w:rsidRPr="006D043E" w:rsidRDefault="00FC24AC" w:rsidP="00B31F5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W ramach doskonalenia systemu przeciwdziałania przemocy zwrócono się do 114 ośrodków pomocy społecznej </w:t>
            </w:r>
            <w:r w:rsidR="00EF5EB2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br/>
            </w:r>
            <w:r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z woj. zachodniopomorskiego z ankietą dotycząca rozwiązań organizacyjnych zastosowanych na ich terenie </w:t>
            </w:r>
            <w:r w:rsidR="00EF5EB2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br/>
            </w:r>
            <w:r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w zakresie realizacji procedury „Niebieskie Karty”.</w:t>
            </w:r>
          </w:p>
        </w:tc>
        <w:tc>
          <w:tcPr>
            <w:tcW w:w="382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FC24AC" w:rsidRPr="006D043E" w:rsidRDefault="00FC24AC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Otrzymano 16 ankiet wypełnionych przez przedstawicieli poszczególnych ośrodków pomocy społecznej.</w:t>
            </w:r>
          </w:p>
        </w:tc>
      </w:tr>
      <w:tr w:rsidR="00FC24AC" w:rsidRPr="009D233F" w:rsidTr="00B31F59">
        <w:trPr>
          <w:trHeight w:val="689"/>
        </w:trPr>
        <w:tc>
          <w:tcPr>
            <w:tcW w:w="370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FC24AC" w:rsidRDefault="00FC24AC" w:rsidP="00B31F5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</w:rPr>
            </w:pPr>
          </w:p>
        </w:tc>
        <w:tc>
          <w:tcPr>
            <w:tcW w:w="1953" w:type="dxa"/>
            <w:vMerge/>
            <w:tcBorders>
              <w:left w:val="single" w:sz="1" w:space="0" w:color="000000"/>
            </w:tcBorders>
            <w:shd w:val="clear" w:color="auto" w:fill="FFFFFF"/>
          </w:tcPr>
          <w:p w:rsidR="00FC24AC" w:rsidRPr="006D043E" w:rsidRDefault="00FC24AC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FC24AC" w:rsidRPr="006D043E" w:rsidRDefault="00FC24AC" w:rsidP="00B31F5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Analiza dotycząca rozwiązań organizacyjnych zastosowanych na terenie takich miast jak Stargard Szczeciński, Koszalin, Kołobrzeg</w:t>
            </w:r>
            <w:r w:rsidR="00773E73"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(o zbliżonej do Św</w:t>
            </w:r>
            <w:r w:rsidR="00EF5EB2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inoujścia liczbie mieszkańców) </w:t>
            </w:r>
            <w:r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w zakresie realizacji procedury „Niebieskie Karty”.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FC24AC" w:rsidRPr="00835436" w:rsidRDefault="00FC24AC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83543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 dokument</w:t>
            </w:r>
          </w:p>
          <w:p w:rsidR="00835436" w:rsidRDefault="00EF5EB2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P</w:t>
            </w:r>
            <w:r w:rsidR="00FC24AC" w:rsidRPr="00EF5EB2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rotokół nr 15/2107</w:t>
            </w:r>
            <w:r w:rsidRPr="00EF5EB2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z posiedzenia Z. I.</w:t>
            </w:r>
          </w:p>
          <w:p w:rsidR="00FC24AC" w:rsidRPr="00EF5EB2" w:rsidRDefault="00835436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z dnia 10.04.2017r.</w:t>
            </w:r>
            <w:r w:rsidR="00EF5EB2" w:rsidRPr="00EF5EB2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</w:t>
            </w:r>
          </w:p>
        </w:tc>
      </w:tr>
      <w:tr w:rsidR="00596E38" w:rsidRPr="009D233F" w:rsidTr="00B31F59">
        <w:trPr>
          <w:trHeight w:val="464"/>
        </w:trPr>
        <w:tc>
          <w:tcPr>
            <w:tcW w:w="37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96E38" w:rsidRPr="009D233F" w:rsidRDefault="00596E38" w:rsidP="00B31F5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953" w:type="dxa"/>
            <w:vMerge w:val="restart"/>
            <w:tcBorders>
              <w:left w:val="single" w:sz="1" w:space="0" w:color="000000"/>
            </w:tcBorders>
            <w:shd w:val="clear" w:color="auto" w:fill="FFFFFF"/>
          </w:tcPr>
          <w:p w:rsidR="00596E38" w:rsidRPr="006D043E" w:rsidRDefault="00596E38" w:rsidP="00B31F5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395DF3" w:rsidRPr="006D043E" w:rsidRDefault="00395DF3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Zespół </w:t>
            </w:r>
          </w:p>
          <w:p w:rsidR="00596E38" w:rsidRPr="006D043E" w:rsidRDefault="00395DF3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Interdyscyplinarny</w:t>
            </w:r>
          </w:p>
          <w:p w:rsidR="00F52C0D" w:rsidRPr="006D043E" w:rsidRDefault="00F52C0D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F52C0D" w:rsidRPr="006D043E" w:rsidRDefault="00F52C0D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F52C0D" w:rsidRPr="006D043E" w:rsidRDefault="00F52C0D" w:rsidP="00B31F5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596E38" w:rsidRPr="006D043E" w:rsidRDefault="00596E38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9214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96E38" w:rsidRPr="00EF5EB2" w:rsidRDefault="00BF66F4" w:rsidP="00B31F5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EF5EB2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Analiza prowadzonych procedur „Niebieskie Karty” pod kątem korzystania przez osoby objęte procedurą </w:t>
            </w:r>
            <w:r w:rsidR="00EF5EB2" w:rsidRPr="00EF5EB2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br/>
            </w:r>
            <w:r w:rsidRPr="00EF5EB2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z pomocy społecznej.</w:t>
            </w:r>
          </w:p>
        </w:tc>
        <w:tc>
          <w:tcPr>
            <w:tcW w:w="382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596E38" w:rsidRPr="006D043E" w:rsidRDefault="00BF66F4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1 </w:t>
            </w:r>
            <w:r w:rsidR="00646A04"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–</w:t>
            </w:r>
            <w:r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dokument</w:t>
            </w:r>
          </w:p>
          <w:p w:rsidR="00646A04" w:rsidRDefault="0060748D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0748D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P</w:t>
            </w:r>
            <w:r w:rsidR="00696D87" w:rsidRPr="0060748D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rotokół nr </w:t>
            </w:r>
            <w:r w:rsidR="00646A04" w:rsidRPr="0060748D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33/2017</w:t>
            </w:r>
            <w:r w:rsidR="00EF5EB2" w:rsidRPr="0060748D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</w:t>
            </w:r>
            <w:r w:rsidRPr="0060748D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z posiedzenia Z. I.</w:t>
            </w:r>
          </w:p>
          <w:p w:rsidR="00835436" w:rsidRPr="0060748D" w:rsidRDefault="00835436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z dnia 05.10.2017r.</w:t>
            </w:r>
          </w:p>
        </w:tc>
      </w:tr>
      <w:tr w:rsidR="00596E38" w:rsidRPr="009D233F" w:rsidTr="00B31F59">
        <w:trPr>
          <w:trHeight w:val="579"/>
        </w:trPr>
        <w:tc>
          <w:tcPr>
            <w:tcW w:w="370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596E38" w:rsidRDefault="00596E38" w:rsidP="00B31F5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</w:rPr>
            </w:pPr>
          </w:p>
        </w:tc>
        <w:tc>
          <w:tcPr>
            <w:tcW w:w="1953" w:type="dxa"/>
            <w:vMerge/>
            <w:tcBorders>
              <w:left w:val="single" w:sz="1" w:space="0" w:color="000000"/>
            </w:tcBorders>
            <w:shd w:val="clear" w:color="auto" w:fill="FFFFFF"/>
          </w:tcPr>
          <w:p w:rsidR="00596E38" w:rsidRPr="006D043E" w:rsidRDefault="00596E38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96E38" w:rsidRPr="006D043E" w:rsidRDefault="00596E38" w:rsidP="00B31F5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Zbieranie danych statyst</w:t>
            </w:r>
            <w:r w:rsidR="0060748D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ycznych nt. zjawiska przemocy: </w:t>
            </w:r>
            <w:r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z Komendy Miejskiej Policji, Specjalistycznego Ośrodka Wsparcia dla Ofiar Przemocy w Rodzinie, Ośrodka Interwencji Kryzysowej</w:t>
            </w:r>
            <w:r w:rsidR="00502305"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, Szpitala Miejskiego im. Jana Garduły </w:t>
            </w:r>
            <w:r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oraz</w:t>
            </w:r>
            <w:r w:rsidR="001E1FAA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lokalnych placówek oświatowych, placówek wsparcia dzienne</w:t>
            </w:r>
            <w:r w:rsidR="00CB40A8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go i organizacji poza rządowych działających na terenie miasta Świnoujście.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596E38" w:rsidRPr="006D043E" w:rsidRDefault="00596E38" w:rsidP="00B31F5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596E38" w:rsidRPr="006D043E" w:rsidRDefault="00596E38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Liczba instytucji </w:t>
            </w:r>
            <w:r w:rsidR="008C20EB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–</w:t>
            </w:r>
            <w:r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</w:t>
            </w:r>
            <w:r w:rsidR="00CB40A8" w:rsidRPr="00CB40A8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32</w:t>
            </w:r>
          </w:p>
        </w:tc>
      </w:tr>
      <w:tr w:rsidR="00596E38" w:rsidRPr="009D233F" w:rsidTr="00B31F59">
        <w:trPr>
          <w:trHeight w:val="345"/>
        </w:trPr>
        <w:tc>
          <w:tcPr>
            <w:tcW w:w="370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596E38" w:rsidRDefault="00596E38" w:rsidP="00B31F5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</w:rPr>
            </w:pPr>
          </w:p>
        </w:tc>
        <w:tc>
          <w:tcPr>
            <w:tcW w:w="1953" w:type="dxa"/>
            <w:vMerge/>
            <w:tcBorders>
              <w:left w:val="single" w:sz="1" w:space="0" w:color="000000"/>
            </w:tcBorders>
            <w:shd w:val="clear" w:color="auto" w:fill="FFFFFF"/>
          </w:tcPr>
          <w:p w:rsidR="00596E38" w:rsidRPr="006D043E" w:rsidRDefault="00596E38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96E38" w:rsidRPr="006D043E" w:rsidRDefault="00696D87" w:rsidP="00B31F5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Analiza dotycząca</w:t>
            </w:r>
            <w:r w:rsidR="00596E38"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występowania przemocy w rodzinie</w:t>
            </w:r>
            <w:r w:rsidR="0060748D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</w:t>
            </w:r>
            <w:r w:rsidR="00596E38"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i współwystępowania problemów: nadmiernego spożywania alkoholu, zażywania środków odurzających lub pro</w:t>
            </w:r>
            <w:r w:rsidR="00FF4C47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blemów ze zdrowiem psychicznym, </w:t>
            </w:r>
            <w:r w:rsidR="00FF4C47">
              <w:t xml:space="preserve"> </w:t>
            </w:r>
            <w:r w:rsidR="00FF4C47" w:rsidRPr="00FF4C47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wg. stanu </w:t>
            </w:r>
            <w:r w:rsidR="00CB40A8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br/>
            </w:r>
            <w:r w:rsidR="00FF4C47" w:rsidRPr="00FF4C47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na dzień 20.10.2017r.</w:t>
            </w:r>
            <w:r w:rsidR="00F52C0D"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DA5029" w:rsidRDefault="00DA5029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color w:val="0070C0"/>
                <w:kern w:val="1"/>
                <w:sz w:val="20"/>
                <w:szCs w:val="20"/>
              </w:rPr>
            </w:pPr>
          </w:p>
          <w:p w:rsidR="00596E38" w:rsidRPr="006D043E" w:rsidRDefault="00BF66F4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 – dokument</w:t>
            </w:r>
          </w:p>
        </w:tc>
      </w:tr>
      <w:tr w:rsidR="00596E38" w:rsidRPr="009D233F" w:rsidTr="00B31F59">
        <w:trPr>
          <w:trHeight w:val="360"/>
        </w:trPr>
        <w:tc>
          <w:tcPr>
            <w:tcW w:w="37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E38" w:rsidRDefault="00596E38" w:rsidP="00B31F5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</w:rPr>
            </w:pPr>
          </w:p>
        </w:tc>
        <w:tc>
          <w:tcPr>
            <w:tcW w:w="195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596E38" w:rsidRPr="006D043E" w:rsidRDefault="00596E38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96E38" w:rsidRPr="006D043E" w:rsidRDefault="00F52C0D" w:rsidP="00B31F59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Analiza dot. udział poszczególnych instytucji z terenu miasta Świnoujście w odniesieniu do wszczynania procedury Niebieskie Karty i koordynacji dalszych działań prowadzonych w ramach prac grup roboczych </w:t>
            </w:r>
            <w:r w:rsidR="00CB40A8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br/>
            </w:r>
            <w:r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za okres od 01.01.2012 do 30.11.2017r.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A5029" w:rsidRDefault="00DA5029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color w:val="0070C0"/>
                <w:kern w:val="1"/>
                <w:sz w:val="20"/>
                <w:szCs w:val="20"/>
              </w:rPr>
            </w:pPr>
          </w:p>
          <w:p w:rsidR="00596E38" w:rsidRPr="006D043E" w:rsidRDefault="00BF66F4" w:rsidP="00B31F5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 – dokument</w:t>
            </w:r>
          </w:p>
        </w:tc>
      </w:tr>
    </w:tbl>
    <w:p w:rsidR="001766B0" w:rsidRDefault="009D233F" w:rsidP="005D28BE">
      <w:pPr>
        <w:pStyle w:val="Akapitzlist"/>
        <w:widowControl w:val="0"/>
        <w:numPr>
          <w:ilvl w:val="1"/>
          <w:numId w:val="40"/>
        </w:numPr>
        <w:suppressAutoHyphens/>
        <w:snapToGrid w:val="0"/>
        <w:spacing w:after="0" w:line="100" w:lineRule="atLeast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1766B0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</w:rPr>
        <w:t xml:space="preserve">Podsumowanie wskaźników: </w:t>
      </w:r>
      <w:r w:rsidRPr="001766B0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liczba </w:t>
      </w:r>
      <w:r w:rsidR="00580E4A" w:rsidRPr="001766B0">
        <w:rPr>
          <w:rFonts w:ascii="Times New Roman" w:eastAsia="Andale Sans UI" w:hAnsi="Times New Roman" w:cs="Times New Roman"/>
          <w:kern w:val="1"/>
          <w:sz w:val="20"/>
          <w:szCs w:val="20"/>
        </w:rPr>
        <w:t>sporządzonych raportów</w:t>
      </w:r>
      <w:r w:rsidR="00744C6B" w:rsidRPr="001766B0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- 1</w:t>
      </w:r>
      <w:r w:rsidR="00580E4A" w:rsidRPr="001766B0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, analiz </w:t>
      </w:r>
      <w:r w:rsidR="00B941EA" w:rsidRPr="001766B0">
        <w:rPr>
          <w:rFonts w:ascii="Times New Roman" w:eastAsia="Andale Sans UI" w:hAnsi="Times New Roman" w:cs="Times New Roman"/>
          <w:kern w:val="1"/>
          <w:sz w:val="20"/>
          <w:szCs w:val="20"/>
        </w:rPr>
        <w:t>–</w:t>
      </w:r>
      <w:r w:rsidR="0090418B" w:rsidRPr="001766B0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</w:t>
      </w:r>
      <w:r w:rsidR="001766B0" w:rsidRPr="001766B0">
        <w:rPr>
          <w:rFonts w:ascii="Times New Roman" w:eastAsia="Andale Sans UI" w:hAnsi="Times New Roman" w:cs="Times New Roman"/>
          <w:kern w:val="1"/>
          <w:sz w:val="20"/>
          <w:szCs w:val="20"/>
        </w:rPr>
        <w:t>4</w:t>
      </w:r>
      <w:r w:rsidR="00300B29" w:rsidRPr="001766B0">
        <w:rPr>
          <w:rFonts w:ascii="Times New Roman" w:eastAsia="Andale Sans UI" w:hAnsi="Times New Roman" w:cs="Times New Roman"/>
          <w:kern w:val="1"/>
          <w:sz w:val="20"/>
          <w:szCs w:val="20"/>
        </w:rPr>
        <w:t>,</w:t>
      </w:r>
      <w:r w:rsidR="00B941EA" w:rsidRPr="001766B0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</w:t>
      </w:r>
      <w:r w:rsidR="00704D4F" w:rsidRPr="001766B0">
        <w:rPr>
          <w:rFonts w:ascii="Times New Roman" w:eastAsia="Andale Sans UI" w:hAnsi="Times New Roman" w:cs="Times New Roman"/>
          <w:kern w:val="1"/>
          <w:sz w:val="20"/>
          <w:szCs w:val="20"/>
        </w:rPr>
        <w:t>licz</w:t>
      </w:r>
      <w:r w:rsidR="00300B29" w:rsidRPr="001766B0">
        <w:rPr>
          <w:rFonts w:ascii="Times New Roman" w:eastAsia="Andale Sans UI" w:hAnsi="Times New Roman" w:cs="Times New Roman"/>
          <w:kern w:val="1"/>
          <w:sz w:val="20"/>
          <w:szCs w:val="20"/>
        </w:rPr>
        <w:t>ba instytucji, które przekazały</w:t>
      </w:r>
      <w:r w:rsidR="00704D4F" w:rsidRPr="001766B0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dane statystyczne  -  </w:t>
      </w:r>
      <w:r w:rsidR="00CB40A8" w:rsidRPr="001766B0">
        <w:rPr>
          <w:rFonts w:ascii="Times New Roman" w:eastAsia="Andale Sans UI" w:hAnsi="Times New Roman" w:cs="Times New Roman"/>
          <w:kern w:val="1"/>
          <w:sz w:val="20"/>
          <w:szCs w:val="20"/>
        </w:rPr>
        <w:t>32</w:t>
      </w:r>
      <w:r w:rsidR="00704D4F" w:rsidRPr="001766B0">
        <w:rPr>
          <w:rFonts w:ascii="Times New Roman" w:eastAsia="Andale Sans UI" w:hAnsi="Times New Roman" w:cs="Times New Roman"/>
          <w:kern w:val="1"/>
          <w:sz w:val="20"/>
          <w:szCs w:val="20"/>
        </w:rPr>
        <w:t>,</w:t>
      </w:r>
      <w:r w:rsidR="0036361C" w:rsidRPr="001766B0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</w:t>
      </w:r>
    </w:p>
    <w:p w:rsidR="005D28BE" w:rsidRPr="005D28BE" w:rsidRDefault="005D28BE" w:rsidP="005D28BE">
      <w:pPr>
        <w:pStyle w:val="Akapitzlist"/>
        <w:widowControl w:val="0"/>
        <w:suppressAutoHyphens/>
        <w:snapToGrid w:val="0"/>
        <w:spacing w:after="0" w:line="100" w:lineRule="atLeast"/>
        <w:ind w:left="360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1B6B14" w:rsidRDefault="0090418B" w:rsidP="00B91701">
      <w:pPr>
        <w:widowControl w:val="0"/>
        <w:suppressAutoHyphens/>
        <w:snapToGrid w:val="0"/>
        <w:spacing w:after="0" w:line="360" w:lineRule="auto"/>
        <w:ind w:firstLine="708"/>
        <w:jc w:val="both"/>
        <w:rPr>
          <w:rFonts w:ascii="Times New Roman" w:eastAsia="Andale Sans UI" w:hAnsi="Times New Roman" w:cs="Times New Roman"/>
          <w:kern w:val="1"/>
        </w:rPr>
      </w:pPr>
      <w:r>
        <w:rPr>
          <w:rFonts w:ascii="Times New Roman" w:eastAsia="Andale Sans UI" w:hAnsi="Times New Roman" w:cs="Times New Roman"/>
          <w:kern w:val="1"/>
        </w:rPr>
        <w:t>Zespół Interdyscyplinarny na</w:t>
      </w:r>
      <w:r w:rsidR="00D0310E">
        <w:rPr>
          <w:rFonts w:ascii="Times New Roman" w:eastAsia="Andale Sans UI" w:hAnsi="Times New Roman" w:cs="Times New Roman"/>
          <w:kern w:val="1"/>
        </w:rPr>
        <w:t xml:space="preserve"> </w:t>
      </w:r>
      <w:r w:rsidR="0027451E">
        <w:rPr>
          <w:rFonts w:ascii="Times New Roman" w:eastAsia="Andale Sans UI" w:hAnsi="Times New Roman" w:cs="Times New Roman"/>
          <w:kern w:val="1"/>
        </w:rPr>
        <w:t>bieżąco analizuje</w:t>
      </w:r>
      <w:r w:rsidR="001B6B14">
        <w:rPr>
          <w:rFonts w:ascii="Times New Roman" w:eastAsia="Andale Sans UI" w:hAnsi="Times New Roman" w:cs="Times New Roman"/>
          <w:kern w:val="1"/>
        </w:rPr>
        <w:t xml:space="preserve"> sytuację w zakresie</w:t>
      </w:r>
      <w:r w:rsidR="00D0310E">
        <w:rPr>
          <w:rFonts w:ascii="Times New Roman" w:eastAsia="Andale Sans UI" w:hAnsi="Times New Roman" w:cs="Times New Roman"/>
          <w:kern w:val="1"/>
        </w:rPr>
        <w:t xml:space="preserve"> działań podejmowanych w ramach realizacji procedury „Niebiskie Karty”</w:t>
      </w:r>
      <w:r w:rsidR="001B6B14">
        <w:rPr>
          <w:rFonts w:ascii="Times New Roman" w:eastAsia="Andale Sans UI" w:hAnsi="Times New Roman" w:cs="Times New Roman"/>
          <w:kern w:val="1"/>
        </w:rPr>
        <w:t xml:space="preserve">. W </w:t>
      </w:r>
      <w:r w:rsidR="0021608A">
        <w:rPr>
          <w:rFonts w:ascii="Times New Roman" w:eastAsia="Andale Sans UI" w:hAnsi="Times New Roman" w:cs="Times New Roman"/>
          <w:kern w:val="1"/>
        </w:rPr>
        <w:t>ciągu 2017r</w:t>
      </w:r>
      <w:r w:rsidR="004A55A1">
        <w:rPr>
          <w:rFonts w:ascii="Times New Roman" w:eastAsia="Andale Sans UI" w:hAnsi="Times New Roman" w:cs="Times New Roman"/>
          <w:kern w:val="1"/>
        </w:rPr>
        <w:t>. prowadzono</w:t>
      </w:r>
      <w:r w:rsidR="00755FE6">
        <w:rPr>
          <w:rFonts w:ascii="Times New Roman" w:eastAsia="Andale Sans UI" w:hAnsi="Times New Roman" w:cs="Times New Roman"/>
          <w:kern w:val="1"/>
        </w:rPr>
        <w:t xml:space="preserve"> 179 spraw, które</w:t>
      </w:r>
      <w:r w:rsidR="00041AA8">
        <w:rPr>
          <w:rFonts w:ascii="Times New Roman" w:eastAsia="Andale Sans UI" w:hAnsi="Times New Roman" w:cs="Times New Roman"/>
          <w:kern w:val="1"/>
        </w:rPr>
        <w:t xml:space="preserve"> </w:t>
      </w:r>
      <w:r w:rsidR="0021608A">
        <w:rPr>
          <w:rFonts w:ascii="Times New Roman" w:eastAsia="Andale Sans UI" w:hAnsi="Times New Roman" w:cs="Times New Roman"/>
          <w:kern w:val="1"/>
        </w:rPr>
        <w:t xml:space="preserve">w zdecydowanej większości wszczęte były w poprzednich latach. W samym 2017r. </w:t>
      </w:r>
      <w:r w:rsidR="0098049C">
        <w:rPr>
          <w:rFonts w:ascii="Times New Roman" w:eastAsia="Andale Sans UI" w:hAnsi="Times New Roman" w:cs="Times New Roman"/>
          <w:kern w:val="1"/>
        </w:rPr>
        <w:t>wszczęto 53</w:t>
      </w:r>
      <w:r w:rsidR="001B6B14">
        <w:rPr>
          <w:rFonts w:ascii="Times New Roman" w:eastAsia="Andale Sans UI" w:hAnsi="Times New Roman" w:cs="Times New Roman"/>
          <w:kern w:val="1"/>
        </w:rPr>
        <w:t xml:space="preserve"> procedur</w:t>
      </w:r>
      <w:r w:rsidR="0098049C">
        <w:rPr>
          <w:rFonts w:ascii="Times New Roman" w:eastAsia="Andale Sans UI" w:hAnsi="Times New Roman" w:cs="Times New Roman"/>
          <w:kern w:val="1"/>
        </w:rPr>
        <w:t>y</w:t>
      </w:r>
      <w:r w:rsidR="001B6B14">
        <w:rPr>
          <w:rFonts w:ascii="Times New Roman" w:eastAsia="Andale Sans UI" w:hAnsi="Times New Roman" w:cs="Times New Roman"/>
          <w:kern w:val="1"/>
        </w:rPr>
        <w:t xml:space="preserve"> Niebieskie Karty</w:t>
      </w:r>
      <w:r w:rsidR="0098049C">
        <w:rPr>
          <w:rFonts w:ascii="Times New Roman" w:eastAsia="Andale Sans UI" w:hAnsi="Times New Roman" w:cs="Times New Roman"/>
          <w:kern w:val="1"/>
        </w:rPr>
        <w:t xml:space="preserve"> z czego </w:t>
      </w:r>
      <w:r w:rsidR="00835436">
        <w:rPr>
          <w:rFonts w:ascii="Times New Roman" w:eastAsia="Andale Sans UI" w:hAnsi="Times New Roman" w:cs="Times New Roman"/>
          <w:kern w:val="1"/>
        </w:rPr>
        <w:br/>
      </w:r>
      <w:r w:rsidR="0098049C">
        <w:rPr>
          <w:rFonts w:ascii="Times New Roman" w:eastAsia="Andale Sans UI" w:hAnsi="Times New Roman" w:cs="Times New Roman"/>
          <w:kern w:val="1"/>
        </w:rPr>
        <w:t>16 spraw dotyczyło ponownego użycia przemocy w rodzinie natomiast w 37 przypadkach były to zupełnie nowe środowiska rodzinne</w:t>
      </w:r>
      <w:r w:rsidR="0021608A">
        <w:rPr>
          <w:rFonts w:ascii="Times New Roman" w:eastAsia="Andale Sans UI" w:hAnsi="Times New Roman" w:cs="Times New Roman"/>
          <w:kern w:val="1"/>
        </w:rPr>
        <w:t xml:space="preserve">. Dla porównania w 2016r. wszczęto 60 procedur, </w:t>
      </w:r>
      <w:r w:rsidR="009B3E7E">
        <w:rPr>
          <w:rFonts w:ascii="Times New Roman" w:eastAsia="Andale Sans UI" w:hAnsi="Times New Roman" w:cs="Times New Roman"/>
          <w:kern w:val="1"/>
        </w:rPr>
        <w:t xml:space="preserve">a </w:t>
      </w:r>
      <w:r w:rsidR="0021608A">
        <w:rPr>
          <w:rFonts w:ascii="Times New Roman" w:eastAsia="Andale Sans UI" w:hAnsi="Times New Roman" w:cs="Times New Roman"/>
          <w:kern w:val="1"/>
        </w:rPr>
        <w:t>w 2015r. – 58</w:t>
      </w:r>
      <w:r w:rsidR="009B3E7E">
        <w:rPr>
          <w:rFonts w:ascii="Times New Roman" w:eastAsia="Andale Sans UI" w:hAnsi="Times New Roman" w:cs="Times New Roman"/>
          <w:kern w:val="1"/>
        </w:rPr>
        <w:t>.</w:t>
      </w:r>
      <w:r w:rsidR="0021608A">
        <w:rPr>
          <w:rFonts w:ascii="Times New Roman" w:eastAsia="Andale Sans UI" w:hAnsi="Times New Roman" w:cs="Times New Roman"/>
          <w:kern w:val="1"/>
        </w:rPr>
        <w:t xml:space="preserve"> </w:t>
      </w:r>
    </w:p>
    <w:p w:rsidR="00773E73" w:rsidRDefault="001B6B14" w:rsidP="00B91701">
      <w:pPr>
        <w:widowControl w:val="0"/>
        <w:suppressAutoHyphens/>
        <w:snapToGrid w:val="0"/>
        <w:spacing w:after="0" w:line="360" w:lineRule="auto"/>
        <w:jc w:val="both"/>
        <w:rPr>
          <w:rFonts w:ascii="Times New Roman" w:eastAsia="Andale Sans UI" w:hAnsi="Times New Roman" w:cs="Times New Roman"/>
          <w:kern w:val="1"/>
        </w:rPr>
      </w:pPr>
      <w:r>
        <w:rPr>
          <w:rFonts w:ascii="Times New Roman" w:eastAsia="Andale Sans UI" w:hAnsi="Times New Roman" w:cs="Times New Roman"/>
          <w:kern w:val="1"/>
        </w:rPr>
        <w:t xml:space="preserve"> </w:t>
      </w:r>
      <w:r w:rsidR="00ED24CD">
        <w:rPr>
          <w:rFonts w:ascii="Times New Roman" w:eastAsia="Andale Sans UI" w:hAnsi="Times New Roman" w:cs="Times New Roman"/>
          <w:kern w:val="1"/>
        </w:rPr>
        <w:tab/>
      </w:r>
      <w:r>
        <w:rPr>
          <w:rFonts w:ascii="Times New Roman" w:eastAsia="Andale Sans UI" w:hAnsi="Times New Roman" w:cs="Times New Roman"/>
          <w:kern w:val="1"/>
        </w:rPr>
        <w:t>Mając na uwadze doskonalenie s</w:t>
      </w:r>
      <w:r w:rsidR="00502305">
        <w:rPr>
          <w:rFonts w:ascii="Times New Roman" w:eastAsia="Andale Sans UI" w:hAnsi="Times New Roman" w:cs="Times New Roman"/>
          <w:kern w:val="1"/>
        </w:rPr>
        <w:t>ystemu przeciwdziałania przemocy,</w:t>
      </w:r>
      <w:r>
        <w:rPr>
          <w:rFonts w:ascii="Times New Roman" w:eastAsia="Andale Sans UI" w:hAnsi="Times New Roman" w:cs="Times New Roman"/>
          <w:kern w:val="1"/>
        </w:rPr>
        <w:t xml:space="preserve"> </w:t>
      </w:r>
      <w:r w:rsidR="00502305">
        <w:rPr>
          <w:rFonts w:ascii="Times New Roman" w:eastAsia="Andale Sans UI" w:hAnsi="Times New Roman" w:cs="Times New Roman"/>
          <w:kern w:val="1"/>
        </w:rPr>
        <w:t>zwiększenie</w:t>
      </w:r>
      <w:r w:rsidR="0045447C">
        <w:rPr>
          <w:rFonts w:ascii="Times New Roman" w:eastAsia="Andale Sans UI" w:hAnsi="Times New Roman" w:cs="Times New Roman"/>
          <w:kern w:val="1"/>
        </w:rPr>
        <w:t xml:space="preserve"> efektywności i jakości pracy</w:t>
      </w:r>
      <w:r w:rsidR="00D0310E">
        <w:rPr>
          <w:rFonts w:ascii="Times New Roman" w:eastAsia="Andale Sans UI" w:hAnsi="Times New Roman" w:cs="Times New Roman"/>
          <w:kern w:val="1"/>
        </w:rPr>
        <w:t xml:space="preserve"> w zakresie </w:t>
      </w:r>
      <w:r w:rsidR="00502305">
        <w:rPr>
          <w:rFonts w:ascii="Times New Roman" w:eastAsia="Andale Sans UI" w:hAnsi="Times New Roman" w:cs="Times New Roman"/>
          <w:kern w:val="1"/>
        </w:rPr>
        <w:t xml:space="preserve">przeciwdziałania przemocy, </w:t>
      </w:r>
      <w:r w:rsidR="005B63ED">
        <w:rPr>
          <w:rFonts w:ascii="Times New Roman" w:eastAsia="Andale Sans UI" w:hAnsi="Times New Roman" w:cs="Times New Roman"/>
          <w:kern w:val="1"/>
        </w:rPr>
        <w:t>Miejski Ośrodek Pomocy Rodzinie zwrócił</w:t>
      </w:r>
      <w:r w:rsidR="00EB4B4D">
        <w:rPr>
          <w:rFonts w:ascii="Times New Roman" w:eastAsia="Andale Sans UI" w:hAnsi="Times New Roman" w:cs="Times New Roman"/>
          <w:kern w:val="1"/>
        </w:rPr>
        <w:t xml:space="preserve"> się do </w:t>
      </w:r>
      <w:r w:rsidR="00502305" w:rsidRPr="00502305">
        <w:rPr>
          <w:rFonts w:ascii="Times New Roman" w:eastAsia="Andale Sans UI" w:hAnsi="Times New Roman" w:cs="Times New Roman"/>
          <w:kern w:val="1"/>
        </w:rPr>
        <w:t>114 ośrodków pomocy społecznej z woj. zachodniopomorskiego z ankietą dotycząca rozwiązań organizacyjnych zastosowanych na ich terenie w zakresie realizacji procedury „Niebieskie Karty”.</w:t>
      </w:r>
    </w:p>
    <w:p w:rsidR="00337643" w:rsidRDefault="00ED24CD" w:rsidP="00B91701">
      <w:pPr>
        <w:widowControl w:val="0"/>
        <w:suppressAutoHyphens/>
        <w:snapToGrid w:val="0"/>
        <w:spacing w:after="0" w:line="360" w:lineRule="auto"/>
        <w:ind w:firstLine="708"/>
        <w:jc w:val="both"/>
        <w:rPr>
          <w:rFonts w:ascii="Times New Roman" w:eastAsia="Andale Sans UI" w:hAnsi="Times New Roman" w:cs="Times New Roman"/>
          <w:kern w:val="1"/>
        </w:rPr>
      </w:pPr>
      <w:r>
        <w:rPr>
          <w:rFonts w:ascii="Times New Roman" w:eastAsia="Andale Sans UI" w:hAnsi="Times New Roman" w:cs="Times New Roman"/>
          <w:kern w:val="1"/>
        </w:rPr>
        <w:t>Biorąc pod uwagę</w:t>
      </w:r>
      <w:r w:rsidR="00773E73" w:rsidRPr="00773E73">
        <w:rPr>
          <w:rFonts w:ascii="Times New Roman" w:eastAsia="Andale Sans UI" w:hAnsi="Times New Roman" w:cs="Times New Roman"/>
          <w:kern w:val="1"/>
        </w:rPr>
        <w:t xml:space="preserve"> trudności związane z organizacją czasu pracy w sprawach dotyczących procedury </w:t>
      </w:r>
      <w:r w:rsidR="007F15CA">
        <w:rPr>
          <w:rFonts w:ascii="Times New Roman" w:eastAsia="Andale Sans UI" w:hAnsi="Times New Roman" w:cs="Times New Roman"/>
          <w:kern w:val="1"/>
        </w:rPr>
        <w:t xml:space="preserve">ówczesny </w:t>
      </w:r>
      <w:r w:rsidR="00EB4B4D">
        <w:rPr>
          <w:rFonts w:ascii="Times New Roman" w:eastAsia="Andale Sans UI" w:hAnsi="Times New Roman" w:cs="Times New Roman"/>
          <w:kern w:val="1"/>
        </w:rPr>
        <w:t>P</w:t>
      </w:r>
      <w:r w:rsidR="00773E73" w:rsidRPr="00773E73">
        <w:rPr>
          <w:rFonts w:ascii="Times New Roman" w:eastAsia="Andale Sans UI" w:hAnsi="Times New Roman" w:cs="Times New Roman"/>
          <w:kern w:val="1"/>
        </w:rPr>
        <w:t xml:space="preserve">rzewodniczący zapoznał </w:t>
      </w:r>
      <w:r w:rsidR="007F15CA">
        <w:rPr>
          <w:rFonts w:ascii="Times New Roman" w:eastAsia="Andale Sans UI" w:hAnsi="Times New Roman" w:cs="Times New Roman"/>
          <w:kern w:val="1"/>
        </w:rPr>
        <w:t xml:space="preserve">Członków Zespołu Interdyscyplinarnego </w:t>
      </w:r>
      <w:r w:rsidR="003E6BDA">
        <w:rPr>
          <w:rFonts w:ascii="Times New Roman" w:eastAsia="Andale Sans UI" w:hAnsi="Times New Roman" w:cs="Times New Roman"/>
          <w:kern w:val="1"/>
        </w:rPr>
        <w:t xml:space="preserve">w Świnoujściu </w:t>
      </w:r>
      <w:r w:rsidR="00773E73" w:rsidRPr="00773E73">
        <w:rPr>
          <w:rFonts w:ascii="Times New Roman" w:eastAsia="Andale Sans UI" w:hAnsi="Times New Roman" w:cs="Times New Roman"/>
          <w:kern w:val="1"/>
        </w:rPr>
        <w:t>z rozwiązania</w:t>
      </w:r>
      <w:r w:rsidR="00041AA8">
        <w:rPr>
          <w:rFonts w:ascii="Times New Roman" w:eastAsia="Andale Sans UI" w:hAnsi="Times New Roman" w:cs="Times New Roman"/>
          <w:kern w:val="1"/>
        </w:rPr>
        <w:t xml:space="preserve">mi organizacyjnymi stosowanymi </w:t>
      </w:r>
      <w:r w:rsidR="00773E73" w:rsidRPr="00773E73">
        <w:rPr>
          <w:rFonts w:ascii="Times New Roman" w:eastAsia="Andale Sans UI" w:hAnsi="Times New Roman" w:cs="Times New Roman"/>
          <w:kern w:val="1"/>
        </w:rPr>
        <w:t>w miejscowościach o podobnej do Ś</w:t>
      </w:r>
      <w:r>
        <w:rPr>
          <w:rFonts w:ascii="Times New Roman" w:eastAsia="Andale Sans UI" w:hAnsi="Times New Roman" w:cs="Times New Roman"/>
          <w:kern w:val="1"/>
        </w:rPr>
        <w:t xml:space="preserve">winoujścia liczbie mieszkańców, które zawarte zostały w poniższym zestawieniu. </w:t>
      </w:r>
    </w:p>
    <w:tbl>
      <w:tblPr>
        <w:tblStyle w:val="Tabela-Siatka"/>
        <w:tblpPr w:leftFromText="141" w:rightFromText="141" w:vertAnchor="text" w:horzAnchor="margin" w:tblpXSpec="center" w:tblpY="107"/>
        <w:tblW w:w="14246" w:type="dxa"/>
        <w:tblLook w:val="04A0" w:firstRow="1" w:lastRow="0" w:firstColumn="1" w:lastColumn="0" w:noHBand="0" w:noVBand="1"/>
      </w:tblPr>
      <w:tblGrid>
        <w:gridCol w:w="1687"/>
        <w:gridCol w:w="8746"/>
        <w:gridCol w:w="3813"/>
      </w:tblGrid>
      <w:tr w:rsidR="00943BD8" w:rsidRPr="00773E73" w:rsidTr="003C3B34">
        <w:trPr>
          <w:trHeight w:val="497"/>
        </w:trPr>
        <w:tc>
          <w:tcPr>
            <w:tcW w:w="1687" w:type="dxa"/>
            <w:shd w:val="clear" w:color="auto" w:fill="D9D9D9" w:themeFill="background1" w:themeFillShade="D9"/>
          </w:tcPr>
          <w:p w:rsidR="00943BD8" w:rsidRPr="003C3B34" w:rsidRDefault="00943BD8" w:rsidP="003C3B34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3B34">
              <w:rPr>
                <w:rFonts w:ascii="Times New Roman" w:hAnsi="Times New Roman" w:cs="Times New Roman"/>
                <w:b/>
                <w:sz w:val="20"/>
                <w:szCs w:val="20"/>
              </w:rPr>
              <w:t>Miejscowość</w:t>
            </w:r>
          </w:p>
        </w:tc>
        <w:tc>
          <w:tcPr>
            <w:tcW w:w="8746" w:type="dxa"/>
            <w:shd w:val="clear" w:color="auto" w:fill="D9D9D9" w:themeFill="background1" w:themeFillShade="D9"/>
          </w:tcPr>
          <w:p w:rsidR="00943BD8" w:rsidRPr="003C3B34" w:rsidRDefault="00943BD8" w:rsidP="003C3B34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3B34">
              <w:rPr>
                <w:rFonts w:ascii="Times New Roman" w:hAnsi="Times New Roman" w:cs="Times New Roman"/>
                <w:b/>
                <w:sz w:val="20"/>
                <w:szCs w:val="20"/>
              </w:rPr>
              <w:t>Liczba pracowników zajmująca się koordynacją działań</w:t>
            </w:r>
          </w:p>
          <w:p w:rsidR="00943BD8" w:rsidRPr="003C3B34" w:rsidRDefault="00943BD8" w:rsidP="003C3B34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3B34">
              <w:rPr>
                <w:rFonts w:ascii="Times New Roman" w:hAnsi="Times New Roman" w:cs="Times New Roman"/>
                <w:b/>
                <w:sz w:val="20"/>
                <w:szCs w:val="20"/>
              </w:rPr>
              <w:t>w ramach realizacji procedury NK</w:t>
            </w:r>
          </w:p>
        </w:tc>
        <w:tc>
          <w:tcPr>
            <w:tcW w:w="3813" w:type="dxa"/>
            <w:shd w:val="clear" w:color="auto" w:fill="D9D9D9" w:themeFill="background1" w:themeFillShade="D9"/>
          </w:tcPr>
          <w:p w:rsidR="00943BD8" w:rsidRPr="003C3B34" w:rsidRDefault="00943BD8" w:rsidP="003C3B34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3B34">
              <w:rPr>
                <w:rFonts w:ascii="Times New Roman" w:hAnsi="Times New Roman" w:cs="Times New Roman"/>
                <w:b/>
                <w:sz w:val="20"/>
                <w:szCs w:val="20"/>
              </w:rPr>
              <w:t>Liczba prowadzonych spraw na jednego pracownika</w:t>
            </w:r>
          </w:p>
        </w:tc>
      </w:tr>
      <w:tr w:rsidR="00943BD8" w:rsidRPr="00773E73" w:rsidTr="003C3B34">
        <w:trPr>
          <w:trHeight w:val="942"/>
        </w:trPr>
        <w:tc>
          <w:tcPr>
            <w:tcW w:w="1687" w:type="dxa"/>
          </w:tcPr>
          <w:p w:rsidR="003C3B34" w:rsidRPr="00693B95" w:rsidRDefault="003C3B34" w:rsidP="002948E9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43BD8" w:rsidRPr="00693B95" w:rsidRDefault="00943BD8" w:rsidP="002948E9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3B95">
              <w:rPr>
                <w:rFonts w:ascii="Times New Roman" w:hAnsi="Times New Roman" w:cs="Times New Roman"/>
                <w:b/>
                <w:sz w:val="20"/>
                <w:szCs w:val="20"/>
              </w:rPr>
              <w:t>Stargard Szczeciński</w:t>
            </w:r>
          </w:p>
        </w:tc>
        <w:tc>
          <w:tcPr>
            <w:tcW w:w="8746" w:type="dxa"/>
          </w:tcPr>
          <w:p w:rsidR="003C3B34" w:rsidRDefault="003C3B34" w:rsidP="002948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3BD8" w:rsidRPr="00773E73" w:rsidRDefault="00026806" w:rsidP="002948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– pracowników</w:t>
            </w:r>
            <w:r w:rsidR="00943BD8" w:rsidRPr="00773E73">
              <w:rPr>
                <w:rFonts w:ascii="Times New Roman" w:hAnsi="Times New Roman" w:cs="Times New Roman"/>
                <w:sz w:val="20"/>
                <w:szCs w:val="20"/>
              </w:rPr>
              <w:t xml:space="preserve"> socj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alnych kompleksowo obsługujących </w:t>
            </w:r>
            <w:r w:rsidR="00943BD8">
              <w:rPr>
                <w:rFonts w:ascii="Times New Roman" w:hAnsi="Times New Roman" w:cs="Times New Roman"/>
                <w:sz w:val="20"/>
                <w:szCs w:val="20"/>
              </w:rPr>
              <w:t xml:space="preserve"> NK, </w:t>
            </w:r>
            <w:r w:rsidR="00943BD8" w:rsidRPr="00773E73">
              <w:rPr>
                <w:rFonts w:ascii="Times New Roman" w:hAnsi="Times New Roman" w:cs="Times New Roman"/>
                <w:sz w:val="20"/>
                <w:szCs w:val="20"/>
              </w:rPr>
              <w:t>pomoc finansowa,</w:t>
            </w:r>
          </w:p>
          <w:p w:rsidR="00491574" w:rsidRDefault="00943BD8" w:rsidP="002948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3E73">
              <w:rPr>
                <w:rFonts w:ascii="Times New Roman" w:hAnsi="Times New Roman" w:cs="Times New Roman"/>
                <w:sz w:val="20"/>
                <w:szCs w:val="20"/>
              </w:rPr>
              <w:t>1 – koordynator (sekretarz Z.I.)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773E73">
              <w:rPr>
                <w:rFonts w:ascii="Times New Roman" w:hAnsi="Times New Roman" w:cs="Times New Roman"/>
                <w:sz w:val="20"/>
                <w:szCs w:val="20"/>
              </w:rPr>
              <w:t>1- przewodniczący Z.I</w:t>
            </w:r>
          </w:p>
          <w:p w:rsidR="003C3B34" w:rsidRPr="00773E73" w:rsidRDefault="003C3B34" w:rsidP="002948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3" w:type="dxa"/>
          </w:tcPr>
          <w:p w:rsidR="00943BD8" w:rsidRPr="00773E73" w:rsidRDefault="00943BD8" w:rsidP="002948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48E9" w:rsidRPr="00773E73" w:rsidRDefault="00943BD8" w:rsidP="002948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3E73">
              <w:rPr>
                <w:rFonts w:ascii="Times New Roman" w:hAnsi="Times New Roman" w:cs="Times New Roman"/>
                <w:sz w:val="20"/>
                <w:szCs w:val="20"/>
              </w:rPr>
              <w:t>30 – 35  MAX (spraw)</w:t>
            </w:r>
          </w:p>
        </w:tc>
      </w:tr>
      <w:tr w:rsidR="00943BD8" w:rsidRPr="00773E73" w:rsidTr="009B3E7E">
        <w:trPr>
          <w:trHeight w:val="920"/>
        </w:trPr>
        <w:tc>
          <w:tcPr>
            <w:tcW w:w="1687" w:type="dxa"/>
          </w:tcPr>
          <w:p w:rsidR="00491574" w:rsidRPr="00693B95" w:rsidRDefault="00491574" w:rsidP="002948E9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93B95" w:rsidRPr="00693B95" w:rsidRDefault="00693B95" w:rsidP="002948E9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43BD8" w:rsidRPr="00693B95" w:rsidRDefault="00943BD8" w:rsidP="002948E9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3B95">
              <w:rPr>
                <w:rFonts w:ascii="Times New Roman" w:hAnsi="Times New Roman" w:cs="Times New Roman"/>
                <w:b/>
                <w:sz w:val="20"/>
                <w:szCs w:val="20"/>
              </w:rPr>
              <w:t>Kołobrzeg</w:t>
            </w:r>
          </w:p>
        </w:tc>
        <w:tc>
          <w:tcPr>
            <w:tcW w:w="8746" w:type="dxa"/>
          </w:tcPr>
          <w:p w:rsidR="003C3B34" w:rsidRDefault="003C3B34" w:rsidP="002948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3BD8" w:rsidRPr="00773E73" w:rsidRDefault="00491574" w:rsidP="002948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– pracownicy wyłącznie do</w:t>
            </w:r>
            <w:r w:rsidR="00943BD8" w:rsidRPr="00773E73">
              <w:rPr>
                <w:rFonts w:ascii="Times New Roman" w:hAnsi="Times New Roman" w:cs="Times New Roman"/>
                <w:sz w:val="20"/>
                <w:szCs w:val="20"/>
              </w:rPr>
              <w:t xml:space="preserve"> prowadzenia procedury NK, </w:t>
            </w:r>
            <w:r w:rsidR="00943BD8" w:rsidRPr="00773E73">
              <w:rPr>
                <w:rFonts w:ascii="Times New Roman" w:hAnsi="Times New Roman" w:cs="Times New Roman"/>
                <w:sz w:val="20"/>
                <w:szCs w:val="20"/>
              </w:rPr>
              <w:br/>
              <w:t>+ pomoc pracowników  socjalnych  terenowych</w:t>
            </w:r>
          </w:p>
          <w:p w:rsidR="003C3B34" w:rsidRPr="00773E73" w:rsidRDefault="00943BD8" w:rsidP="00CC52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3E73">
              <w:rPr>
                <w:rFonts w:ascii="Times New Roman" w:hAnsi="Times New Roman" w:cs="Times New Roman"/>
                <w:sz w:val="20"/>
                <w:szCs w:val="20"/>
              </w:rPr>
              <w:t xml:space="preserve">1-Podinspektor do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spraw przeciwdziałania przemocy </w:t>
            </w:r>
            <w:r w:rsidRPr="00773E73">
              <w:rPr>
                <w:rFonts w:ascii="Times New Roman" w:hAnsi="Times New Roman" w:cs="Times New Roman"/>
                <w:sz w:val="20"/>
                <w:szCs w:val="20"/>
              </w:rPr>
              <w:t>(sekretarz ZI),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73E73">
              <w:rPr>
                <w:rFonts w:ascii="Times New Roman" w:hAnsi="Times New Roman" w:cs="Times New Roman"/>
                <w:sz w:val="20"/>
                <w:szCs w:val="20"/>
              </w:rPr>
              <w:t>1 – przewodniczący Z.I</w:t>
            </w:r>
          </w:p>
        </w:tc>
        <w:tc>
          <w:tcPr>
            <w:tcW w:w="3813" w:type="dxa"/>
          </w:tcPr>
          <w:p w:rsidR="00943BD8" w:rsidRPr="00773E73" w:rsidRDefault="00943BD8" w:rsidP="002948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3B34" w:rsidRDefault="003C3B34" w:rsidP="002948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3BD8" w:rsidRPr="00773E73" w:rsidRDefault="00CC52C5" w:rsidP="002948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Ok. 5</w:t>
            </w:r>
            <w:r w:rsidR="00943BD8" w:rsidRPr="00773E73">
              <w:rPr>
                <w:rFonts w:ascii="Times New Roman" w:hAnsi="Times New Roman" w:cs="Times New Roman"/>
                <w:sz w:val="20"/>
                <w:szCs w:val="20"/>
              </w:rPr>
              <w:t>0 spraw</w:t>
            </w:r>
          </w:p>
        </w:tc>
      </w:tr>
      <w:tr w:rsidR="00943BD8" w:rsidRPr="00773E73" w:rsidTr="009B3E7E">
        <w:trPr>
          <w:trHeight w:val="835"/>
        </w:trPr>
        <w:tc>
          <w:tcPr>
            <w:tcW w:w="1687" w:type="dxa"/>
          </w:tcPr>
          <w:p w:rsidR="00943BD8" w:rsidRPr="00693B95" w:rsidRDefault="00943BD8" w:rsidP="002948E9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93B95" w:rsidRPr="00693B95" w:rsidRDefault="00693B95" w:rsidP="002948E9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43BD8" w:rsidRPr="00693B95" w:rsidRDefault="00943BD8" w:rsidP="002948E9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3B95">
              <w:rPr>
                <w:rFonts w:ascii="Times New Roman" w:hAnsi="Times New Roman" w:cs="Times New Roman"/>
                <w:b/>
                <w:sz w:val="20"/>
                <w:szCs w:val="20"/>
              </w:rPr>
              <w:t>Koszalin</w:t>
            </w:r>
          </w:p>
        </w:tc>
        <w:tc>
          <w:tcPr>
            <w:tcW w:w="8746" w:type="dxa"/>
          </w:tcPr>
          <w:p w:rsidR="003C3B34" w:rsidRDefault="003C3B34" w:rsidP="002948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3BD8" w:rsidRPr="00773E73" w:rsidRDefault="00943BD8" w:rsidP="002948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3E73">
              <w:rPr>
                <w:rFonts w:ascii="Times New Roman" w:hAnsi="Times New Roman" w:cs="Times New Roman"/>
                <w:sz w:val="20"/>
                <w:szCs w:val="20"/>
              </w:rPr>
              <w:t>Komórka do spraw przeciwdziałania przemocy.</w:t>
            </w:r>
          </w:p>
          <w:p w:rsidR="00943BD8" w:rsidRPr="00773E73" w:rsidRDefault="00943BD8" w:rsidP="002948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3E73">
              <w:rPr>
                <w:rFonts w:ascii="Times New Roman" w:hAnsi="Times New Roman" w:cs="Times New Roman"/>
                <w:sz w:val="20"/>
                <w:szCs w:val="20"/>
              </w:rPr>
              <w:t>4 liderów (pracowników socja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lnych) zajmujących się </w:t>
            </w:r>
            <w:r w:rsidRPr="00773E73">
              <w:rPr>
                <w:rFonts w:ascii="Times New Roman" w:hAnsi="Times New Roman" w:cs="Times New Roman"/>
                <w:sz w:val="20"/>
                <w:szCs w:val="20"/>
              </w:rPr>
              <w:t>wyłącznie przemocą,</w:t>
            </w:r>
          </w:p>
          <w:p w:rsidR="003C3B34" w:rsidRPr="00773E73" w:rsidRDefault="00943BD8" w:rsidP="009B3E7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3E73">
              <w:rPr>
                <w:rFonts w:ascii="Times New Roman" w:hAnsi="Times New Roman" w:cs="Times New Roman"/>
                <w:sz w:val="20"/>
                <w:szCs w:val="20"/>
              </w:rPr>
              <w:t>1 koordynator kierujący pracą liderów,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73E73">
              <w:rPr>
                <w:rFonts w:ascii="Times New Roman" w:hAnsi="Times New Roman" w:cs="Times New Roman"/>
                <w:sz w:val="20"/>
                <w:szCs w:val="20"/>
              </w:rPr>
              <w:t>1 przewodniczący Z.I.</w:t>
            </w:r>
          </w:p>
        </w:tc>
        <w:tc>
          <w:tcPr>
            <w:tcW w:w="3813" w:type="dxa"/>
          </w:tcPr>
          <w:p w:rsidR="00943BD8" w:rsidRPr="00773E73" w:rsidRDefault="00943BD8" w:rsidP="002948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3B34" w:rsidRDefault="003C3B34" w:rsidP="002948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3BD8" w:rsidRPr="00773E73" w:rsidRDefault="00943BD8" w:rsidP="002948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3E73">
              <w:rPr>
                <w:rFonts w:ascii="Times New Roman" w:hAnsi="Times New Roman" w:cs="Times New Roman"/>
                <w:sz w:val="20"/>
                <w:szCs w:val="20"/>
              </w:rPr>
              <w:t>Ok. 30 spraw na lidera</w:t>
            </w:r>
          </w:p>
        </w:tc>
      </w:tr>
    </w:tbl>
    <w:p w:rsidR="003C3B34" w:rsidRDefault="00943BD8" w:rsidP="00051B66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  <w:sz w:val="18"/>
          <w:szCs w:val="18"/>
        </w:rPr>
      </w:pPr>
      <w:r>
        <w:rPr>
          <w:rFonts w:ascii="Times New Roman" w:eastAsia="Andale Sans UI" w:hAnsi="Times New Roman" w:cs="Times New Roman"/>
          <w:kern w:val="1"/>
          <w:sz w:val="18"/>
          <w:szCs w:val="18"/>
        </w:rPr>
        <w:t xml:space="preserve">      </w:t>
      </w:r>
      <w:r w:rsidR="00337643">
        <w:rPr>
          <w:rFonts w:ascii="Times New Roman" w:eastAsia="Andale Sans UI" w:hAnsi="Times New Roman" w:cs="Times New Roman"/>
          <w:kern w:val="1"/>
          <w:sz w:val="18"/>
          <w:szCs w:val="18"/>
        </w:rPr>
        <w:t xml:space="preserve">                                 </w:t>
      </w:r>
      <w:r w:rsidR="00491574">
        <w:rPr>
          <w:rFonts w:ascii="Times New Roman" w:eastAsia="Andale Sans UI" w:hAnsi="Times New Roman" w:cs="Times New Roman"/>
          <w:kern w:val="1"/>
          <w:sz w:val="18"/>
          <w:szCs w:val="18"/>
        </w:rPr>
        <w:t xml:space="preserve">               </w:t>
      </w:r>
      <w:r w:rsidR="003C3B34">
        <w:rPr>
          <w:rFonts w:ascii="Times New Roman" w:eastAsia="Andale Sans UI" w:hAnsi="Times New Roman" w:cs="Times New Roman"/>
          <w:kern w:val="1"/>
          <w:sz w:val="18"/>
          <w:szCs w:val="18"/>
        </w:rPr>
        <w:t xml:space="preserve">                               </w:t>
      </w:r>
      <w:r w:rsidR="00C8702C">
        <w:rPr>
          <w:rFonts w:ascii="Times New Roman" w:eastAsia="Andale Sans UI" w:hAnsi="Times New Roman" w:cs="Times New Roman"/>
          <w:kern w:val="1"/>
          <w:sz w:val="18"/>
          <w:szCs w:val="18"/>
        </w:rPr>
        <w:t xml:space="preserve">           </w:t>
      </w:r>
    </w:p>
    <w:p w:rsidR="00755FE6" w:rsidRDefault="00607166" w:rsidP="00051B66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  <w:sz w:val="18"/>
          <w:szCs w:val="18"/>
        </w:rPr>
      </w:pPr>
      <w:r>
        <w:rPr>
          <w:rFonts w:ascii="Times New Roman" w:eastAsia="Andale Sans UI" w:hAnsi="Times New Roman" w:cs="Times New Roman"/>
          <w:kern w:val="1"/>
          <w:sz w:val="18"/>
          <w:szCs w:val="18"/>
        </w:rPr>
        <w:t xml:space="preserve">          </w:t>
      </w:r>
      <w:r w:rsidR="003C3B34">
        <w:rPr>
          <w:rFonts w:ascii="Times New Roman" w:eastAsia="Andale Sans UI" w:hAnsi="Times New Roman" w:cs="Times New Roman"/>
          <w:kern w:val="1"/>
          <w:sz w:val="18"/>
          <w:szCs w:val="18"/>
        </w:rPr>
        <w:t xml:space="preserve">Źródło: </w:t>
      </w:r>
      <w:r w:rsidR="00835436" w:rsidRPr="00835436">
        <w:rPr>
          <w:rFonts w:ascii="Times New Roman" w:eastAsia="Andale Sans UI" w:hAnsi="Times New Roman" w:cs="Times New Roman"/>
          <w:kern w:val="1"/>
          <w:sz w:val="18"/>
          <w:szCs w:val="18"/>
        </w:rPr>
        <w:t xml:space="preserve">Protokół nr 15/2107 z posiedzenia </w:t>
      </w:r>
      <w:r w:rsidR="003C3B34">
        <w:rPr>
          <w:rFonts w:ascii="Times New Roman" w:eastAsia="Andale Sans UI" w:hAnsi="Times New Roman" w:cs="Times New Roman"/>
          <w:kern w:val="1"/>
          <w:sz w:val="18"/>
          <w:szCs w:val="18"/>
        </w:rPr>
        <w:t>Zespołu Interdyscyplinarnego</w:t>
      </w:r>
      <w:r w:rsidR="003C3B34" w:rsidRPr="008A70A2">
        <w:rPr>
          <w:rFonts w:ascii="Times New Roman" w:eastAsia="Andale Sans UI" w:hAnsi="Times New Roman" w:cs="Times New Roman"/>
          <w:kern w:val="1"/>
          <w:sz w:val="18"/>
          <w:szCs w:val="18"/>
        </w:rPr>
        <w:t xml:space="preserve"> ds. przeciwdziałania przemocy w rodzinie w Świnoujściu</w:t>
      </w:r>
      <w:r w:rsidR="003C3B34">
        <w:rPr>
          <w:rFonts w:ascii="Times New Roman" w:eastAsia="Andale Sans UI" w:hAnsi="Times New Roman" w:cs="Times New Roman"/>
          <w:kern w:val="1"/>
          <w:sz w:val="18"/>
          <w:szCs w:val="18"/>
        </w:rPr>
        <w:t xml:space="preserve"> </w:t>
      </w:r>
      <w:r w:rsidR="00835436">
        <w:rPr>
          <w:rFonts w:ascii="Times New Roman" w:eastAsia="Andale Sans UI" w:hAnsi="Times New Roman" w:cs="Times New Roman"/>
          <w:kern w:val="1"/>
          <w:sz w:val="18"/>
          <w:szCs w:val="18"/>
        </w:rPr>
        <w:t>w dniu 10.04.2017r.</w:t>
      </w:r>
    </w:p>
    <w:p w:rsidR="003C3B34" w:rsidRDefault="003C3B34" w:rsidP="00051B66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  <w:sz w:val="18"/>
          <w:szCs w:val="18"/>
        </w:rPr>
      </w:pPr>
    </w:p>
    <w:tbl>
      <w:tblPr>
        <w:tblStyle w:val="Tabela-Siatka"/>
        <w:tblpPr w:leftFromText="141" w:rightFromText="141" w:vertAnchor="text" w:horzAnchor="margin" w:tblpXSpec="center" w:tblpY="107"/>
        <w:tblW w:w="14246" w:type="dxa"/>
        <w:tblLook w:val="04A0" w:firstRow="1" w:lastRow="0" w:firstColumn="1" w:lastColumn="0" w:noHBand="0" w:noVBand="1"/>
      </w:tblPr>
      <w:tblGrid>
        <w:gridCol w:w="1687"/>
        <w:gridCol w:w="8746"/>
        <w:gridCol w:w="3813"/>
      </w:tblGrid>
      <w:tr w:rsidR="00772F52" w:rsidRPr="003C3B34" w:rsidTr="00772F52">
        <w:trPr>
          <w:trHeight w:val="497"/>
        </w:trPr>
        <w:tc>
          <w:tcPr>
            <w:tcW w:w="1687" w:type="dxa"/>
            <w:shd w:val="clear" w:color="auto" w:fill="D9D9D9" w:themeFill="background1" w:themeFillShade="D9"/>
          </w:tcPr>
          <w:p w:rsidR="00772F52" w:rsidRPr="003C3B34" w:rsidRDefault="00772F52" w:rsidP="00772F52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3B34">
              <w:rPr>
                <w:rFonts w:ascii="Times New Roman" w:hAnsi="Times New Roman" w:cs="Times New Roman"/>
                <w:b/>
                <w:sz w:val="20"/>
                <w:szCs w:val="20"/>
              </w:rPr>
              <w:t>Miejscowość</w:t>
            </w:r>
          </w:p>
        </w:tc>
        <w:tc>
          <w:tcPr>
            <w:tcW w:w="8746" w:type="dxa"/>
            <w:shd w:val="clear" w:color="auto" w:fill="D9D9D9" w:themeFill="background1" w:themeFillShade="D9"/>
          </w:tcPr>
          <w:p w:rsidR="00772F52" w:rsidRPr="003C3B34" w:rsidRDefault="00772F52" w:rsidP="00772F52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3B34">
              <w:rPr>
                <w:rFonts w:ascii="Times New Roman" w:hAnsi="Times New Roman" w:cs="Times New Roman"/>
                <w:b/>
                <w:sz w:val="20"/>
                <w:szCs w:val="20"/>
              </w:rPr>
              <w:t>Liczba pracowników zajmująca się koordynacją działań</w:t>
            </w:r>
          </w:p>
          <w:p w:rsidR="00772F52" w:rsidRPr="003C3B34" w:rsidRDefault="00772F52" w:rsidP="00772F52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3B34">
              <w:rPr>
                <w:rFonts w:ascii="Times New Roman" w:hAnsi="Times New Roman" w:cs="Times New Roman"/>
                <w:b/>
                <w:sz w:val="20"/>
                <w:szCs w:val="20"/>
              </w:rPr>
              <w:t>w ramach realizacji procedury NK</w:t>
            </w:r>
          </w:p>
        </w:tc>
        <w:tc>
          <w:tcPr>
            <w:tcW w:w="3813" w:type="dxa"/>
            <w:shd w:val="clear" w:color="auto" w:fill="D9D9D9" w:themeFill="background1" w:themeFillShade="D9"/>
          </w:tcPr>
          <w:p w:rsidR="00772F52" w:rsidRPr="003C3B34" w:rsidRDefault="00772F52" w:rsidP="00772F52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3B34">
              <w:rPr>
                <w:rFonts w:ascii="Times New Roman" w:hAnsi="Times New Roman" w:cs="Times New Roman"/>
                <w:b/>
                <w:sz w:val="20"/>
                <w:szCs w:val="20"/>
              </w:rPr>
              <w:t>Liczba prowadzonych spraw na jednego pracownika</w:t>
            </w:r>
          </w:p>
        </w:tc>
      </w:tr>
      <w:tr w:rsidR="00772F52" w:rsidRPr="00773E73" w:rsidTr="009B3E7E">
        <w:trPr>
          <w:trHeight w:val="70"/>
        </w:trPr>
        <w:tc>
          <w:tcPr>
            <w:tcW w:w="1687" w:type="dxa"/>
          </w:tcPr>
          <w:p w:rsidR="00772F52" w:rsidRPr="00693B95" w:rsidRDefault="00772F52" w:rsidP="00772F52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72F52" w:rsidRPr="00693B95" w:rsidRDefault="00772F52" w:rsidP="00772F52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Świnoujście</w:t>
            </w:r>
          </w:p>
        </w:tc>
        <w:tc>
          <w:tcPr>
            <w:tcW w:w="8746" w:type="dxa"/>
          </w:tcPr>
          <w:p w:rsidR="00772F52" w:rsidRDefault="00772F52" w:rsidP="00772F5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2F52" w:rsidRPr="00773E73" w:rsidRDefault="00772F52" w:rsidP="009B3E7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 – pracowników</w:t>
            </w:r>
            <w:r w:rsidRPr="00773E73">
              <w:rPr>
                <w:rFonts w:ascii="Times New Roman" w:hAnsi="Times New Roman" w:cs="Times New Roman"/>
                <w:sz w:val="20"/>
                <w:szCs w:val="20"/>
              </w:rPr>
              <w:t xml:space="preserve"> socj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alnych kompleksowo obsługujących  NK, 3 pracowników oświaty</w:t>
            </w:r>
            <w:r w:rsidRPr="00773E7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1 pracownik służby zdrowia, 2 asystentów rodziny</w:t>
            </w:r>
            <w:r w:rsidR="009054F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9054F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73E73">
              <w:rPr>
                <w:rFonts w:ascii="Times New Roman" w:hAnsi="Times New Roman" w:cs="Times New Roman"/>
                <w:sz w:val="20"/>
                <w:szCs w:val="20"/>
              </w:rPr>
              <w:t>1 – koordynator (sekretarz Z.I.)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prowadzący procedury NK, </w:t>
            </w:r>
            <w:r w:rsidRPr="00773E73">
              <w:rPr>
                <w:rFonts w:ascii="Times New Roman" w:hAnsi="Times New Roman" w:cs="Times New Roman"/>
                <w:sz w:val="20"/>
                <w:szCs w:val="20"/>
              </w:rPr>
              <w:t>1- przewodniczący Z.I</w:t>
            </w:r>
          </w:p>
        </w:tc>
        <w:tc>
          <w:tcPr>
            <w:tcW w:w="3813" w:type="dxa"/>
          </w:tcPr>
          <w:p w:rsidR="009B3E7E" w:rsidRDefault="009B3E7E" w:rsidP="009054F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2F52" w:rsidRDefault="009B3E7E" w:rsidP="00772F5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pracownik koordynuje 20 spraw</w:t>
            </w:r>
          </w:p>
          <w:p w:rsidR="009B3E7E" w:rsidRPr="00773E73" w:rsidRDefault="009B3E7E" w:rsidP="00772F5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Pozostali średnio ok. 5 spraw /osobę </w:t>
            </w:r>
          </w:p>
        </w:tc>
      </w:tr>
    </w:tbl>
    <w:p w:rsidR="003C3B34" w:rsidRDefault="003C3B34" w:rsidP="00051B66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  <w:sz w:val="18"/>
          <w:szCs w:val="18"/>
        </w:rPr>
      </w:pPr>
    </w:p>
    <w:p w:rsidR="000E4240" w:rsidRDefault="000E4240" w:rsidP="00051B66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  <w:sz w:val="18"/>
          <w:szCs w:val="18"/>
        </w:rPr>
      </w:pPr>
    </w:p>
    <w:p w:rsidR="009B3E7E" w:rsidRPr="001766B0" w:rsidRDefault="009B3E7E" w:rsidP="009B3E7E">
      <w:pPr>
        <w:widowControl w:val="0"/>
        <w:suppressAutoHyphens/>
        <w:snapToGrid w:val="0"/>
        <w:spacing w:after="0" w:line="360" w:lineRule="auto"/>
        <w:ind w:firstLine="708"/>
        <w:jc w:val="both"/>
        <w:rPr>
          <w:rFonts w:ascii="Times New Roman" w:eastAsia="Andale Sans UI" w:hAnsi="Times New Roman" w:cs="Times New Roman"/>
          <w:kern w:val="1"/>
        </w:rPr>
      </w:pPr>
      <w:r w:rsidRPr="001766B0">
        <w:rPr>
          <w:rFonts w:ascii="Times New Roman" w:hAnsi="Times New Roman" w:cs="Times New Roman"/>
        </w:rPr>
        <w:t xml:space="preserve">Dokonano również analizy na podstawie prowadzonych  procedur „ Niebieskie Karty” według stanu na dzień 05.10.2017r. pod kątem korzystania przez osoby objęte procedurą z pomocy socjalnej. </w:t>
      </w:r>
      <w:r w:rsidRPr="001766B0">
        <w:rPr>
          <w:rFonts w:ascii="Times New Roman" w:eastAsia="Andale Sans UI" w:hAnsi="Times New Roman" w:cs="Times New Roman"/>
          <w:kern w:val="1"/>
        </w:rPr>
        <w:t xml:space="preserve">Wyniki tego działania wskazują na fakt, że z pośród 120 rodzin, w których prowadzona była wówczas procedura „Niebieskie Karty”, 43 rodziny korzystały z pomocy społecznej (w tym z pomocy finansowej), co stanowi blisko 36% z pośród wszystkich prowadzonych wówczas procedur. Zdarza się także, że w rodzinach objętych wsparciem w postaci współpracy z asystentem rodziny, prowadzona jest także procedura „Niebieskie Karty”. Taka sytuacja w chwili analizy miała miejsce w 8 rodzinach, co stanowiło około 7% z pośród wszystkich rodzin w których podejmowane są działania na rzecz zatrzymania przemocy. Ustalono wówczas, </w:t>
      </w:r>
      <w:r w:rsidRPr="001766B0">
        <w:rPr>
          <w:rFonts w:ascii="Times New Roman" w:eastAsia="Andale Sans UI" w:hAnsi="Times New Roman" w:cs="Times New Roman"/>
          <w:kern w:val="1"/>
        </w:rPr>
        <w:br/>
        <w:t>że wyniki analizy warto wykorzystać do dyskusji w szerszym gronie, przy określaniu zakresu działań pracowników, mającej powstać komórki ds. realizacji procedury „Niebieskie Karty”.</w:t>
      </w:r>
    </w:p>
    <w:tbl>
      <w:tblPr>
        <w:tblStyle w:val="Tabela-Siatka"/>
        <w:tblpPr w:leftFromText="141" w:rightFromText="141" w:vertAnchor="text" w:horzAnchor="margin" w:tblpXSpec="center" w:tblpY="40"/>
        <w:tblW w:w="0" w:type="auto"/>
        <w:tblLook w:val="04A0" w:firstRow="1" w:lastRow="0" w:firstColumn="1" w:lastColumn="0" w:noHBand="0" w:noVBand="1"/>
      </w:tblPr>
      <w:tblGrid>
        <w:gridCol w:w="5131"/>
        <w:gridCol w:w="9235"/>
      </w:tblGrid>
      <w:tr w:rsidR="00C8702C" w:rsidTr="000E4240">
        <w:trPr>
          <w:trHeight w:val="1004"/>
        </w:trPr>
        <w:tc>
          <w:tcPr>
            <w:tcW w:w="5131" w:type="dxa"/>
            <w:shd w:val="clear" w:color="auto" w:fill="D9D9D9" w:themeFill="background1" w:themeFillShade="D9"/>
          </w:tcPr>
          <w:p w:rsidR="003C3B34" w:rsidRDefault="003C3B34" w:rsidP="00C8702C">
            <w:pPr>
              <w:widowControl w:val="0"/>
              <w:suppressAutoHyphens/>
              <w:autoSpaceDN w:val="0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</w:pPr>
          </w:p>
          <w:p w:rsidR="00C8702C" w:rsidRDefault="00C8702C" w:rsidP="00C8702C">
            <w:pPr>
              <w:widowControl w:val="0"/>
              <w:suppressAutoHyphens/>
              <w:autoSpaceDN w:val="0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>Rok w którym wszczęto  p</w:t>
            </w:r>
            <w:r w:rsidRPr="00CF5BB4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>ro</w:t>
            </w:r>
            <w:r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>cedurę „</w:t>
            </w:r>
            <w:r w:rsidRPr="00CF5BB4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>Niebieskie Karty”</w:t>
            </w:r>
          </w:p>
          <w:p w:rsidR="003C3B34" w:rsidRPr="00B91701" w:rsidRDefault="003C3B34" w:rsidP="00C8702C">
            <w:pPr>
              <w:widowControl w:val="0"/>
              <w:suppressAutoHyphens/>
              <w:autoSpaceDN w:val="0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</w:pPr>
          </w:p>
        </w:tc>
        <w:tc>
          <w:tcPr>
            <w:tcW w:w="9235" w:type="dxa"/>
            <w:shd w:val="clear" w:color="auto" w:fill="D9D9D9" w:themeFill="background1" w:themeFillShade="D9"/>
          </w:tcPr>
          <w:p w:rsidR="003C3B34" w:rsidRDefault="003C3B34" w:rsidP="00C8702C">
            <w:pPr>
              <w:widowControl w:val="0"/>
              <w:suppressAutoHyphens/>
              <w:autoSpaceDN w:val="0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</w:pPr>
          </w:p>
          <w:p w:rsidR="00C8702C" w:rsidRPr="0058730D" w:rsidRDefault="00C8702C" w:rsidP="00C8702C">
            <w:pPr>
              <w:widowControl w:val="0"/>
              <w:suppressAutoHyphens/>
              <w:autoSpaceDN w:val="0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</w:pPr>
            <w:r w:rsidRPr="0058730D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>Liczba aktualnie</w:t>
            </w:r>
            <w:r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 xml:space="preserve"> prowadzonych spraw, w których </w:t>
            </w:r>
            <w:r w:rsidRPr="0058730D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>członkowie rodziny korzystali z pomocy społecznej</w:t>
            </w:r>
          </w:p>
        </w:tc>
      </w:tr>
      <w:tr w:rsidR="00C8702C" w:rsidTr="000E4240">
        <w:trPr>
          <w:trHeight w:val="327"/>
        </w:trPr>
        <w:tc>
          <w:tcPr>
            <w:tcW w:w="5131" w:type="dxa"/>
          </w:tcPr>
          <w:p w:rsidR="00C8702C" w:rsidRPr="0058730D" w:rsidRDefault="00C8702C" w:rsidP="00C8702C">
            <w:pPr>
              <w:widowControl w:val="0"/>
              <w:suppressAutoHyphens/>
              <w:autoSpaceDN w:val="0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</w:pPr>
            <w:r w:rsidRPr="0058730D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>2011</w:t>
            </w:r>
          </w:p>
        </w:tc>
        <w:tc>
          <w:tcPr>
            <w:tcW w:w="9235" w:type="dxa"/>
          </w:tcPr>
          <w:p w:rsidR="00C8702C" w:rsidRPr="0058730D" w:rsidRDefault="00C8702C" w:rsidP="00C8702C">
            <w:pPr>
              <w:widowControl w:val="0"/>
              <w:suppressAutoHyphens/>
              <w:autoSpaceDN w:val="0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eastAsia="ja-JP" w:bidi="fa-IR"/>
              </w:rPr>
            </w:pPr>
            <w:r w:rsidRPr="0058730D"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eastAsia="ja-JP" w:bidi="fa-IR"/>
              </w:rPr>
              <w:t>0</w:t>
            </w:r>
          </w:p>
        </w:tc>
      </w:tr>
      <w:tr w:rsidR="00C8702C" w:rsidTr="000E4240">
        <w:trPr>
          <w:trHeight w:val="327"/>
        </w:trPr>
        <w:tc>
          <w:tcPr>
            <w:tcW w:w="5131" w:type="dxa"/>
          </w:tcPr>
          <w:p w:rsidR="00C8702C" w:rsidRPr="0058730D" w:rsidRDefault="00C8702C" w:rsidP="00C8702C">
            <w:pPr>
              <w:widowControl w:val="0"/>
              <w:suppressAutoHyphens/>
              <w:autoSpaceDN w:val="0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</w:pPr>
            <w:r w:rsidRPr="0058730D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>2012</w:t>
            </w:r>
          </w:p>
        </w:tc>
        <w:tc>
          <w:tcPr>
            <w:tcW w:w="9235" w:type="dxa"/>
          </w:tcPr>
          <w:p w:rsidR="00C8702C" w:rsidRPr="0058730D" w:rsidRDefault="00C8702C" w:rsidP="00C8702C">
            <w:pPr>
              <w:widowControl w:val="0"/>
              <w:suppressAutoHyphens/>
              <w:autoSpaceDN w:val="0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eastAsia="ja-JP" w:bidi="fa-IR"/>
              </w:rPr>
            </w:pPr>
            <w:r w:rsidRPr="0058730D"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eastAsia="ja-JP" w:bidi="fa-IR"/>
              </w:rPr>
              <w:t>3</w:t>
            </w:r>
          </w:p>
        </w:tc>
      </w:tr>
      <w:tr w:rsidR="00C8702C" w:rsidTr="000E4240">
        <w:trPr>
          <w:trHeight w:val="327"/>
        </w:trPr>
        <w:tc>
          <w:tcPr>
            <w:tcW w:w="5131" w:type="dxa"/>
          </w:tcPr>
          <w:p w:rsidR="00C8702C" w:rsidRPr="0058730D" w:rsidRDefault="00C8702C" w:rsidP="00C8702C">
            <w:pPr>
              <w:widowControl w:val="0"/>
              <w:suppressAutoHyphens/>
              <w:autoSpaceDN w:val="0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</w:pPr>
            <w:r w:rsidRPr="0058730D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>2013</w:t>
            </w:r>
          </w:p>
        </w:tc>
        <w:tc>
          <w:tcPr>
            <w:tcW w:w="9235" w:type="dxa"/>
          </w:tcPr>
          <w:p w:rsidR="00C8702C" w:rsidRPr="0058730D" w:rsidRDefault="00C8702C" w:rsidP="00C8702C">
            <w:pPr>
              <w:widowControl w:val="0"/>
              <w:suppressAutoHyphens/>
              <w:autoSpaceDN w:val="0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eastAsia="ja-JP" w:bidi="fa-IR"/>
              </w:rPr>
            </w:pPr>
            <w:r w:rsidRPr="0058730D"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eastAsia="ja-JP" w:bidi="fa-IR"/>
              </w:rPr>
              <w:t>4</w:t>
            </w:r>
          </w:p>
        </w:tc>
      </w:tr>
      <w:tr w:rsidR="00C8702C" w:rsidTr="000E4240">
        <w:trPr>
          <w:trHeight w:val="327"/>
        </w:trPr>
        <w:tc>
          <w:tcPr>
            <w:tcW w:w="5131" w:type="dxa"/>
          </w:tcPr>
          <w:p w:rsidR="00C8702C" w:rsidRPr="0058730D" w:rsidRDefault="00C8702C" w:rsidP="00C8702C">
            <w:pPr>
              <w:widowControl w:val="0"/>
              <w:suppressAutoHyphens/>
              <w:autoSpaceDN w:val="0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</w:pPr>
            <w:r w:rsidRPr="0058730D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>2014</w:t>
            </w:r>
          </w:p>
        </w:tc>
        <w:tc>
          <w:tcPr>
            <w:tcW w:w="9235" w:type="dxa"/>
          </w:tcPr>
          <w:p w:rsidR="00C8702C" w:rsidRPr="0058730D" w:rsidRDefault="00C8702C" w:rsidP="00C8702C">
            <w:pPr>
              <w:widowControl w:val="0"/>
              <w:suppressAutoHyphens/>
              <w:autoSpaceDN w:val="0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eastAsia="ja-JP" w:bidi="fa-IR"/>
              </w:rPr>
            </w:pPr>
            <w:r w:rsidRPr="0058730D"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eastAsia="ja-JP" w:bidi="fa-IR"/>
              </w:rPr>
              <w:t>12</w:t>
            </w:r>
          </w:p>
        </w:tc>
      </w:tr>
      <w:tr w:rsidR="00C8702C" w:rsidTr="000E4240">
        <w:trPr>
          <w:trHeight w:val="327"/>
        </w:trPr>
        <w:tc>
          <w:tcPr>
            <w:tcW w:w="5131" w:type="dxa"/>
          </w:tcPr>
          <w:p w:rsidR="00C8702C" w:rsidRPr="0058730D" w:rsidRDefault="00C8702C" w:rsidP="00C8702C">
            <w:pPr>
              <w:widowControl w:val="0"/>
              <w:suppressAutoHyphens/>
              <w:autoSpaceDN w:val="0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</w:pPr>
            <w:r w:rsidRPr="0058730D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>2015</w:t>
            </w:r>
          </w:p>
        </w:tc>
        <w:tc>
          <w:tcPr>
            <w:tcW w:w="9235" w:type="dxa"/>
          </w:tcPr>
          <w:p w:rsidR="00C8702C" w:rsidRPr="0058730D" w:rsidRDefault="00C8702C" w:rsidP="00C8702C">
            <w:pPr>
              <w:widowControl w:val="0"/>
              <w:suppressAutoHyphens/>
              <w:autoSpaceDN w:val="0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eastAsia="ja-JP" w:bidi="fa-IR"/>
              </w:rPr>
            </w:pPr>
            <w:r w:rsidRPr="0058730D"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eastAsia="ja-JP" w:bidi="fa-IR"/>
              </w:rPr>
              <w:t>10</w:t>
            </w:r>
          </w:p>
        </w:tc>
      </w:tr>
      <w:tr w:rsidR="00C8702C" w:rsidTr="000E4240">
        <w:trPr>
          <w:trHeight w:val="327"/>
        </w:trPr>
        <w:tc>
          <w:tcPr>
            <w:tcW w:w="5131" w:type="dxa"/>
          </w:tcPr>
          <w:p w:rsidR="00C8702C" w:rsidRPr="0058730D" w:rsidRDefault="00C8702C" w:rsidP="00C8702C">
            <w:pPr>
              <w:widowControl w:val="0"/>
              <w:suppressAutoHyphens/>
              <w:autoSpaceDN w:val="0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</w:pPr>
            <w:r w:rsidRPr="0058730D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>2016</w:t>
            </w:r>
          </w:p>
        </w:tc>
        <w:tc>
          <w:tcPr>
            <w:tcW w:w="9235" w:type="dxa"/>
          </w:tcPr>
          <w:p w:rsidR="00C8702C" w:rsidRPr="0058730D" w:rsidRDefault="00C8702C" w:rsidP="00C8702C">
            <w:pPr>
              <w:widowControl w:val="0"/>
              <w:suppressAutoHyphens/>
              <w:autoSpaceDN w:val="0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eastAsia="ja-JP" w:bidi="fa-IR"/>
              </w:rPr>
            </w:pPr>
            <w:r w:rsidRPr="0058730D"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eastAsia="ja-JP" w:bidi="fa-IR"/>
              </w:rPr>
              <w:t>12</w:t>
            </w:r>
          </w:p>
        </w:tc>
      </w:tr>
      <w:tr w:rsidR="00C8702C" w:rsidTr="000E4240">
        <w:trPr>
          <w:trHeight w:val="327"/>
        </w:trPr>
        <w:tc>
          <w:tcPr>
            <w:tcW w:w="5131" w:type="dxa"/>
          </w:tcPr>
          <w:p w:rsidR="00C8702C" w:rsidRPr="0058730D" w:rsidRDefault="00C8702C" w:rsidP="00C8702C">
            <w:pPr>
              <w:widowControl w:val="0"/>
              <w:suppressAutoHyphens/>
              <w:autoSpaceDN w:val="0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</w:pPr>
            <w:r w:rsidRPr="0058730D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>2017</w:t>
            </w:r>
          </w:p>
        </w:tc>
        <w:tc>
          <w:tcPr>
            <w:tcW w:w="9235" w:type="dxa"/>
          </w:tcPr>
          <w:p w:rsidR="00C8702C" w:rsidRPr="0058730D" w:rsidRDefault="00C8702C" w:rsidP="00C8702C">
            <w:pPr>
              <w:widowControl w:val="0"/>
              <w:suppressAutoHyphens/>
              <w:autoSpaceDN w:val="0"/>
              <w:jc w:val="center"/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eastAsia="ja-JP" w:bidi="fa-IR"/>
              </w:rPr>
            </w:pPr>
            <w:r w:rsidRPr="0058730D">
              <w:rPr>
                <w:rFonts w:ascii="Times New Roman" w:eastAsia="Andale Sans UI" w:hAnsi="Times New Roman" w:cs="Times New Roman"/>
                <w:kern w:val="3"/>
                <w:sz w:val="20"/>
                <w:szCs w:val="20"/>
                <w:lang w:eastAsia="ja-JP" w:bidi="fa-IR"/>
              </w:rPr>
              <w:t>2</w:t>
            </w:r>
          </w:p>
        </w:tc>
      </w:tr>
      <w:tr w:rsidR="00C8702C" w:rsidTr="000E4240">
        <w:trPr>
          <w:trHeight w:val="327"/>
        </w:trPr>
        <w:tc>
          <w:tcPr>
            <w:tcW w:w="5131" w:type="dxa"/>
            <w:shd w:val="clear" w:color="auto" w:fill="D9D9D9" w:themeFill="background1" w:themeFillShade="D9"/>
          </w:tcPr>
          <w:p w:rsidR="00C8702C" w:rsidRPr="0058730D" w:rsidRDefault="00C8702C" w:rsidP="00C8702C">
            <w:pPr>
              <w:widowControl w:val="0"/>
              <w:suppressAutoHyphens/>
              <w:autoSpaceDN w:val="0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</w:pPr>
            <w:r w:rsidRPr="0058730D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 xml:space="preserve">Razem </w:t>
            </w:r>
          </w:p>
        </w:tc>
        <w:tc>
          <w:tcPr>
            <w:tcW w:w="9235" w:type="dxa"/>
            <w:shd w:val="clear" w:color="auto" w:fill="D9D9D9" w:themeFill="background1" w:themeFillShade="D9"/>
          </w:tcPr>
          <w:p w:rsidR="00C8702C" w:rsidRPr="007E0AAE" w:rsidRDefault="00C8702C" w:rsidP="00C8702C">
            <w:pPr>
              <w:widowControl w:val="0"/>
              <w:suppressAutoHyphens/>
              <w:autoSpaceDN w:val="0"/>
              <w:jc w:val="center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</w:pPr>
            <w:r w:rsidRPr="007E0AAE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>43</w:t>
            </w:r>
          </w:p>
        </w:tc>
      </w:tr>
      <w:tr w:rsidR="00C8702C" w:rsidTr="000E4240">
        <w:trPr>
          <w:trHeight w:val="982"/>
        </w:trPr>
        <w:tc>
          <w:tcPr>
            <w:tcW w:w="14366" w:type="dxa"/>
            <w:gridSpan w:val="2"/>
            <w:shd w:val="clear" w:color="auto" w:fill="D9D9D9" w:themeFill="background1" w:themeFillShade="D9"/>
          </w:tcPr>
          <w:p w:rsidR="003C3B34" w:rsidRDefault="003C3B34" w:rsidP="00C8702C">
            <w:pPr>
              <w:widowControl w:val="0"/>
              <w:suppressAutoHyphens/>
              <w:autoSpaceDN w:val="0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</w:pPr>
          </w:p>
          <w:p w:rsidR="00C8702C" w:rsidRDefault="00C8702C" w:rsidP="00C8702C">
            <w:pPr>
              <w:widowControl w:val="0"/>
              <w:suppressAutoHyphens/>
              <w:autoSpaceDN w:val="0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</w:pPr>
            <w:r w:rsidRPr="0058730D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 xml:space="preserve">Liczba aktywnych procedur </w:t>
            </w:r>
            <w:r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 xml:space="preserve">„Niebieskie Karty” </w:t>
            </w:r>
            <w:r w:rsidR="00A04D7E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>wg</w:t>
            </w:r>
            <w:r w:rsidRPr="0058730D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 xml:space="preserve"> </w:t>
            </w:r>
            <w:r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>s</w:t>
            </w:r>
            <w:r w:rsidRPr="0058730D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>tanu realizacji na dzień 05.10.2017r.</w:t>
            </w:r>
            <w:r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 xml:space="preserve"> w których rodzina objęta jest współpracą z asystentem rodziny -  8</w:t>
            </w:r>
          </w:p>
          <w:p w:rsidR="003C3B34" w:rsidRPr="007E0AAE" w:rsidRDefault="003C3B34" w:rsidP="00C8702C">
            <w:pPr>
              <w:widowControl w:val="0"/>
              <w:suppressAutoHyphens/>
              <w:autoSpaceDN w:val="0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</w:pPr>
          </w:p>
        </w:tc>
      </w:tr>
      <w:tr w:rsidR="00C8702C" w:rsidTr="001766B0">
        <w:trPr>
          <w:trHeight w:val="824"/>
        </w:trPr>
        <w:tc>
          <w:tcPr>
            <w:tcW w:w="14366" w:type="dxa"/>
            <w:gridSpan w:val="2"/>
            <w:shd w:val="clear" w:color="auto" w:fill="D9D9D9" w:themeFill="background1" w:themeFillShade="D9"/>
          </w:tcPr>
          <w:p w:rsidR="003C3B34" w:rsidRDefault="003C3B34" w:rsidP="00C8702C">
            <w:pPr>
              <w:widowControl w:val="0"/>
              <w:suppressAutoHyphens/>
              <w:autoSpaceDN w:val="0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</w:pPr>
          </w:p>
          <w:p w:rsidR="00C8702C" w:rsidRDefault="00C8702C" w:rsidP="00C8702C">
            <w:pPr>
              <w:widowControl w:val="0"/>
              <w:suppressAutoHyphens/>
              <w:autoSpaceDN w:val="0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</w:pPr>
            <w:r w:rsidRPr="0058730D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 xml:space="preserve">Liczba aktywnych procedur </w:t>
            </w:r>
            <w:r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 xml:space="preserve">„Niebieskie Karty” </w:t>
            </w:r>
            <w:r w:rsidR="00A04D7E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>wg</w:t>
            </w:r>
            <w:r w:rsidRPr="0058730D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 xml:space="preserve"> </w:t>
            </w:r>
            <w:r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>s</w:t>
            </w:r>
            <w:r w:rsidRPr="0058730D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>tanu realizacji na dzień 05.10.2017r.</w:t>
            </w:r>
            <w:r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 xml:space="preserve">   – </w:t>
            </w:r>
            <w:r w:rsidRPr="007E0AAE"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>120</w:t>
            </w:r>
            <w:r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  <w:t>.</w:t>
            </w:r>
          </w:p>
          <w:p w:rsidR="003C3B34" w:rsidRPr="007E0AAE" w:rsidRDefault="003C3B34" w:rsidP="00C8702C">
            <w:pPr>
              <w:widowControl w:val="0"/>
              <w:suppressAutoHyphens/>
              <w:autoSpaceDN w:val="0"/>
              <w:rPr>
                <w:rFonts w:ascii="Times New Roman" w:eastAsia="Andale Sans UI" w:hAnsi="Times New Roman" w:cs="Times New Roman"/>
                <w:b/>
                <w:kern w:val="3"/>
                <w:sz w:val="20"/>
                <w:szCs w:val="20"/>
                <w:lang w:eastAsia="ja-JP" w:bidi="fa-IR"/>
              </w:rPr>
            </w:pPr>
          </w:p>
        </w:tc>
      </w:tr>
    </w:tbl>
    <w:p w:rsidR="003C3B34" w:rsidRDefault="003C3B34" w:rsidP="00C8702C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  <w:sz w:val="18"/>
          <w:szCs w:val="18"/>
        </w:rPr>
      </w:pPr>
    </w:p>
    <w:p w:rsidR="003C3B34" w:rsidRDefault="003C3B34" w:rsidP="00C8702C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  <w:sz w:val="18"/>
          <w:szCs w:val="18"/>
        </w:rPr>
      </w:pPr>
    </w:p>
    <w:p w:rsidR="00C8702C" w:rsidRDefault="00607166" w:rsidP="00C8702C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  <w:sz w:val="18"/>
          <w:szCs w:val="18"/>
        </w:rPr>
      </w:pPr>
      <w:r>
        <w:rPr>
          <w:rFonts w:ascii="Times New Roman" w:eastAsia="Andale Sans UI" w:hAnsi="Times New Roman" w:cs="Times New Roman"/>
          <w:kern w:val="1"/>
          <w:sz w:val="18"/>
          <w:szCs w:val="18"/>
        </w:rPr>
        <w:t xml:space="preserve">        </w:t>
      </w:r>
      <w:r w:rsidR="00C8702C" w:rsidRPr="008A70A2">
        <w:rPr>
          <w:rFonts w:ascii="Times New Roman" w:eastAsia="Andale Sans UI" w:hAnsi="Times New Roman" w:cs="Times New Roman"/>
          <w:kern w:val="1"/>
          <w:sz w:val="18"/>
          <w:szCs w:val="18"/>
        </w:rPr>
        <w:t xml:space="preserve">Źródło: </w:t>
      </w:r>
      <w:r w:rsidR="00C8702C">
        <w:rPr>
          <w:rFonts w:ascii="Times New Roman" w:eastAsia="Andale Sans UI" w:hAnsi="Times New Roman" w:cs="Times New Roman"/>
          <w:kern w:val="1"/>
          <w:sz w:val="18"/>
          <w:szCs w:val="18"/>
        </w:rPr>
        <w:t>Protokół nr 33</w:t>
      </w:r>
      <w:r w:rsidR="00C8702C" w:rsidRPr="00835436">
        <w:rPr>
          <w:rFonts w:ascii="Times New Roman" w:eastAsia="Andale Sans UI" w:hAnsi="Times New Roman" w:cs="Times New Roman"/>
          <w:kern w:val="1"/>
          <w:sz w:val="18"/>
          <w:szCs w:val="18"/>
        </w:rPr>
        <w:t>/2107 z posiedzenia Z</w:t>
      </w:r>
      <w:r w:rsidR="00C8702C">
        <w:rPr>
          <w:rFonts w:ascii="Times New Roman" w:eastAsia="Andale Sans UI" w:hAnsi="Times New Roman" w:cs="Times New Roman"/>
          <w:kern w:val="1"/>
          <w:sz w:val="18"/>
          <w:szCs w:val="18"/>
        </w:rPr>
        <w:t xml:space="preserve">espołu  Interdyscyplinarnego </w:t>
      </w:r>
      <w:r w:rsidR="003C3B34" w:rsidRPr="008A70A2">
        <w:rPr>
          <w:rFonts w:ascii="Times New Roman" w:eastAsia="Andale Sans UI" w:hAnsi="Times New Roman" w:cs="Times New Roman"/>
          <w:kern w:val="1"/>
          <w:sz w:val="18"/>
          <w:szCs w:val="18"/>
        </w:rPr>
        <w:t>ds. przeciwdziałania przemocy w rodzinie w Świnoujściu</w:t>
      </w:r>
      <w:r w:rsidR="003C3B34" w:rsidRPr="00835436">
        <w:t xml:space="preserve"> </w:t>
      </w:r>
      <w:r w:rsidR="00C8702C">
        <w:rPr>
          <w:rFonts w:ascii="Times New Roman" w:eastAsia="Andale Sans UI" w:hAnsi="Times New Roman" w:cs="Times New Roman"/>
          <w:kern w:val="1"/>
          <w:sz w:val="18"/>
          <w:szCs w:val="18"/>
        </w:rPr>
        <w:t>w dniu 05.10.2017r.</w:t>
      </w:r>
    </w:p>
    <w:p w:rsidR="00A04D7E" w:rsidRDefault="00A04D7E" w:rsidP="004F0F3C">
      <w:pPr>
        <w:widowControl w:val="0"/>
        <w:suppressAutoHyphens/>
        <w:snapToGrid w:val="0"/>
        <w:spacing w:after="0" w:line="200" w:lineRule="atLeast"/>
        <w:rPr>
          <w:rFonts w:ascii="Times New Roman" w:eastAsia="Andale Sans UI" w:hAnsi="Times New Roman" w:cs="Times New Roman"/>
          <w:b/>
          <w:kern w:val="1"/>
          <w:sz w:val="20"/>
          <w:szCs w:val="20"/>
        </w:rPr>
      </w:pPr>
    </w:p>
    <w:p w:rsidR="00A04D7E" w:rsidRDefault="00A04D7E" w:rsidP="00772812">
      <w:pPr>
        <w:widowControl w:val="0"/>
        <w:suppressAutoHyphens/>
        <w:snapToGrid w:val="0"/>
        <w:spacing w:after="0" w:line="200" w:lineRule="atLeast"/>
        <w:jc w:val="center"/>
        <w:rPr>
          <w:rFonts w:ascii="Times New Roman" w:eastAsia="Andale Sans UI" w:hAnsi="Times New Roman" w:cs="Times New Roman"/>
          <w:b/>
          <w:kern w:val="1"/>
          <w:sz w:val="20"/>
          <w:szCs w:val="20"/>
        </w:rPr>
      </w:pPr>
    </w:p>
    <w:p w:rsidR="00755FE6" w:rsidRPr="00755FE6" w:rsidRDefault="00755FE6" w:rsidP="00772812">
      <w:pPr>
        <w:widowControl w:val="0"/>
        <w:suppressAutoHyphens/>
        <w:snapToGrid w:val="0"/>
        <w:spacing w:after="0" w:line="200" w:lineRule="atLeast"/>
        <w:jc w:val="center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8A70A2">
        <w:rPr>
          <w:rFonts w:ascii="Times New Roman" w:eastAsia="Andale Sans UI" w:hAnsi="Times New Roman" w:cs="Times New Roman"/>
          <w:b/>
          <w:kern w:val="1"/>
          <w:sz w:val="20"/>
          <w:szCs w:val="20"/>
        </w:rPr>
        <w:lastRenderedPageBreak/>
        <w:t>Zestawienie przedstawiające udział poszczególnych instytuc</w:t>
      </w:r>
      <w:r w:rsidR="007A7B27">
        <w:rPr>
          <w:rFonts w:ascii="Times New Roman" w:eastAsia="Andale Sans UI" w:hAnsi="Times New Roman" w:cs="Times New Roman"/>
          <w:b/>
          <w:kern w:val="1"/>
          <w:sz w:val="20"/>
          <w:szCs w:val="20"/>
        </w:rPr>
        <w:t xml:space="preserve">ji z terenu miasta Świnoujście </w:t>
      </w:r>
      <w:r w:rsidRPr="008A70A2">
        <w:rPr>
          <w:rFonts w:ascii="Times New Roman" w:eastAsia="Andale Sans UI" w:hAnsi="Times New Roman" w:cs="Times New Roman"/>
          <w:b/>
          <w:kern w:val="1"/>
          <w:sz w:val="20"/>
          <w:szCs w:val="20"/>
        </w:rPr>
        <w:t xml:space="preserve">w odniesieniu do wszczynania procedury Niebieskie Karty </w:t>
      </w:r>
      <w:r w:rsidR="007A7B27">
        <w:rPr>
          <w:rFonts w:ascii="Times New Roman" w:eastAsia="Andale Sans UI" w:hAnsi="Times New Roman" w:cs="Times New Roman"/>
          <w:b/>
          <w:kern w:val="1"/>
          <w:sz w:val="20"/>
          <w:szCs w:val="20"/>
        </w:rPr>
        <w:br/>
      </w:r>
      <w:r w:rsidRPr="008A70A2">
        <w:rPr>
          <w:rFonts w:ascii="Times New Roman" w:eastAsia="Andale Sans UI" w:hAnsi="Times New Roman" w:cs="Times New Roman"/>
          <w:b/>
          <w:kern w:val="1"/>
          <w:sz w:val="20"/>
          <w:szCs w:val="20"/>
        </w:rPr>
        <w:t>i koordynacji dalszych działań prowadzonych w ramach prac grup roboczych</w:t>
      </w:r>
      <w:r w:rsidRPr="008A70A2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</w:t>
      </w:r>
      <w:r w:rsidRPr="008A70A2">
        <w:rPr>
          <w:rFonts w:ascii="Times New Roman" w:eastAsia="Andale Sans UI" w:hAnsi="Times New Roman" w:cs="Times New Roman"/>
          <w:b/>
          <w:kern w:val="1"/>
          <w:sz w:val="20"/>
          <w:szCs w:val="20"/>
        </w:rPr>
        <w:t>za okres od 01.01.2012 do 30.11.2017r</w:t>
      </w:r>
      <w:r>
        <w:rPr>
          <w:rFonts w:ascii="Times New Roman" w:eastAsia="Andale Sans UI" w:hAnsi="Times New Roman" w:cs="Times New Roman"/>
          <w:b/>
          <w:kern w:val="1"/>
          <w:sz w:val="20"/>
          <w:szCs w:val="20"/>
        </w:rPr>
        <w:t>.</w:t>
      </w:r>
    </w:p>
    <w:p w:rsidR="006D043E" w:rsidRDefault="006D043E" w:rsidP="00051B66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  <w:sz w:val="18"/>
          <w:szCs w:val="18"/>
        </w:rPr>
      </w:pPr>
    </w:p>
    <w:tbl>
      <w:tblPr>
        <w:tblStyle w:val="Tabela-Siatka"/>
        <w:tblW w:w="12003" w:type="dxa"/>
        <w:jc w:val="center"/>
        <w:tblLook w:val="04A0" w:firstRow="1" w:lastRow="0" w:firstColumn="1" w:lastColumn="0" w:noHBand="0" w:noVBand="1"/>
      </w:tblPr>
      <w:tblGrid>
        <w:gridCol w:w="2545"/>
        <w:gridCol w:w="5123"/>
        <w:gridCol w:w="993"/>
        <w:gridCol w:w="886"/>
        <w:gridCol w:w="835"/>
        <w:gridCol w:w="1621"/>
      </w:tblGrid>
      <w:tr w:rsidR="004B7447" w:rsidRPr="00051B66" w:rsidTr="00EA0C94">
        <w:trPr>
          <w:trHeight w:val="738"/>
          <w:jc w:val="center"/>
        </w:trPr>
        <w:tc>
          <w:tcPr>
            <w:tcW w:w="7668" w:type="dxa"/>
            <w:gridSpan w:val="2"/>
          </w:tcPr>
          <w:p w:rsidR="004B7447" w:rsidRPr="00051B66" w:rsidRDefault="004B7447" w:rsidP="006D043E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4B7447" w:rsidRPr="00051B66" w:rsidRDefault="004B7447" w:rsidP="006D043E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Przedział czasowy</w:t>
            </w:r>
          </w:p>
        </w:tc>
        <w:tc>
          <w:tcPr>
            <w:tcW w:w="993" w:type="dxa"/>
          </w:tcPr>
          <w:p w:rsidR="004B7447" w:rsidRDefault="004B7447" w:rsidP="006D043E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Rok 2015</w:t>
            </w:r>
          </w:p>
          <w:p w:rsidR="009054F5" w:rsidRPr="00EA0C94" w:rsidRDefault="009054F5" w:rsidP="006D043E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 w:rsidRPr="00EA0C94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I</w:t>
            </w:r>
          </w:p>
        </w:tc>
        <w:tc>
          <w:tcPr>
            <w:tcW w:w="886" w:type="dxa"/>
          </w:tcPr>
          <w:p w:rsidR="004B7447" w:rsidRDefault="004B7447" w:rsidP="006D043E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Rok 2016</w:t>
            </w:r>
          </w:p>
          <w:p w:rsidR="00EA0C94" w:rsidRPr="00EA0C94" w:rsidRDefault="00EA0C94" w:rsidP="006D043E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 w:rsidRPr="00EA0C94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II</w:t>
            </w:r>
          </w:p>
        </w:tc>
        <w:tc>
          <w:tcPr>
            <w:tcW w:w="835" w:type="dxa"/>
          </w:tcPr>
          <w:p w:rsidR="004B7447" w:rsidRPr="00051B66" w:rsidRDefault="004B7447" w:rsidP="00EA0C94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Rok</w:t>
            </w:r>
          </w:p>
          <w:p w:rsidR="004B7447" w:rsidRDefault="004B7447" w:rsidP="00EA0C94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2017</w:t>
            </w:r>
          </w:p>
          <w:p w:rsidR="009054F5" w:rsidRPr="00EA0C94" w:rsidRDefault="00EA0C94" w:rsidP="00EA0C94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 w:rsidRPr="00EA0C94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III</w:t>
            </w:r>
          </w:p>
        </w:tc>
        <w:tc>
          <w:tcPr>
            <w:tcW w:w="1621" w:type="dxa"/>
          </w:tcPr>
          <w:p w:rsidR="004B7447" w:rsidRPr="00051B66" w:rsidRDefault="00EA0C94" w:rsidP="00EA0C94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Suma k</w:t>
            </w:r>
            <w:r w:rsidR="009054F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olumn</w:t>
            </w:r>
          </w:p>
          <w:p w:rsidR="00EA0C94" w:rsidRDefault="00EA0C94" w:rsidP="00EA0C94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</w:p>
          <w:p w:rsidR="004B7447" w:rsidRPr="00EA0C94" w:rsidRDefault="009054F5" w:rsidP="00EA0C94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 w:rsidRPr="00EA0C94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I - III</w:t>
            </w:r>
          </w:p>
        </w:tc>
      </w:tr>
      <w:tr w:rsidR="004B7447" w:rsidRPr="00051B66" w:rsidTr="004B7447">
        <w:trPr>
          <w:trHeight w:val="337"/>
          <w:jc w:val="center"/>
        </w:trPr>
        <w:tc>
          <w:tcPr>
            <w:tcW w:w="7668" w:type="dxa"/>
            <w:gridSpan w:val="2"/>
          </w:tcPr>
          <w:p w:rsidR="004B7447" w:rsidRPr="00051B66" w:rsidRDefault="004B7447" w:rsidP="003C3B34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 wszczętych procedur NK</w:t>
            </w:r>
          </w:p>
        </w:tc>
        <w:tc>
          <w:tcPr>
            <w:tcW w:w="993" w:type="dxa"/>
          </w:tcPr>
          <w:p w:rsidR="004B7447" w:rsidRPr="00051B66" w:rsidRDefault="004B7447" w:rsidP="003C3B34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58</w:t>
            </w:r>
          </w:p>
        </w:tc>
        <w:tc>
          <w:tcPr>
            <w:tcW w:w="886" w:type="dxa"/>
          </w:tcPr>
          <w:p w:rsidR="004B7447" w:rsidRPr="00051B66" w:rsidRDefault="004B7447" w:rsidP="003C3B34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60</w:t>
            </w:r>
          </w:p>
        </w:tc>
        <w:tc>
          <w:tcPr>
            <w:tcW w:w="835" w:type="dxa"/>
          </w:tcPr>
          <w:p w:rsidR="004B7447" w:rsidRPr="00051B66" w:rsidRDefault="004B7447" w:rsidP="003C3B34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35</w:t>
            </w:r>
          </w:p>
        </w:tc>
        <w:tc>
          <w:tcPr>
            <w:tcW w:w="1621" w:type="dxa"/>
          </w:tcPr>
          <w:p w:rsidR="004B7447" w:rsidRPr="00051B66" w:rsidRDefault="004B7447" w:rsidP="003C3B34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153</w:t>
            </w:r>
          </w:p>
        </w:tc>
      </w:tr>
      <w:tr w:rsidR="004B7447" w:rsidRPr="00051B66" w:rsidTr="004B7447">
        <w:trPr>
          <w:trHeight w:val="334"/>
          <w:jc w:val="center"/>
        </w:trPr>
        <w:tc>
          <w:tcPr>
            <w:tcW w:w="2545" w:type="dxa"/>
            <w:vMerge w:val="restart"/>
          </w:tcPr>
          <w:p w:rsidR="004B7447" w:rsidRPr="00051B66" w:rsidRDefault="004B7447" w:rsidP="003E6BDA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</w:p>
          <w:p w:rsidR="004B7447" w:rsidRPr="00051B66" w:rsidRDefault="004B7447" w:rsidP="003E6BDA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KMP</w:t>
            </w:r>
          </w:p>
          <w:p w:rsidR="004B7447" w:rsidRPr="00051B66" w:rsidRDefault="004B7447" w:rsidP="003E6BDA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5123" w:type="dxa"/>
          </w:tcPr>
          <w:p w:rsidR="004B7447" w:rsidRPr="00051B66" w:rsidRDefault="004B7447" w:rsidP="001614D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Wszczęte</w:t>
            </w:r>
            <w:r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 xml:space="preserve"> </w:t>
            </w:r>
            <w:r w:rsidRPr="00051B66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NK</w:t>
            </w:r>
          </w:p>
        </w:tc>
        <w:tc>
          <w:tcPr>
            <w:tcW w:w="993" w:type="dxa"/>
          </w:tcPr>
          <w:p w:rsidR="004B7447" w:rsidRPr="00051B66" w:rsidRDefault="004B7447" w:rsidP="006D043E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44</w:t>
            </w:r>
          </w:p>
        </w:tc>
        <w:tc>
          <w:tcPr>
            <w:tcW w:w="886" w:type="dxa"/>
          </w:tcPr>
          <w:p w:rsidR="004B7447" w:rsidRPr="00051B66" w:rsidRDefault="004B7447" w:rsidP="006D043E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44</w:t>
            </w:r>
          </w:p>
        </w:tc>
        <w:tc>
          <w:tcPr>
            <w:tcW w:w="835" w:type="dxa"/>
          </w:tcPr>
          <w:p w:rsidR="004B7447" w:rsidRPr="00051B66" w:rsidRDefault="004B7447" w:rsidP="006D043E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26</w:t>
            </w:r>
          </w:p>
        </w:tc>
        <w:tc>
          <w:tcPr>
            <w:tcW w:w="1621" w:type="dxa"/>
          </w:tcPr>
          <w:p w:rsidR="004B7447" w:rsidRPr="00051B66" w:rsidRDefault="004B7447" w:rsidP="006D043E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114</w:t>
            </w:r>
          </w:p>
        </w:tc>
      </w:tr>
      <w:tr w:rsidR="004B7447" w:rsidRPr="00051B66" w:rsidTr="004B7447">
        <w:trPr>
          <w:trHeight w:val="298"/>
          <w:jc w:val="center"/>
        </w:trPr>
        <w:tc>
          <w:tcPr>
            <w:tcW w:w="2545" w:type="dxa"/>
            <w:vMerge/>
          </w:tcPr>
          <w:p w:rsidR="004B7447" w:rsidRPr="00051B66" w:rsidRDefault="004B7447" w:rsidP="003E6BDA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5123" w:type="dxa"/>
            <w:shd w:val="clear" w:color="auto" w:fill="D9D9D9" w:themeFill="background1" w:themeFillShade="D9"/>
          </w:tcPr>
          <w:p w:rsidR="004B7447" w:rsidRPr="00051B66" w:rsidRDefault="004B7447" w:rsidP="00B91701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Koordynacja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4B7447" w:rsidRPr="00051B66" w:rsidRDefault="004B7447" w:rsidP="006D043E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-</w:t>
            </w:r>
          </w:p>
        </w:tc>
        <w:tc>
          <w:tcPr>
            <w:tcW w:w="886" w:type="dxa"/>
            <w:shd w:val="clear" w:color="auto" w:fill="D9D9D9" w:themeFill="background1" w:themeFillShade="D9"/>
          </w:tcPr>
          <w:p w:rsidR="004B7447" w:rsidRPr="00051B66" w:rsidRDefault="004B7447" w:rsidP="006D043E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-</w:t>
            </w:r>
          </w:p>
        </w:tc>
        <w:tc>
          <w:tcPr>
            <w:tcW w:w="835" w:type="dxa"/>
            <w:shd w:val="clear" w:color="auto" w:fill="D9D9D9" w:themeFill="background1" w:themeFillShade="D9"/>
          </w:tcPr>
          <w:p w:rsidR="004B7447" w:rsidRPr="00051B66" w:rsidRDefault="004B7447" w:rsidP="006D043E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-</w:t>
            </w:r>
          </w:p>
        </w:tc>
        <w:tc>
          <w:tcPr>
            <w:tcW w:w="1621" w:type="dxa"/>
            <w:shd w:val="clear" w:color="auto" w:fill="D9D9D9" w:themeFill="background1" w:themeFillShade="D9"/>
          </w:tcPr>
          <w:p w:rsidR="004B7447" w:rsidRPr="00051B66" w:rsidRDefault="004B7447" w:rsidP="006D043E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0</w:t>
            </w:r>
          </w:p>
        </w:tc>
      </w:tr>
      <w:tr w:rsidR="004B7447" w:rsidRPr="00051B66" w:rsidTr="004B7447">
        <w:trPr>
          <w:trHeight w:val="313"/>
          <w:jc w:val="center"/>
        </w:trPr>
        <w:tc>
          <w:tcPr>
            <w:tcW w:w="2545" w:type="dxa"/>
            <w:vMerge w:val="restart"/>
          </w:tcPr>
          <w:p w:rsidR="004B7447" w:rsidRPr="00051B66" w:rsidRDefault="004B7447" w:rsidP="003E6BDA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</w:p>
          <w:p w:rsidR="004B7447" w:rsidRPr="00051B66" w:rsidRDefault="004B7447" w:rsidP="003E6BDA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MOPR</w:t>
            </w:r>
          </w:p>
          <w:p w:rsidR="004B7447" w:rsidRPr="00051B66" w:rsidRDefault="004B7447" w:rsidP="003E6BDA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5123" w:type="dxa"/>
          </w:tcPr>
          <w:p w:rsidR="004B7447" w:rsidRPr="00051B66" w:rsidRDefault="004B7447" w:rsidP="003E6BDA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Wszczęte NK</w:t>
            </w:r>
          </w:p>
        </w:tc>
        <w:tc>
          <w:tcPr>
            <w:tcW w:w="993" w:type="dxa"/>
          </w:tcPr>
          <w:p w:rsidR="004B7447" w:rsidRPr="00051B66" w:rsidRDefault="004B7447" w:rsidP="006D043E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7</w:t>
            </w:r>
          </w:p>
        </w:tc>
        <w:tc>
          <w:tcPr>
            <w:tcW w:w="886" w:type="dxa"/>
          </w:tcPr>
          <w:p w:rsidR="004B7447" w:rsidRPr="00051B66" w:rsidRDefault="004B7447" w:rsidP="006D043E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14</w:t>
            </w:r>
          </w:p>
        </w:tc>
        <w:tc>
          <w:tcPr>
            <w:tcW w:w="835" w:type="dxa"/>
          </w:tcPr>
          <w:p w:rsidR="004B7447" w:rsidRPr="00051B66" w:rsidRDefault="004B7447" w:rsidP="006D043E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4</w:t>
            </w:r>
          </w:p>
        </w:tc>
        <w:tc>
          <w:tcPr>
            <w:tcW w:w="1621" w:type="dxa"/>
          </w:tcPr>
          <w:p w:rsidR="004B7447" w:rsidRPr="00051B66" w:rsidRDefault="004B7447" w:rsidP="006D043E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25</w:t>
            </w:r>
          </w:p>
        </w:tc>
      </w:tr>
      <w:tr w:rsidR="004B7447" w:rsidRPr="00051B66" w:rsidTr="004B7447">
        <w:trPr>
          <w:trHeight w:val="387"/>
          <w:jc w:val="center"/>
        </w:trPr>
        <w:tc>
          <w:tcPr>
            <w:tcW w:w="2545" w:type="dxa"/>
            <w:vMerge/>
          </w:tcPr>
          <w:p w:rsidR="004B7447" w:rsidRPr="00051B66" w:rsidRDefault="004B7447" w:rsidP="003E6BDA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5123" w:type="dxa"/>
            <w:shd w:val="clear" w:color="auto" w:fill="D9D9D9" w:themeFill="background1" w:themeFillShade="D9"/>
          </w:tcPr>
          <w:p w:rsidR="004B7447" w:rsidRPr="00051B66" w:rsidRDefault="004B7447" w:rsidP="003E6BDA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Koordynacja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4B7447" w:rsidRPr="00051B66" w:rsidRDefault="004B7447" w:rsidP="006D043E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52</w:t>
            </w:r>
          </w:p>
        </w:tc>
        <w:tc>
          <w:tcPr>
            <w:tcW w:w="886" w:type="dxa"/>
            <w:shd w:val="clear" w:color="auto" w:fill="D9D9D9" w:themeFill="background1" w:themeFillShade="D9"/>
          </w:tcPr>
          <w:p w:rsidR="004B7447" w:rsidRPr="00051B66" w:rsidRDefault="004B7447" w:rsidP="006D043E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56</w:t>
            </w:r>
          </w:p>
        </w:tc>
        <w:tc>
          <w:tcPr>
            <w:tcW w:w="835" w:type="dxa"/>
            <w:shd w:val="clear" w:color="auto" w:fill="D9D9D9" w:themeFill="background1" w:themeFillShade="D9"/>
          </w:tcPr>
          <w:p w:rsidR="004B7447" w:rsidRPr="00051B66" w:rsidRDefault="004B7447" w:rsidP="006D043E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32</w:t>
            </w:r>
          </w:p>
        </w:tc>
        <w:tc>
          <w:tcPr>
            <w:tcW w:w="1621" w:type="dxa"/>
            <w:shd w:val="clear" w:color="auto" w:fill="D9D9D9" w:themeFill="background1" w:themeFillShade="D9"/>
          </w:tcPr>
          <w:p w:rsidR="004B7447" w:rsidRPr="00051B66" w:rsidRDefault="004B7447" w:rsidP="006D043E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140</w:t>
            </w:r>
          </w:p>
        </w:tc>
      </w:tr>
      <w:tr w:rsidR="004B7447" w:rsidRPr="00051B66" w:rsidTr="004B7447">
        <w:trPr>
          <w:trHeight w:val="394"/>
          <w:jc w:val="center"/>
        </w:trPr>
        <w:tc>
          <w:tcPr>
            <w:tcW w:w="2545" w:type="dxa"/>
            <w:vMerge w:val="restart"/>
          </w:tcPr>
          <w:p w:rsidR="004B7447" w:rsidRPr="00051B66" w:rsidRDefault="004B7447" w:rsidP="003E6BDA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</w:p>
          <w:p w:rsidR="004B7447" w:rsidRPr="00051B66" w:rsidRDefault="004B7447" w:rsidP="003E6BDA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Oświata</w:t>
            </w:r>
          </w:p>
        </w:tc>
        <w:tc>
          <w:tcPr>
            <w:tcW w:w="5123" w:type="dxa"/>
          </w:tcPr>
          <w:p w:rsidR="004B7447" w:rsidRPr="00051B66" w:rsidRDefault="004B7447" w:rsidP="003E6BDA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Wszczęte NK</w:t>
            </w:r>
          </w:p>
        </w:tc>
        <w:tc>
          <w:tcPr>
            <w:tcW w:w="993" w:type="dxa"/>
          </w:tcPr>
          <w:p w:rsidR="004B7447" w:rsidRPr="00051B66" w:rsidRDefault="004B7447" w:rsidP="006D043E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5</w:t>
            </w:r>
          </w:p>
        </w:tc>
        <w:tc>
          <w:tcPr>
            <w:tcW w:w="886" w:type="dxa"/>
          </w:tcPr>
          <w:p w:rsidR="004B7447" w:rsidRPr="00051B66" w:rsidRDefault="004B7447" w:rsidP="006D043E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2</w:t>
            </w:r>
          </w:p>
        </w:tc>
        <w:tc>
          <w:tcPr>
            <w:tcW w:w="835" w:type="dxa"/>
          </w:tcPr>
          <w:p w:rsidR="004B7447" w:rsidRPr="00051B66" w:rsidRDefault="004B7447" w:rsidP="006D043E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3</w:t>
            </w:r>
          </w:p>
        </w:tc>
        <w:tc>
          <w:tcPr>
            <w:tcW w:w="1621" w:type="dxa"/>
          </w:tcPr>
          <w:p w:rsidR="004B7447" w:rsidRPr="00051B66" w:rsidRDefault="004B7447" w:rsidP="006D043E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10</w:t>
            </w:r>
          </w:p>
        </w:tc>
      </w:tr>
      <w:tr w:rsidR="004B7447" w:rsidRPr="00051B66" w:rsidTr="004B7447">
        <w:trPr>
          <w:trHeight w:val="277"/>
          <w:jc w:val="center"/>
        </w:trPr>
        <w:tc>
          <w:tcPr>
            <w:tcW w:w="2545" w:type="dxa"/>
            <w:vMerge/>
          </w:tcPr>
          <w:p w:rsidR="004B7447" w:rsidRPr="00051B66" w:rsidRDefault="004B7447" w:rsidP="003E6BDA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5123" w:type="dxa"/>
            <w:shd w:val="clear" w:color="auto" w:fill="D9D9D9" w:themeFill="background1" w:themeFillShade="D9"/>
          </w:tcPr>
          <w:p w:rsidR="004B7447" w:rsidRPr="00051B66" w:rsidRDefault="004B7447" w:rsidP="003E6BDA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Koordynacja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4B7447" w:rsidRPr="00051B66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3</w:t>
            </w:r>
          </w:p>
        </w:tc>
        <w:tc>
          <w:tcPr>
            <w:tcW w:w="886" w:type="dxa"/>
            <w:shd w:val="clear" w:color="auto" w:fill="D9D9D9" w:themeFill="background1" w:themeFillShade="D9"/>
          </w:tcPr>
          <w:p w:rsidR="004B7447" w:rsidRPr="00051B66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3</w:t>
            </w:r>
          </w:p>
        </w:tc>
        <w:tc>
          <w:tcPr>
            <w:tcW w:w="835" w:type="dxa"/>
            <w:shd w:val="clear" w:color="auto" w:fill="D9D9D9" w:themeFill="background1" w:themeFillShade="D9"/>
          </w:tcPr>
          <w:p w:rsidR="004B7447" w:rsidRPr="00051B66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2</w:t>
            </w:r>
          </w:p>
        </w:tc>
        <w:tc>
          <w:tcPr>
            <w:tcW w:w="1621" w:type="dxa"/>
            <w:shd w:val="clear" w:color="auto" w:fill="D9D9D9" w:themeFill="background1" w:themeFillShade="D9"/>
          </w:tcPr>
          <w:p w:rsidR="004B7447" w:rsidRPr="00051B66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8</w:t>
            </w:r>
          </w:p>
        </w:tc>
      </w:tr>
      <w:tr w:rsidR="004B7447" w:rsidRPr="00051B66" w:rsidTr="004B7447">
        <w:trPr>
          <w:trHeight w:val="341"/>
          <w:jc w:val="center"/>
        </w:trPr>
        <w:tc>
          <w:tcPr>
            <w:tcW w:w="2545" w:type="dxa"/>
            <w:vMerge w:val="restart"/>
          </w:tcPr>
          <w:p w:rsidR="004B7447" w:rsidRPr="00051B66" w:rsidRDefault="004B7447" w:rsidP="003E6BDA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</w:p>
          <w:p w:rsidR="004B7447" w:rsidRPr="00051B66" w:rsidRDefault="004B7447" w:rsidP="003E6BDA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KRPA</w:t>
            </w:r>
          </w:p>
          <w:p w:rsidR="004B7447" w:rsidRPr="00051B66" w:rsidRDefault="004B7447" w:rsidP="003E6BDA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5123" w:type="dxa"/>
          </w:tcPr>
          <w:p w:rsidR="004B7447" w:rsidRPr="00051B66" w:rsidRDefault="004B7447" w:rsidP="003E6BDA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Wszczęte NK</w:t>
            </w:r>
          </w:p>
        </w:tc>
        <w:tc>
          <w:tcPr>
            <w:tcW w:w="993" w:type="dxa"/>
          </w:tcPr>
          <w:p w:rsidR="004B7447" w:rsidRPr="00051B66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</w:t>
            </w:r>
          </w:p>
        </w:tc>
        <w:tc>
          <w:tcPr>
            <w:tcW w:w="886" w:type="dxa"/>
          </w:tcPr>
          <w:p w:rsidR="004B7447" w:rsidRPr="00051B66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-</w:t>
            </w:r>
          </w:p>
        </w:tc>
        <w:tc>
          <w:tcPr>
            <w:tcW w:w="835" w:type="dxa"/>
          </w:tcPr>
          <w:p w:rsidR="004B7447" w:rsidRPr="00051B66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-</w:t>
            </w:r>
          </w:p>
        </w:tc>
        <w:tc>
          <w:tcPr>
            <w:tcW w:w="1621" w:type="dxa"/>
          </w:tcPr>
          <w:p w:rsidR="004B7447" w:rsidRPr="00051B66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</w:t>
            </w:r>
          </w:p>
        </w:tc>
      </w:tr>
      <w:tr w:rsidR="004B7447" w:rsidRPr="00051B66" w:rsidTr="004B7447">
        <w:trPr>
          <w:trHeight w:val="74"/>
          <w:jc w:val="center"/>
        </w:trPr>
        <w:tc>
          <w:tcPr>
            <w:tcW w:w="2545" w:type="dxa"/>
            <w:vMerge/>
          </w:tcPr>
          <w:p w:rsidR="004B7447" w:rsidRPr="00051B66" w:rsidRDefault="004B7447" w:rsidP="003E6BDA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5123" w:type="dxa"/>
            <w:shd w:val="clear" w:color="auto" w:fill="D9D9D9" w:themeFill="background1" w:themeFillShade="D9"/>
          </w:tcPr>
          <w:p w:rsidR="004B7447" w:rsidRPr="00051B66" w:rsidRDefault="004B7447" w:rsidP="003E6BDA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Koordynacja</w:t>
            </w:r>
          </w:p>
          <w:p w:rsidR="004B7447" w:rsidRPr="00051B66" w:rsidRDefault="004B7447" w:rsidP="003E6BDA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:rsidR="004B7447" w:rsidRPr="00051B66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-</w:t>
            </w:r>
          </w:p>
        </w:tc>
        <w:tc>
          <w:tcPr>
            <w:tcW w:w="886" w:type="dxa"/>
            <w:shd w:val="clear" w:color="auto" w:fill="D9D9D9" w:themeFill="background1" w:themeFillShade="D9"/>
          </w:tcPr>
          <w:p w:rsidR="004B7447" w:rsidRPr="00051B66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-</w:t>
            </w:r>
          </w:p>
        </w:tc>
        <w:tc>
          <w:tcPr>
            <w:tcW w:w="835" w:type="dxa"/>
            <w:shd w:val="clear" w:color="auto" w:fill="D9D9D9" w:themeFill="background1" w:themeFillShade="D9"/>
          </w:tcPr>
          <w:p w:rsidR="004B7447" w:rsidRPr="00051B66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-</w:t>
            </w:r>
          </w:p>
        </w:tc>
        <w:tc>
          <w:tcPr>
            <w:tcW w:w="1621" w:type="dxa"/>
            <w:shd w:val="clear" w:color="auto" w:fill="D9D9D9" w:themeFill="background1" w:themeFillShade="D9"/>
          </w:tcPr>
          <w:p w:rsidR="004B7447" w:rsidRPr="00051B66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-</w:t>
            </w:r>
          </w:p>
        </w:tc>
      </w:tr>
      <w:tr w:rsidR="004B7447" w:rsidRPr="00051B66" w:rsidTr="004B7447">
        <w:trPr>
          <w:trHeight w:val="306"/>
          <w:jc w:val="center"/>
        </w:trPr>
        <w:tc>
          <w:tcPr>
            <w:tcW w:w="2545" w:type="dxa"/>
            <w:vMerge w:val="restart"/>
          </w:tcPr>
          <w:p w:rsidR="004B7447" w:rsidRPr="00051B66" w:rsidRDefault="004B7447" w:rsidP="00B91701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Służba Zdrowia</w:t>
            </w:r>
          </w:p>
        </w:tc>
        <w:tc>
          <w:tcPr>
            <w:tcW w:w="5123" w:type="dxa"/>
          </w:tcPr>
          <w:p w:rsidR="004B7447" w:rsidRPr="00051B66" w:rsidRDefault="004B7447" w:rsidP="00B91701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Wszczęte NK</w:t>
            </w:r>
          </w:p>
        </w:tc>
        <w:tc>
          <w:tcPr>
            <w:tcW w:w="993" w:type="dxa"/>
          </w:tcPr>
          <w:p w:rsidR="004B7447" w:rsidRPr="00051B66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</w:t>
            </w:r>
          </w:p>
        </w:tc>
        <w:tc>
          <w:tcPr>
            <w:tcW w:w="886" w:type="dxa"/>
          </w:tcPr>
          <w:p w:rsidR="004B7447" w:rsidRPr="00051B66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-</w:t>
            </w:r>
          </w:p>
        </w:tc>
        <w:tc>
          <w:tcPr>
            <w:tcW w:w="835" w:type="dxa"/>
          </w:tcPr>
          <w:p w:rsidR="004B7447" w:rsidRPr="00051B66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</w:t>
            </w:r>
          </w:p>
        </w:tc>
        <w:tc>
          <w:tcPr>
            <w:tcW w:w="1621" w:type="dxa"/>
          </w:tcPr>
          <w:p w:rsidR="004B7447" w:rsidRPr="00051B66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2</w:t>
            </w:r>
          </w:p>
        </w:tc>
      </w:tr>
      <w:tr w:rsidR="004B7447" w:rsidRPr="00051B66" w:rsidTr="004B7447">
        <w:trPr>
          <w:trHeight w:val="282"/>
          <w:jc w:val="center"/>
        </w:trPr>
        <w:tc>
          <w:tcPr>
            <w:tcW w:w="2545" w:type="dxa"/>
            <w:vMerge/>
          </w:tcPr>
          <w:p w:rsidR="004B7447" w:rsidRPr="00051B66" w:rsidRDefault="004B7447" w:rsidP="006D043E">
            <w:pPr>
              <w:widowControl w:val="0"/>
              <w:suppressAutoHyphens/>
              <w:snapToGrid w:val="0"/>
              <w:spacing w:line="200" w:lineRule="atLeast"/>
              <w:jc w:val="both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5123" w:type="dxa"/>
            <w:shd w:val="clear" w:color="auto" w:fill="D9D9D9" w:themeFill="background1" w:themeFillShade="D9"/>
          </w:tcPr>
          <w:p w:rsidR="004B7447" w:rsidRPr="00051B66" w:rsidRDefault="004B7447" w:rsidP="00B91701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Koordynacja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4B7447" w:rsidRPr="00051B66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</w:t>
            </w:r>
          </w:p>
        </w:tc>
        <w:tc>
          <w:tcPr>
            <w:tcW w:w="886" w:type="dxa"/>
            <w:shd w:val="clear" w:color="auto" w:fill="D9D9D9" w:themeFill="background1" w:themeFillShade="D9"/>
          </w:tcPr>
          <w:p w:rsidR="004B7447" w:rsidRPr="00051B66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-</w:t>
            </w:r>
          </w:p>
        </w:tc>
        <w:tc>
          <w:tcPr>
            <w:tcW w:w="835" w:type="dxa"/>
            <w:shd w:val="clear" w:color="auto" w:fill="D9D9D9" w:themeFill="background1" w:themeFillShade="D9"/>
          </w:tcPr>
          <w:p w:rsidR="004B7447" w:rsidRPr="00051B66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-</w:t>
            </w:r>
          </w:p>
        </w:tc>
        <w:tc>
          <w:tcPr>
            <w:tcW w:w="1621" w:type="dxa"/>
            <w:shd w:val="clear" w:color="auto" w:fill="D9D9D9" w:themeFill="background1" w:themeFillShade="D9"/>
          </w:tcPr>
          <w:p w:rsidR="004B7447" w:rsidRPr="00051B66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</w:t>
            </w:r>
          </w:p>
        </w:tc>
      </w:tr>
      <w:tr w:rsidR="004B7447" w:rsidRPr="00051B66" w:rsidTr="004B7447">
        <w:trPr>
          <w:trHeight w:val="399"/>
          <w:jc w:val="center"/>
        </w:trPr>
        <w:tc>
          <w:tcPr>
            <w:tcW w:w="2545" w:type="dxa"/>
          </w:tcPr>
          <w:p w:rsidR="004B7447" w:rsidRDefault="004B7447" w:rsidP="006D043E">
            <w:pPr>
              <w:widowControl w:val="0"/>
              <w:suppressAutoHyphens/>
              <w:snapToGrid w:val="0"/>
              <w:spacing w:line="200" w:lineRule="atLeast"/>
              <w:jc w:val="both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</w:p>
          <w:p w:rsidR="004B7447" w:rsidRPr="00051B66" w:rsidRDefault="004B7447" w:rsidP="006D043E">
            <w:pPr>
              <w:widowControl w:val="0"/>
              <w:suppressAutoHyphens/>
              <w:snapToGrid w:val="0"/>
              <w:spacing w:line="200" w:lineRule="atLeast"/>
              <w:jc w:val="both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Zespół Interdyscyplinarny</w:t>
            </w:r>
          </w:p>
        </w:tc>
        <w:tc>
          <w:tcPr>
            <w:tcW w:w="5123" w:type="dxa"/>
          </w:tcPr>
          <w:p w:rsidR="004B7447" w:rsidRDefault="004B7447">
            <w:pPr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</w:p>
          <w:p w:rsidR="004B7447" w:rsidRPr="00051B66" w:rsidRDefault="004B7447" w:rsidP="004B7447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>Koordynacja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4B7447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4B7447" w:rsidRPr="00051B66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2</w:t>
            </w:r>
          </w:p>
        </w:tc>
        <w:tc>
          <w:tcPr>
            <w:tcW w:w="886" w:type="dxa"/>
            <w:shd w:val="clear" w:color="auto" w:fill="D9D9D9" w:themeFill="background1" w:themeFillShade="D9"/>
          </w:tcPr>
          <w:p w:rsidR="004B7447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4B7447" w:rsidRPr="00051B66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051B66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</w:t>
            </w:r>
          </w:p>
        </w:tc>
        <w:tc>
          <w:tcPr>
            <w:tcW w:w="835" w:type="dxa"/>
            <w:shd w:val="clear" w:color="auto" w:fill="D9D9D9" w:themeFill="background1" w:themeFillShade="D9"/>
          </w:tcPr>
          <w:p w:rsidR="004B7447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4B7447" w:rsidRPr="00051B66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</w:t>
            </w:r>
          </w:p>
        </w:tc>
        <w:tc>
          <w:tcPr>
            <w:tcW w:w="1621" w:type="dxa"/>
            <w:shd w:val="clear" w:color="auto" w:fill="D9D9D9" w:themeFill="background1" w:themeFillShade="D9"/>
          </w:tcPr>
          <w:p w:rsidR="004B7447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4B7447" w:rsidRPr="00051B66" w:rsidRDefault="004B7447" w:rsidP="00755FE6">
            <w:pPr>
              <w:widowControl w:val="0"/>
              <w:suppressAutoHyphens/>
              <w:snapToGrid w:val="0"/>
              <w:spacing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4</w:t>
            </w:r>
          </w:p>
        </w:tc>
      </w:tr>
    </w:tbl>
    <w:p w:rsidR="006D043E" w:rsidRDefault="006D043E" w:rsidP="00051B66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  <w:sz w:val="18"/>
          <w:szCs w:val="18"/>
        </w:rPr>
      </w:pPr>
    </w:p>
    <w:p w:rsidR="009B3E7E" w:rsidRDefault="009175A2" w:rsidP="009B3E7E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  <w:sz w:val="18"/>
          <w:szCs w:val="18"/>
        </w:rPr>
      </w:pPr>
      <w:r>
        <w:rPr>
          <w:rFonts w:ascii="Times New Roman" w:eastAsia="Andale Sans UI" w:hAnsi="Times New Roman" w:cs="Times New Roman"/>
          <w:kern w:val="1"/>
          <w:sz w:val="18"/>
          <w:szCs w:val="18"/>
        </w:rPr>
        <w:t xml:space="preserve">    </w:t>
      </w:r>
      <w:r w:rsidR="00772812">
        <w:rPr>
          <w:rFonts w:ascii="Times New Roman" w:eastAsia="Andale Sans UI" w:hAnsi="Times New Roman" w:cs="Times New Roman"/>
          <w:kern w:val="1"/>
          <w:sz w:val="18"/>
          <w:szCs w:val="18"/>
        </w:rPr>
        <w:t>Źródło:</w:t>
      </w:r>
      <w:r w:rsidR="00772812" w:rsidRPr="00772812">
        <w:rPr>
          <w:rFonts w:ascii="Times New Roman" w:eastAsia="Andale Sans UI" w:hAnsi="Times New Roman" w:cs="Times New Roman"/>
          <w:kern w:val="1"/>
          <w:sz w:val="18"/>
          <w:szCs w:val="18"/>
        </w:rPr>
        <w:t xml:space="preserve"> </w:t>
      </w:r>
      <w:r w:rsidR="00772812" w:rsidRPr="008A70A2">
        <w:rPr>
          <w:rFonts w:ascii="Times New Roman" w:eastAsia="Andale Sans UI" w:hAnsi="Times New Roman" w:cs="Times New Roman"/>
          <w:kern w:val="1"/>
          <w:sz w:val="18"/>
          <w:szCs w:val="18"/>
        </w:rPr>
        <w:t>Zespół Interdyscyplinarny ds. przeciwdziałania przemocy w rodzinie w Świnoujściu</w:t>
      </w:r>
      <w:r w:rsidR="00772812">
        <w:rPr>
          <w:rFonts w:ascii="Times New Roman" w:eastAsia="Andale Sans UI" w:hAnsi="Times New Roman" w:cs="Times New Roman"/>
          <w:kern w:val="1"/>
          <w:sz w:val="18"/>
          <w:szCs w:val="18"/>
        </w:rPr>
        <w:t xml:space="preserve"> – wg. stanu na dzień 3</w:t>
      </w:r>
      <w:r>
        <w:rPr>
          <w:rFonts w:ascii="Times New Roman" w:eastAsia="Andale Sans UI" w:hAnsi="Times New Roman" w:cs="Times New Roman"/>
          <w:kern w:val="1"/>
          <w:sz w:val="18"/>
          <w:szCs w:val="18"/>
        </w:rPr>
        <w:t>0 .11.2017r.</w:t>
      </w:r>
    </w:p>
    <w:p w:rsidR="004F0F3C" w:rsidRDefault="004F0F3C" w:rsidP="009B3E7E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  <w:sz w:val="18"/>
          <w:szCs w:val="18"/>
        </w:rPr>
      </w:pPr>
    </w:p>
    <w:p w:rsidR="009B3E7E" w:rsidRDefault="009B3E7E" w:rsidP="009B3E7E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9B3E7E" w:rsidRDefault="004B7447" w:rsidP="00581482">
      <w:pPr>
        <w:widowControl w:val="0"/>
        <w:suppressAutoHyphens/>
        <w:snapToGrid w:val="0"/>
        <w:spacing w:after="0" w:line="360" w:lineRule="auto"/>
        <w:ind w:firstLine="708"/>
        <w:jc w:val="both"/>
        <w:rPr>
          <w:rFonts w:ascii="Times New Roman" w:eastAsia="Andale Sans UI" w:hAnsi="Times New Roman" w:cs="Times New Roman"/>
          <w:kern w:val="1"/>
        </w:rPr>
      </w:pPr>
      <w:r>
        <w:rPr>
          <w:rFonts w:ascii="Times New Roman" w:eastAsia="Andale Sans UI" w:hAnsi="Times New Roman" w:cs="Times New Roman"/>
          <w:kern w:val="1"/>
        </w:rPr>
        <w:t>W latach 2015 –</w:t>
      </w:r>
      <w:r w:rsidR="00581482">
        <w:rPr>
          <w:rFonts w:ascii="Times New Roman" w:eastAsia="Andale Sans UI" w:hAnsi="Times New Roman" w:cs="Times New Roman"/>
          <w:kern w:val="1"/>
        </w:rPr>
        <w:t xml:space="preserve"> 2017 miały miejsce 4</w:t>
      </w:r>
      <w:r>
        <w:rPr>
          <w:rFonts w:ascii="Times New Roman" w:eastAsia="Andale Sans UI" w:hAnsi="Times New Roman" w:cs="Times New Roman"/>
          <w:kern w:val="1"/>
        </w:rPr>
        <w:t xml:space="preserve"> sytuacje, kiedy na poziom</w:t>
      </w:r>
      <w:r w:rsidR="00581482">
        <w:rPr>
          <w:rFonts w:ascii="Times New Roman" w:eastAsia="Andale Sans UI" w:hAnsi="Times New Roman" w:cs="Times New Roman"/>
          <w:kern w:val="1"/>
        </w:rPr>
        <w:t>ie Zespołu Interdyscyplinarnego</w:t>
      </w:r>
      <w:r>
        <w:rPr>
          <w:rFonts w:ascii="Times New Roman" w:eastAsia="Andale Sans UI" w:hAnsi="Times New Roman" w:cs="Times New Roman"/>
          <w:kern w:val="1"/>
        </w:rPr>
        <w:t xml:space="preserve"> </w:t>
      </w:r>
      <w:r w:rsidR="00581482">
        <w:rPr>
          <w:rFonts w:ascii="Times New Roman" w:eastAsia="Andale Sans UI" w:hAnsi="Times New Roman" w:cs="Times New Roman"/>
          <w:kern w:val="1"/>
        </w:rPr>
        <w:t xml:space="preserve">w stosunku do wszczętych procedur </w:t>
      </w:r>
      <w:r>
        <w:rPr>
          <w:rFonts w:ascii="Times New Roman" w:eastAsia="Andale Sans UI" w:hAnsi="Times New Roman" w:cs="Times New Roman"/>
          <w:kern w:val="1"/>
        </w:rPr>
        <w:t xml:space="preserve">podejmowano </w:t>
      </w:r>
      <w:r w:rsidR="00581482">
        <w:rPr>
          <w:rFonts w:ascii="Times New Roman" w:eastAsia="Andale Sans UI" w:hAnsi="Times New Roman" w:cs="Times New Roman"/>
          <w:kern w:val="1"/>
        </w:rPr>
        <w:br/>
      </w:r>
      <w:r>
        <w:rPr>
          <w:rFonts w:ascii="Times New Roman" w:eastAsia="Andale Sans UI" w:hAnsi="Times New Roman" w:cs="Times New Roman"/>
          <w:kern w:val="1"/>
        </w:rPr>
        <w:t xml:space="preserve">decyzję o </w:t>
      </w:r>
      <w:r w:rsidR="00581482">
        <w:rPr>
          <w:rFonts w:ascii="Times New Roman" w:eastAsia="Andale Sans UI" w:hAnsi="Times New Roman" w:cs="Times New Roman"/>
          <w:kern w:val="1"/>
        </w:rPr>
        <w:t>zakończeniu procedury lub przesłaniu jej do innego Zespołu Interdyscyplinarnego zgodnie z miejscem zamieszkania osób objętych procedurą. Zgromadzone dane wskazują, że instytucją najczęściej wszczynającą procedury „Niebieskie Kart</w:t>
      </w:r>
      <w:r w:rsidR="007A3A0D">
        <w:rPr>
          <w:rFonts w:ascii="Times New Roman" w:eastAsia="Andale Sans UI" w:hAnsi="Times New Roman" w:cs="Times New Roman"/>
          <w:kern w:val="1"/>
        </w:rPr>
        <w:t xml:space="preserve">y” jest Komenda Miejska Policji natomiast instytucją, </w:t>
      </w:r>
      <w:r w:rsidR="00581482">
        <w:rPr>
          <w:rFonts w:ascii="Times New Roman" w:eastAsia="Andale Sans UI" w:hAnsi="Times New Roman" w:cs="Times New Roman"/>
          <w:kern w:val="1"/>
        </w:rPr>
        <w:t>na której koncentrują się działania koordynacyjne co do prowadzonych spraw jest Miejski Ośrodek Pomocy Rodzinie.</w:t>
      </w:r>
    </w:p>
    <w:p w:rsidR="00581482" w:rsidRDefault="00581482" w:rsidP="00581482">
      <w:pPr>
        <w:widowControl w:val="0"/>
        <w:suppressAutoHyphens/>
        <w:snapToGrid w:val="0"/>
        <w:spacing w:after="0" w:line="360" w:lineRule="auto"/>
        <w:ind w:firstLine="708"/>
        <w:jc w:val="both"/>
        <w:rPr>
          <w:rFonts w:ascii="Times New Roman" w:eastAsia="Andale Sans UI" w:hAnsi="Times New Roman" w:cs="Times New Roman"/>
          <w:kern w:val="1"/>
        </w:rPr>
      </w:pPr>
    </w:p>
    <w:p w:rsidR="00581482" w:rsidRDefault="00581482" w:rsidP="00581482">
      <w:pPr>
        <w:widowControl w:val="0"/>
        <w:suppressAutoHyphens/>
        <w:snapToGrid w:val="0"/>
        <w:spacing w:after="0" w:line="360" w:lineRule="auto"/>
        <w:ind w:firstLine="708"/>
        <w:jc w:val="both"/>
        <w:rPr>
          <w:rFonts w:ascii="Times New Roman" w:eastAsia="Andale Sans UI" w:hAnsi="Times New Roman" w:cs="Times New Roman"/>
          <w:kern w:val="1"/>
        </w:rPr>
      </w:pPr>
    </w:p>
    <w:p w:rsidR="00581482" w:rsidRDefault="00581482" w:rsidP="00581482">
      <w:pPr>
        <w:widowControl w:val="0"/>
        <w:suppressAutoHyphens/>
        <w:snapToGrid w:val="0"/>
        <w:spacing w:after="0" w:line="360" w:lineRule="auto"/>
        <w:ind w:firstLine="708"/>
        <w:jc w:val="both"/>
        <w:rPr>
          <w:rFonts w:ascii="Times New Roman" w:eastAsia="Andale Sans UI" w:hAnsi="Times New Roman" w:cs="Times New Roman"/>
          <w:kern w:val="1"/>
        </w:rPr>
      </w:pPr>
    </w:p>
    <w:p w:rsidR="00581482" w:rsidRPr="009B3E7E" w:rsidRDefault="00581482" w:rsidP="00581482">
      <w:pPr>
        <w:widowControl w:val="0"/>
        <w:suppressAutoHyphens/>
        <w:snapToGrid w:val="0"/>
        <w:spacing w:after="0" w:line="360" w:lineRule="auto"/>
        <w:ind w:firstLine="708"/>
        <w:jc w:val="both"/>
        <w:rPr>
          <w:rFonts w:ascii="Times New Roman" w:eastAsia="Andale Sans UI" w:hAnsi="Times New Roman" w:cs="Times New Roman"/>
          <w:kern w:val="1"/>
        </w:rPr>
      </w:pPr>
    </w:p>
    <w:p w:rsidR="009B3E7E" w:rsidRPr="009B3E7E" w:rsidRDefault="009B3E7E" w:rsidP="00581482">
      <w:pPr>
        <w:widowControl w:val="0"/>
        <w:suppressAutoHyphens/>
        <w:snapToGrid w:val="0"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18"/>
          <w:szCs w:val="18"/>
        </w:rPr>
      </w:pPr>
    </w:p>
    <w:tbl>
      <w:tblPr>
        <w:tblpPr w:leftFromText="141" w:rightFromText="141" w:vertAnchor="text" w:horzAnchor="margin" w:tblpXSpec="center" w:tblpY="241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1134"/>
        <w:gridCol w:w="1134"/>
        <w:gridCol w:w="1134"/>
        <w:gridCol w:w="1134"/>
        <w:gridCol w:w="1134"/>
        <w:gridCol w:w="1134"/>
        <w:gridCol w:w="1134"/>
        <w:gridCol w:w="1559"/>
      </w:tblGrid>
      <w:tr w:rsidR="00492F7A" w:rsidRPr="00FF4C47" w:rsidTr="00492F7A">
        <w:trPr>
          <w:trHeight w:val="524"/>
        </w:trPr>
        <w:tc>
          <w:tcPr>
            <w:tcW w:w="144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92F7A" w:rsidRDefault="00492F7A" w:rsidP="00492F7A">
            <w:pPr>
              <w:shd w:val="clear" w:color="auto" w:fill="F2F2F2" w:themeFill="background1" w:themeFillShade="F2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2F2F2" w:themeFill="background1" w:themeFillShade="F2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b/>
                <w:color w:val="000000"/>
                <w:lang w:eastAsia="pl-PL"/>
              </w:rPr>
              <w:t>Procedura  „Niebieskie  Ka</w:t>
            </w:r>
            <w:r>
              <w:rPr>
                <w:rFonts w:ascii="Times New Roman" w:eastAsia="Calibri" w:hAnsi="Times New Roman" w:cs="Times New Roman"/>
                <w:b/>
                <w:color w:val="000000"/>
                <w:lang w:eastAsia="pl-PL"/>
              </w:rPr>
              <w:t>rty”</w:t>
            </w:r>
          </w:p>
        </w:tc>
      </w:tr>
      <w:tr w:rsidR="00492F7A" w:rsidRPr="00FF4C47" w:rsidTr="00492F7A">
        <w:trPr>
          <w:trHeight w:val="492"/>
        </w:trPr>
        <w:tc>
          <w:tcPr>
            <w:tcW w:w="4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Liczba sporządzonych Niebieskich Kart - ogółem </w:t>
            </w:r>
            <w:r w:rsidRPr="00FF4C47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br/>
              <w:t>w latach 2011-2017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Rok 2011</w:t>
            </w: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Rok 2012</w:t>
            </w: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Default="00492F7A" w:rsidP="00492F7A">
            <w:pPr>
              <w:tabs>
                <w:tab w:val="left" w:pos="0"/>
              </w:tabs>
              <w:spacing w:after="0" w:line="240" w:lineRule="auto"/>
              <w:ind w:right="-92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Rok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 xml:space="preserve">  </w:t>
            </w:r>
            <w:r w:rsidRPr="00FF4C47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2013</w:t>
            </w:r>
          </w:p>
          <w:p w:rsidR="00492F7A" w:rsidRPr="00FF4C47" w:rsidRDefault="00492F7A" w:rsidP="00492F7A">
            <w:pPr>
              <w:tabs>
                <w:tab w:val="left" w:pos="0"/>
              </w:tabs>
              <w:spacing w:after="0" w:line="240" w:lineRule="auto"/>
              <w:ind w:right="-92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Default="00492F7A" w:rsidP="00492F7A">
            <w:pPr>
              <w:tabs>
                <w:tab w:val="left" w:pos="0"/>
              </w:tabs>
              <w:spacing w:after="0" w:line="240" w:lineRule="auto"/>
              <w:ind w:right="-92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Rok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 xml:space="preserve">  </w:t>
            </w:r>
            <w:r w:rsidRPr="00FF4C47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2014</w:t>
            </w:r>
          </w:p>
          <w:p w:rsidR="00492F7A" w:rsidRPr="00FF4C47" w:rsidRDefault="00492F7A" w:rsidP="00492F7A">
            <w:pPr>
              <w:tabs>
                <w:tab w:val="left" w:pos="0"/>
              </w:tabs>
              <w:spacing w:after="0" w:line="240" w:lineRule="auto"/>
              <w:ind w:right="-92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Default="00492F7A" w:rsidP="00492F7A">
            <w:pPr>
              <w:tabs>
                <w:tab w:val="left" w:pos="0"/>
              </w:tabs>
              <w:spacing w:after="0" w:line="240" w:lineRule="auto"/>
              <w:ind w:right="-92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Rok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 xml:space="preserve">  </w:t>
            </w:r>
            <w:r w:rsidRPr="00FF4C47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2015</w:t>
            </w:r>
          </w:p>
          <w:p w:rsidR="00492F7A" w:rsidRPr="00FF4C47" w:rsidRDefault="00492F7A" w:rsidP="00492F7A">
            <w:pPr>
              <w:tabs>
                <w:tab w:val="left" w:pos="0"/>
              </w:tabs>
              <w:spacing w:after="0" w:line="240" w:lineRule="auto"/>
              <w:ind w:right="-92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Default="00492F7A" w:rsidP="00492F7A">
            <w:pPr>
              <w:tabs>
                <w:tab w:val="left" w:pos="0"/>
              </w:tabs>
              <w:spacing w:after="0" w:line="240" w:lineRule="auto"/>
              <w:ind w:right="-92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Rok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 xml:space="preserve">  </w:t>
            </w:r>
            <w:r w:rsidRPr="00FF4C47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2016</w:t>
            </w:r>
          </w:p>
          <w:p w:rsidR="00492F7A" w:rsidRPr="00FF4C47" w:rsidRDefault="00492F7A" w:rsidP="00492F7A">
            <w:pPr>
              <w:tabs>
                <w:tab w:val="left" w:pos="0"/>
              </w:tabs>
              <w:spacing w:after="0" w:line="240" w:lineRule="auto"/>
              <w:ind w:right="-92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Default="00492F7A" w:rsidP="00492F7A">
            <w:pPr>
              <w:tabs>
                <w:tab w:val="left" w:pos="0"/>
              </w:tabs>
              <w:spacing w:after="0" w:line="240" w:lineRule="auto"/>
              <w:ind w:right="-92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Rok  </w:t>
            </w:r>
            <w:r w:rsidRPr="00FF4C47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2017</w:t>
            </w:r>
          </w:p>
          <w:p w:rsidR="00492F7A" w:rsidRPr="00492F7A" w:rsidRDefault="00492F7A" w:rsidP="00492F7A">
            <w:pPr>
              <w:tabs>
                <w:tab w:val="left" w:pos="0"/>
              </w:tabs>
              <w:spacing w:after="0" w:line="240" w:lineRule="auto"/>
              <w:ind w:right="-92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2F7A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Suma kolumn</w:t>
            </w: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I - VII</w:t>
            </w:r>
          </w:p>
        </w:tc>
      </w:tr>
      <w:tr w:rsidR="00492F7A" w:rsidRPr="00FF4C47" w:rsidTr="00492F7A">
        <w:trPr>
          <w:trHeight w:val="492"/>
        </w:trPr>
        <w:tc>
          <w:tcPr>
            <w:tcW w:w="4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9175A2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Pr="00FF4C47" w:rsidRDefault="00492F7A" w:rsidP="00492F7A">
            <w:pPr>
              <w:tabs>
                <w:tab w:val="left" w:pos="0"/>
              </w:tabs>
              <w:spacing w:after="0" w:line="240" w:lineRule="auto"/>
              <w:ind w:right="-92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tabs>
                <w:tab w:val="left" w:pos="0"/>
              </w:tabs>
              <w:spacing w:after="0" w:line="240" w:lineRule="auto"/>
              <w:ind w:right="-92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Pr="00FF4C47" w:rsidRDefault="00492F7A" w:rsidP="00492F7A">
            <w:pPr>
              <w:tabs>
                <w:tab w:val="left" w:pos="0"/>
              </w:tabs>
              <w:spacing w:after="0" w:line="240" w:lineRule="auto"/>
              <w:ind w:right="-92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tabs>
                <w:tab w:val="left" w:pos="0"/>
              </w:tabs>
              <w:spacing w:after="0" w:line="240" w:lineRule="auto"/>
              <w:ind w:right="-92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Pr="00FF4C47" w:rsidRDefault="00492F7A" w:rsidP="00492F7A">
            <w:pPr>
              <w:tabs>
                <w:tab w:val="left" w:pos="0"/>
              </w:tabs>
              <w:spacing w:after="0" w:line="240" w:lineRule="auto"/>
              <w:ind w:right="-92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tabs>
                <w:tab w:val="left" w:pos="0"/>
              </w:tabs>
              <w:spacing w:after="0" w:line="240" w:lineRule="auto"/>
              <w:ind w:right="-92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Pr="00FF4C47" w:rsidRDefault="00492F7A" w:rsidP="00492F7A">
            <w:pPr>
              <w:tabs>
                <w:tab w:val="left" w:pos="0"/>
              </w:tabs>
              <w:spacing w:after="0" w:line="240" w:lineRule="auto"/>
              <w:ind w:right="-92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tabs>
                <w:tab w:val="left" w:pos="0"/>
              </w:tabs>
              <w:spacing w:after="0" w:line="240" w:lineRule="auto"/>
              <w:ind w:right="-92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Pr="00FF4C47" w:rsidRDefault="00492F7A" w:rsidP="00492F7A">
            <w:pPr>
              <w:tabs>
                <w:tab w:val="left" w:pos="0"/>
              </w:tabs>
              <w:spacing w:after="0" w:line="240" w:lineRule="auto"/>
              <w:ind w:right="-92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tabs>
                <w:tab w:val="left" w:pos="0"/>
              </w:tabs>
              <w:spacing w:after="0" w:line="240" w:lineRule="auto"/>
              <w:ind w:right="-92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369</w:t>
            </w:r>
          </w:p>
        </w:tc>
      </w:tr>
      <w:tr w:rsidR="00492F7A" w:rsidRPr="00FF4C47" w:rsidTr="00492F7A">
        <w:trPr>
          <w:trHeight w:val="476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Liczba aktywnych proce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dur „Niebieskie Karty” w 2017r.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br/>
              <w:t xml:space="preserve"> </w:t>
            </w: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(Liczba grup roboczych)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179</w:t>
            </w:r>
          </w:p>
        </w:tc>
      </w:tr>
      <w:tr w:rsidR="00492F7A" w:rsidRPr="00FF4C47" w:rsidTr="00492F7A">
        <w:trPr>
          <w:trHeight w:val="492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F7A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-RU"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-RU" w:eastAsia="pl-PL"/>
              </w:rPr>
              <w:t>Liczba osób z problemem alkohol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owym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-RU"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-RU"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-RU"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-RU" w:eastAsia="pl-PL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-RU"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-RU" w:eastAsia="pl-PL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-RU"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-RU" w:eastAsia="pl-PL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30 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103</w:t>
            </w:r>
          </w:p>
        </w:tc>
      </w:tr>
      <w:tr w:rsidR="00492F7A" w:rsidRPr="00FF4C47" w:rsidTr="00492F7A">
        <w:trPr>
          <w:trHeight w:val="476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F7A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Liczba osób z problemem n</w:t>
            </w: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-RU" w:eastAsia="pl-PL"/>
              </w:rPr>
              <w:t>arkomanii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F7A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-RU" w:eastAsia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F7A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-RU"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-RU"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F7A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-RU"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F7A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-RU"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F7A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F7A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92F7A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 </w:t>
            </w: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  <w:tr w:rsidR="00492F7A" w:rsidRPr="00FF4C47" w:rsidTr="00492F7A">
        <w:trPr>
          <w:trHeight w:val="476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Problemy nadużywania a</w:t>
            </w: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-RU" w:eastAsia="pl-PL"/>
              </w:rPr>
              <w:t>lkohol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 xml:space="preserve">u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br/>
              <w:t>i</w:t>
            </w: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 xml:space="preserve"> zażywania narkotyków</w:t>
            </w: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-RU" w:eastAsia="pl-PL"/>
              </w:rPr>
              <w:t xml:space="preserve"> występujące jednocześnie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F7A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-RU"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F7A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-RU"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-RU"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F7A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-RU"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F7A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-RU"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F7A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F7A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 </w:t>
            </w: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17</w:t>
            </w:r>
          </w:p>
        </w:tc>
      </w:tr>
      <w:tr w:rsidR="00492F7A" w:rsidRPr="00FF4C47" w:rsidTr="00492F7A">
        <w:trPr>
          <w:trHeight w:val="492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 xml:space="preserve">Liczba osób </w:t>
            </w: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z problemem przemocy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br/>
              <w:t>objętych procedurą |„Niebieskie Karty”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F4C4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492F7A" w:rsidRPr="00FF4C47" w:rsidRDefault="00492F7A" w:rsidP="00492F7A">
            <w:pPr>
              <w:shd w:val="clear" w:color="auto" w:fill="FFFFFF"/>
              <w:tabs>
                <w:tab w:val="left" w:pos="69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pl-PL"/>
              </w:rPr>
              <w:t>495</w:t>
            </w:r>
          </w:p>
        </w:tc>
      </w:tr>
    </w:tbl>
    <w:p w:rsidR="00472C2A" w:rsidRDefault="004F0F3C" w:rsidP="00472C2A">
      <w:pPr>
        <w:shd w:val="clear" w:color="auto" w:fill="FFFFFF"/>
        <w:tabs>
          <w:tab w:val="left" w:pos="6915"/>
        </w:tabs>
        <w:spacing w:before="120" w:after="0" w:line="240" w:lineRule="auto"/>
        <w:rPr>
          <w:rFonts w:ascii="Times New Roman" w:eastAsia="Calibri" w:hAnsi="Times New Roman" w:cs="Times New Roman"/>
          <w:color w:val="000000"/>
          <w:sz w:val="18"/>
          <w:szCs w:val="18"/>
          <w:lang w:eastAsia="pl-PL"/>
        </w:rPr>
      </w:pPr>
      <w:r>
        <w:rPr>
          <w:rFonts w:ascii="Times New Roman" w:eastAsia="Calibri" w:hAnsi="Times New Roman" w:cs="Times New Roman"/>
          <w:color w:val="000000"/>
          <w:sz w:val="18"/>
          <w:szCs w:val="18"/>
          <w:lang w:eastAsia="pl-PL"/>
        </w:rPr>
        <w:t xml:space="preserve">     </w:t>
      </w:r>
      <w:r w:rsidR="00581482">
        <w:rPr>
          <w:rFonts w:ascii="Times New Roman" w:eastAsia="Calibri" w:hAnsi="Times New Roman" w:cs="Times New Roman"/>
          <w:color w:val="000000"/>
          <w:sz w:val="18"/>
          <w:szCs w:val="18"/>
          <w:lang w:eastAsia="pl-PL"/>
        </w:rPr>
        <w:t xml:space="preserve">  Źródło: </w:t>
      </w:r>
      <w:r w:rsidR="00FF4C47" w:rsidRPr="00FF4C47">
        <w:rPr>
          <w:rFonts w:ascii="Times New Roman" w:eastAsia="Calibri" w:hAnsi="Times New Roman" w:cs="Times New Roman"/>
          <w:color w:val="000000"/>
          <w:sz w:val="18"/>
          <w:szCs w:val="18"/>
          <w:lang w:eastAsia="pl-PL"/>
        </w:rPr>
        <w:t xml:space="preserve">Miejski Ośrodek Pomocy Rodzinie, wg. stanu na </w:t>
      </w:r>
      <w:r w:rsidR="00A55C69">
        <w:rPr>
          <w:rFonts w:ascii="Times New Roman" w:eastAsia="Calibri" w:hAnsi="Times New Roman" w:cs="Times New Roman"/>
          <w:color w:val="000000"/>
          <w:sz w:val="18"/>
          <w:szCs w:val="18"/>
          <w:lang w:eastAsia="pl-PL"/>
        </w:rPr>
        <w:t>dzień 29.12.2017r.</w:t>
      </w:r>
    </w:p>
    <w:p w:rsidR="00492F7A" w:rsidRPr="004F0F3C" w:rsidRDefault="004F0F3C" w:rsidP="004F0F3C">
      <w:pPr>
        <w:shd w:val="clear" w:color="auto" w:fill="FFFFFF"/>
        <w:tabs>
          <w:tab w:val="left" w:pos="6915"/>
        </w:tabs>
        <w:spacing w:before="120" w:after="0" w:line="360" w:lineRule="auto"/>
        <w:jc w:val="both"/>
        <w:rPr>
          <w:rFonts w:ascii="Times New Roman" w:eastAsia="Calibri" w:hAnsi="Times New Roman" w:cs="Times New Roman"/>
          <w:color w:val="000000"/>
          <w:sz w:val="18"/>
          <w:szCs w:val="18"/>
          <w:lang w:eastAsia="pl-PL"/>
        </w:rPr>
      </w:pPr>
      <w:r>
        <w:rPr>
          <w:rFonts w:ascii="Times New Roman" w:eastAsia="Calibri" w:hAnsi="Times New Roman" w:cs="Times New Roman"/>
          <w:color w:val="000000"/>
          <w:sz w:val="18"/>
          <w:szCs w:val="18"/>
          <w:lang w:eastAsia="pl-PL"/>
        </w:rPr>
        <w:t xml:space="preserve">                </w:t>
      </w:r>
      <w:r w:rsidR="00492F7A" w:rsidRPr="00492F7A">
        <w:rPr>
          <w:rFonts w:ascii="Times New Roman" w:eastAsia="Calibri" w:hAnsi="Times New Roman" w:cs="Times New Roman"/>
          <w:color w:val="000000"/>
          <w:lang w:eastAsia="pl-PL"/>
        </w:rPr>
        <w:t>Powyższe</w:t>
      </w:r>
      <w:r w:rsidR="00492F7A">
        <w:rPr>
          <w:rFonts w:ascii="Times New Roman" w:eastAsia="Calibri" w:hAnsi="Times New Roman" w:cs="Times New Roman"/>
          <w:color w:val="000000"/>
          <w:lang w:eastAsia="pl-PL"/>
        </w:rPr>
        <w:t xml:space="preserve"> zestawienie wskazuje na fakt, że w </w:t>
      </w:r>
      <w:r w:rsidR="00FA6CC3">
        <w:rPr>
          <w:rFonts w:ascii="Times New Roman" w:eastAsia="Calibri" w:hAnsi="Times New Roman" w:cs="Times New Roman"/>
          <w:color w:val="000000"/>
          <w:lang w:eastAsia="pl-PL"/>
        </w:rPr>
        <w:t>2017r. prowadzone były procedury</w:t>
      </w:r>
      <w:r>
        <w:rPr>
          <w:rFonts w:ascii="Times New Roman" w:eastAsia="Calibri" w:hAnsi="Times New Roman" w:cs="Times New Roman"/>
          <w:color w:val="000000"/>
          <w:lang w:eastAsia="pl-PL"/>
        </w:rPr>
        <w:t xml:space="preserve"> w </w:t>
      </w:r>
      <w:r w:rsidR="00472C2A">
        <w:rPr>
          <w:rFonts w:ascii="Times New Roman" w:eastAsia="Calibri" w:hAnsi="Times New Roman" w:cs="Times New Roman"/>
          <w:color w:val="000000"/>
          <w:lang w:eastAsia="pl-PL"/>
        </w:rPr>
        <w:t>większości</w:t>
      </w:r>
      <w:r w:rsidR="00FA6CC3">
        <w:rPr>
          <w:rFonts w:ascii="Times New Roman" w:eastAsia="Calibri" w:hAnsi="Times New Roman" w:cs="Times New Roman"/>
          <w:color w:val="000000"/>
          <w:lang w:eastAsia="pl-PL"/>
        </w:rPr>
        <w:t xml:space="preserve"> wszczęte w poprzednich latach. Należy również zwrócić uwagę</w:t>
      </w:r>
      <w:r>
        <w:rPr>
          <w:rFonts w:ascii="Times New Roman" w:eastAsia="Calibri" w:hAnsi="Times New Roman" w:cs="Times New Roman"/>
          <w:color w:val="000000"/>
          <w:lang w:eastAsia="pl-PL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pl-PL"/>
        </w:rPr>
        <w:br/>
        <w:t xml:space="preserve">  </w:t>
      </w:r>
      <w:r w:rsidR="00472C2A">
        <w:rPr>
          <w:rFonts w:ascii="Times New Roman" w:eastAsia="Calibri" w:hAnsi="Times New Roman" w:cs="Times New Roman"/>
          <w:color w:val="000000"/>
          <w:lang w:eastAsia="pl-PL"/>
        </w:rPr>
        <w:t>na fakt, że spośród 495 osób objętych procedurą aż 128 osób boryka się również z problemem uzależnienia.</w:t>
      </w:r>
    </w:p>
    <w:p w:rsidR="00472C2A" w:rsidRPr="00846CF2" w:rsidRDefault="00472C2A" w:rsidP="00472C2A">
      <w:pPr>
        <w:shd w:val="clear" w:color="auto" w:fill="FFFFFF"/>
        <w:tabs>
          <w:tab w:val="left" w:pos="6915"/>
        </w:tabs>
        <w:spacing w:before="120" w:after="0" w:line="360" w:lineRule="auto"/>
        <w:rPr>
          <w:rFonts w:ascii="Times New Roman" w:eastAsia="Calibri" w:hAnsi="Times New Roman" w:cs="Times New Roman"/>
          <w:color w:val="000000"/>
          <w:sz w:val="18"/>
          <w:szCs w:val="18"/>
          <w:lang w:eastAsia="pl-PL"/>
        </w:rPr>
      </w:pPr>
    </w:p>
    <w:tbl>
      <w:tblPr>
        <w:tblW w:w="14178" w:type="dxa"/>
        <w:tblInd w:w="76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2"/>
        <w:gridCol w:w="3249"/>
        <w:gridCol w:w="8712"/>
        <w:gridCol w:w="1775"/>
      </w:tblGrid>
      <w:tr w:rsidR="009D233F" w:rsidRPr="009D233F" w:rsidTr="005218FF">
        <w:trPr>
          <w:trHeight w:val="350"/>
        </w:trPr>
        <w:tc>
          <w:tcPr>
            <w:tcW w:w="14178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9D233F" w:rsidRPr="006D043E" w:rsidRDefault="009D233F" w:rsidP="00151D11">
            <w:pPr>
              <w:widowControl w:val="0"/>
              <w:suppressLineNumbers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6D043E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>Działanie 4.2 Wyodrębnienie grupy koordynatorów specjalizujących się w realizacji procedury NK.</w:t>
            </w:r>
          </w:p>
        </w:tc>
      </w:tr>
      <w:tr w:rsidR="009D233F" w:rsidRPr="009D233F" w:rsidTr="005218FF">
        <w:trPr>
          <w:trHeight w:val="603"/>
        </w:trPr>
        <w:tc>
          <w:tcPr>
            <w:tcW w:w="4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6D043E" w:rsidRDefault="009D233F" w:rsidP="002A542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6D043E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LP</w:t>
            </w:r>
          </w:p>
        </w:tc>
        <w:tc>
          <w:tcPr>
            <w:tcW w:w="32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6D043E" w:rsidRDefault="009D233F" w:rsidP="002A542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Realizator</w:t>
            </w:r>
          </w:p>
        </w:tc>
        <w:tc>
          <w:tcPr>
            <w:tcW w:w="87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6D043E" w:rsidRDefault="009D233F" w:rsidP="002A542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Nazwa </w:t>
            </w:r>
            <w:r w:rsidR="00E41574" w:rsidRPr="006D043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działania</w:t>
            </w:r>
          </w:p>
        </w:tc>
        <w:tc>
          <w:tcPr>
            <w:tcW w:w="17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6D043E" w:rsidRDefault="009D233F" w:rsidP="002A542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Wskaźnik  realizacji</w:t>
            </w:r>
          </w:p>
        </w:tc>
      </w:tr>
      <w:tr w:rsidR="00151D11" w:rsidRPr="009D233F" w:rsidTr="005218FF">
        <w:trPr>
          <w:trHeight w:val="2076"/>
        </w:trPr>
        <w:tc>
          <w:tcPr>
            <w:tcW w:w="442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151D11" w:rsidRDefault="00151D11" w:rsidP="00151D1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151D11" w:rsidRPr="006D043E" w:rsidRDefault="00151D11" w:rsidP="00151D1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6D043E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1.</w:t>
            </w:r>
          </w:p>
          <w:p w:rsidR="00151D11" w:rsidRPr="006D043E" w:rsidRDefault="00151D11" w:rsidP="00151D1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151D11" w:rsidRDefault="00151D11" w:rsidP="00472C2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151D11" w:rsidRDefault="00151D11" w:rsidP="00151D1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151D11" w:rsidRPr="006D043E" w:rsidRDefault="00151D11" w:rsidP="00151D1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6D043E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2.</w:t>
            </w:r>
          </w:p>
          <w:p w:rsidR="00151D11" w:rsidRPr="006D043E" w:rsidRDefault="00151D11" w:rsidP="00151D11">
            <w:pPr>
              <w:widowControl w:val="0"/>
              <w:numPr>
                <w:ilvl w:val="0"/>
                <w:numId w:val="14"/>
              </w:num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3249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151D11" w:rsidRDefault="00151D11" w:rsidP="00151D11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151D11" w:rsidRPr="006D043E" w:rsidRDefault="00151D11" w:rsidP="00151D11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Miejski Ośrodek</w:t>
            </w:r>
          </w:p>
          <w:p w:rsidR="00151D11" w:rsidRPr="00472C2A" w:rsidRDefault="00472C2A" w:rsidP="00472C2A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Pomocy  Rodzinie</w:t>
            </w:r>
          </w:p>
          <w:p w:rsidR="00472C2A" w:rsidRDefault="00472C2A" w:rsidP="00917863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</w:p>
          <w:p w:rsidR="00151D11" w:rsidRPr="006D043E" w:rsidRDefault="009C70E9" w:rsidP="00917863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t xml:space="preserve">Zespół Interdyscyplinarny </w:t>
            </w:r>
            <w:r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br/>
              <w:t>ds. przeciwdziałania przemocy</w:t>
            </w:r>
            <w:r>
              <w:rPr>
                <w:rFonts w:ascii="Times New Roman" w:eastAsia="Andale Sans UI" w:hAnsi="Times New Roman" w:cs="Times New Roman"/>
                <w:b/>
                <w:kern w:val="1"/>
                <w:sz w:val="20"/>
                <w:szCs w:val="20"/>
              </w:rPr>
              <w:br/>
              <w:t xml:space="preserve"> w rodzinie </w:t>
            </w:r>
          </w:p>
        </w:tc>
        <w:tc>
          <w:tcPr>
            <w:tcW w:w="8712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917863" w:rsidRDefault="00917863" w:rsidP="006B700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151D11" w:rsidRPr="006D043E" w:rsidRDefault="00846CF2" w:rsidP="006B700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Działanie</w:t>
            </w:r>
            <w:r w:rsidR="002C399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jest w trakcie realizacji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.</w:t>
            </w:r>
            <w:r w:rsidR="006B7007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Wynika to z faktu, że </w:t>
            </w:r>
            <w:r w:rsidR="00DB7C1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po zapoznaniu się rozwiązaniami zastosowanymi w innych ośrodkach pomocy społecznej z naszego województwa, </w:t>
            </w:r>
            <w:r w:rsidR="002C399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prowadzone są </w:t>
            </w:r>
            <w:r w:rsidR="006B7007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rozmowy z pracownikami socjalnymi </w:t>
            </w:r>
            <w:r w:rsidR="00DB7C1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Miejskiego Ośrodka Pomocy Rodzinie w Świnoujściu </w:t>
            </w:r>
            <w:r w:rsidR="006B7007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na temat zespoł</w:t>
            </w:r>
            <w:r w:rsidR="002C399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ów zadaniowych</w:t>
            </w:r>
            <w:r w:rsidR="0091786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. </w:t>
            </w:r>
          </w:p>
          <w:p w:rsidR="00151D11" w:rsidRPr="006D043E" w:rsidRDefault="00151D11" w:rsidP="00917863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151D11" w:rsidRPr="006D043E" w:rsidRDefault="00151D11" w:rsidP="00846CF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1D7BF0" w:rsidRDefault="001D7BF0" w:rsidP="00846CF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1D7BF0" w:rsidRDefault="001D7BF0" w:rsidP="00846CF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151D11" w:rsidRPr="006D043E" w:rsidRDefault="00846CF2" w:rsidP="00846CF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-</w:t>
            </w:r>
          </w:p>
        </w:tc>
      </w:tr>
    </w:tbl>
    <w:p w:rsidR="00846CF2" w:rsidRDefault="00846CF2" w:rsidP="009D233F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Lucida Sans Unicode" w:hAnsi="Times New Roman" w:cs="Times New Roman"/>
          <w:b/>
          <w:kern w:val="1"/>
          <w:sz w:val="20"/>
          <w:szCs w:val="20"/>
        </w:rPr>
      </w:pPr>
    </w:p>
    <w:p w:rsidR="00846CF2" w:rsidRPr="009D233F" w:rsidRDefault="00846CF2" w:rsidP="009D233F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tbl>
      <w:tblPr>
        <w:tblW w:w="1539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1"/>
        <w:gridCol w:w="1998"/>
        <w:gridCol w:w="10322"/>
        <w:gridCol w:w="2567"/>
      </w:tblGrid>
      <w:tr w:rsidR="009D233F" w:rsidRPr="009D233F" w:rsidTr="00662FE1">
        <w:trPr>
          <w:trHeight w:val="385"/>
        </w:trPr>
        <w:tc>
          <w:tcPr>
            <w:tcW w:w="15398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9D233F" w:rsidRPr="006D043E" w:rsidRDefault="009D233F" w:rsidP="009D233F">
            <w:pPr>
              <w:widowControl w:val="0"/>
              <w:suppressLineNumbers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6D043E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>Działanie 4.3 Ewidencjonowanie istniejącej infrastruktury, pomio</w:t>
            </w:r>
            <w:r w:rsidR="006D043E" w:rsidRPr="006D043E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 xml:space="preserve">tów i organizacji działających </w:t>
            </w:r>
            <w:r w:rsidRPr="006D043E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>na rzecz przeciwdziałania przemocy w rodzinie.</w:t>
            </w:r>
          </w:p>
        </w:tc>
      </w:tr>
      <w:tr w:rsidR="009D233F" w:rsidRPr="009D233F" w:rsidTr="00A53233">
        <w:trPr>
          <w:trHeight w:val="342"/>
        </w:trPr>
        <w:tc>
          <w:tcPr>
            <w:tcW w:w="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6D043E" w:rsidRDefault="009D233F" w:rsidP="00BE685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6D043E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LP.</w:t>
            </w:r>
          </w:p>
        </w:tc>
        <w:tc>
          <w:tcPr>
            <w:tcW w:w="19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6D043E" w:rsidRDefault="009D233F" w:rsidP="00BE685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Realizator</w:t>
            </w:r>
          </w:p>
        </w:tc>
        <w:tc>
          <w:tcPr>
            <w:tcW w:w="1032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6D043E" w:rsidRDefault="009D233F" w:rsidP="00BE685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Nazwa </w:t>
            </w:r>
            <w:r w:rsidR="00580E4A" w:rsidRPr="006D043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działania</w:t>
            </w:r>
          </w:p>
        </w:tc>
        <w:tc>
          <w:tcPr>
            <w:tcW w:w="2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6D043E" w:rsidRDefault="009D233F" w:rsidP="00BE685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Wskaźnik  realizacji</w:t>
            </w:r>
          </w:p>
        </w:tc>
      </w:tr>
      <w:tr w:rsidR="009D233F" w:rsidRPr="009D233F" w:rsidTr="00A53233">
        <w:trPr>
          <w:trHeight w:val="984"/>
        </w:trPr>
        <w:tc>
          <w:tcPr>
            <w:tcW w:w="51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80E4A" w:rsidRPr="006D043E" w:rsidRDefault="00580E4A" w:rsidP="00580E4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6D043E" w:rsidRPr="006D043E" w:rsidRDefault="006D043E" w:rsidP="00580E4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D233F" w:rsidRPr="006D043E" w:rsidRDefault="009D233F" w:rsidP="00580E4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6D043E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1.</w:t>
            </w:r>
          </w:p>
        </w:tc>
        <w:tc>
          <w:tcPr>
            <w:tcW w:w="1998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FFFFFF"/>
          </w:tcPr>
          <w:p w:rsidR="009D233F" w:rsidRPr="006D043E" w:rsidRDefault="009D233F" w:rsidP="00FF4C47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Urząd Miasta</w:t>
            </w:r>
          </w:p>
          <w:p w:rsidR="009D233F" w:rsidRPr="006D043E" w:rsidRDefault="009D233F" w:rsidP="009D233F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Wydział Zdrowia </w:t>
            </w:r>
          </w:p>
          <w:p w:rsidR="00580E4A" w:rsidRPr="00FF4C47" w:rsidRDefault="00FF4C47" w:rsidP="00FF4C47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i Polityki Społecznej</w:t>
            </w:r>
          </w:p>
        </w:tc>
        <w:tc>
          <w:tcPr>
            <w:tcW w:w="10322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7D3A5A" w:rsidRDefault="007D3A5A" w:rsidP="007D3A5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9D233F" w:rsidRPr="006D043E" w:rsidRDefault="00580E4A" w:rsidP="007D3A5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Aktualizowano </w:t>
            </w:r>
            <w:r w:rsidR="007D3A5A" w:rsidRPr="007D3A5A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stronę Urzędu Miasta – zakładka przemoc.</w:t>
            </w:r>
          </w:p>
        </w:tc>
        <w:tc>
          <w:tcPr>
            <w:tcW w:w="256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7D3A5A" w:rsidRPr="007D3A5A" w:rsidRDefault="007D3A5A" w:rsidP="00FF4C4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7D3A5A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 odsłon strony</w:t>
            </w:r>
          </w:p>
          <w:p w:rsidR="009D233F" w:rsidRPr="006D043E" w:rsidRDefault="007D3A5A" w:rsidP="007D3A5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7D3A5A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internetowej U.M. -</w:t>
            </w:r>
            <w:r w:rsidR="002A542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</w:t>
            </w:r>
            <w:r w:rsidRPr="007D3A5A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3.703. </w:t>
            </w:r>
            <w:r w:rsidR="002A5425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br/>
            </w:r>
            <w:r w:rsidR="00472C2A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wg</w:t>
            </w: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s</w:t>
            </w:r>
            <w:r w:rsidRPr="007D3A5A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tan</w:t>
            </w: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u</w:t>
            </w:r>
            <w:r w:rsidRPr="007D3A5A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na 5 marca 2018 r.</w:t>
            </w:r>
          </w:p>
        </w:tc>
      </w:tr>
      <w:tr w:rsidR="009D233F" w:rsidRPr="009D233F" w:rsidTr="00C4065A">
        <w:trPr>
          <w:trHeight w:val="1719"/>
        </w:trPr>
        <w:tc>
          <w:tcPr>
            <w:tcW w:w="51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FF4C47" w:rsidRDefault="00FF4C47" w:rsidP="00FF4C4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FF4C47" w:rsidRDefault="00FF4C47" w:rsidP="00FF4C4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FF4C47" w:rsidRDefault="00FF4C47" w:rsidP="00FF4C4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C70E9" w:rsidRDefault="009C70E9" w:rsidP="00FF4C4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D233F" w:rsidRPr="006D043E" w:rsidRDefault="009D233F" w:rsidP="00FF4C4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6D043E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2.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FFFFF"/>
          </w:tcPr>
          <w:p w:rsidR="00580E4A" w:rsidRPr="006D043E" w:rsidRDefault="00580E4A" w:rsidP="009D233F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9E5C18" w:rsidRDefault="009E5C18" w:rsidP="009E5C18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9C70E9" w:rsidRPr="006D043E" w:rsidRDefault="009C70E9" w:rsidP="009E5C18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9E5C18" w:rsidRPr="006D043E" w:rsidRDefault="009E5C18" w:rsidP="009E5C18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Miejski Ośrodek </w:t>
            </w:r>
          </w:p>
          <w:p w:rsidR="009D233F" w:rsidRPr="00FF4C47" w:rsidRDefault="00FF4C47" w:rsidP="00FF4C47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Pomocy Rodzinie</w:t>
            </w:r>
          </w:p>
        </w:tc>
        <w:tc>
          <w:tcPr>
            <w:tcW w:w="1032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90418B" w:rsidRPr="006D043E" w:rsidRDefault="008A2858" w:rsidP="00CC348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 ramach promocji działalności Specjalistycznego Ośrodka Wsparcia dla Ofiar Przemocy w Rodzinie  w systemie informatycznym C</w:t>
            </w:r>
            <w:r w:rsidR="00CC348B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entralnej </w:t>
            </w:r>
            <w:r w:rsidR="00CC348B" w:rsidRPr="006D043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A</w:t>
            </w:r>
            <w:r w:rsidR="00CC348B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plikacji </w:t>
            </w:r>
            <w:r w:rsidR="00CC348B" w:rsidRPr="006D043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S</w:t>
            </w:r>
            <w:r w:rsidR="00CC348B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tatystycznej (ogólnodostępnej i wykorzystywanej przez pracowników  pomocy społecznej) </w:t>
            </w:r>
            <w:r w:rsidRPr="006D043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aktualizowano informacje </w:t>
            </w:r>
            <w:r w:rsidR="004C6340" w:rsidRPr="006D043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dotyczące jego funkcjonowania i zakresu świadczonej pomocy.</w:t>
            </w:r>
            <w:r w:rsidR="00BE685A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</w:t>
            </w:r>
            <w:r w:rsidR="0090418B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Na bieżąco aktualizowana jest strona internetowa </w:t>
            </w:r>
            <w:r w:rsidR="0090418B" w:rsidRPr="0090418B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Miejski</w:t>
            </w:r>
            <w:r w:rsidR="0090418B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ego Ośrodka P</w:t>
            </w:r>
            <w:r w:rsidR="0090418B" w:rsidRPr="0090418B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omocy Rodzinie</w:t>
            </w:r>
            <w:r w:rsidR="0090418B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w Ś</w:t>
            </w:r>
            <w:r w:rsidR="002A5425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winoujściu, gdzie zamieszczone </w:t>
            </w:r>
            <w:r w:rsidR="00BE685A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br/>
            </w:r>
            <w:r w:rsidR="0090418B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są informacje dotyczące czasu pracy i danych kontaktowych instytucji mogących świadczyć pomoc dla osób zagrożonych występowaniem zjawiska przemocy w rodzinie.</w:t>
            </w:r>
            <w:r w:rsidR="006B015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Ponadto w zakładce Zespół Interdyscyplinarny można zapoznać </w:t>
            </w:r>
            <w:r w:rsidR="00BE685A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br/>
            </w:r>
            <w:r w:rsidR="006B015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się kompleksowo z kolejnymi etapami postępowania w przypadku wszczęcia i prowadzenia procedury „Niebieskie Karty”.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580E4A" w:rsidRDefault="00580E4A" w:rsidP="00580E4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151D11" w:rsidRPr="006D043E" w:rsidRDefault="00151D11" w:rsidP="00580E4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</w:p>
          <w:p w:rsidR="00580E4A" w:rsidRPr="006D043E" w:rsidRDefault="00580E4A" w:rsidP="00D9519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Liczba odsłon</w:t>
            </w:r>
            <w:r w:rsidR="00CC348B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głównej</w:t>
            </w:r>
            <w:r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strony</w:t>
            </w:r>
          </w:p>
          <w:p w:rsidR="009D233F" w:rsidRDefault="00E41574" w:rsidP="00D9519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i</w:t>
            </w:r>
            <w:r w:rsidR="00580E4A" w:rsidRPr="006D043E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nternetowej  MOPR </w:t>
            </w:r>
            <w:r w:rsidR="00D95192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–</w:t>
            </w:r>
          </w:p>
          <w:p w:rsidR="00D95192" w:rsidRPr="006D043E" w:rsidRDefault="00D95192" w:rsidP="00D9519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101873</w:t>
            </w:r>
          </w:p>
        </w:tc>
      </w:tr>
    </w:tbl>
    <w:p w:rsidR="00662FE1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  <w:r w:rsidRPr="00CB3658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</w:rPr>
        <w:t xml:space="preserve">Działanie 4.3   Podsumowanie wskaźników: </w:t>
      </w:r>
      <w:r w:rsidR="00580E4A" w:rsidRPr="001614D6">
        <w:rPr>
          <w:rFonts w:ascii="Times New Roman" w:eastAsia="Lucida Sans Unicode" w:hAnsi="Times New Roman" w:cs="Times New Roman"/>
          <w:kern w:val="1"/>
          <w:sz w:val="20"/>
          <w:szCs w:val="20"/>
        </w:rPr>
        <w:t>ogólna liczba osób odwiedzających</w:t>
      </w:r>
      <w:r w:rsidR="00CC348B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główne </w:t>
      </w:r>
      <w:r w:rsidR="00580E4A" w:rsidRPr="001614D6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strony </w:t>
      </w:r>
      <w:r w:rsidR="00D56C11">
        <w:rPr>
          <w:rFonts w:ascii="Times New Roman" w:eastAsia="Lucida Sans Unicode" w:hAnsi="Times New Roman" w:cs="Times New Roman"/>
          <w:kern w:val="1"/>
          <w:sz w:val="20"/>
          <w:szCs w:val="20"/>
        </w:rPr>
        <w:t>internetowe MOPR i</w:t>
      </w:r>
      <w:r w:rsidR="00E41574" w:rsidRPr="001614D6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U.M. –</w:t>
      </w:r>
      <w:r w:rsidR="00E41574">
        <w:rPr>
          <w:rFonts w:ascii="Times New Roman" w:eastAsia="Lucida Sans Unicode" w:hAnsi="Times New Roman" w:cs="Times New Roman"/>
          <w:kern w:val="1"/>
        </w:rPr>
        <w:t xml:space="preserve"> </w:t>
      </w:r>
      <w:r w:rsidR="00D56C11">
        <w:rPr>
          <w:rFonts w:ascii="Times New Roman" w:eastAsia="Lucida Sans Unicode" w:hAnsi="Times New Roman" w:cs="Times New Roman"/>
          <w:kern w:val="1"/>
        </w:rPr>
        <w:t>105576.</w:t>
      </w:r>
    </w:p>
    <w:p w:rsidR="00C4065A" w:rsidRPr="00A53233" w:rsidRDefault="00C4065A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</w:p>
    <w:p w:rsidR="00E41574" w:rsidRPr="009D233F" w:rsidRDefault="00E41574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</w:p>
    <w:tbl>
      <w:tblPr>
        <w:tblW w:w="1530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6"/>
        <w:gridCol w:w="2976"/>
        <w:gridCol w:w="9498"/>
        <w:gridCol w:w="2409"/>
      </w:tblGrid>
      <w:tr w:rsidR="009D233F" w:rsidRPr="009D233F" w:rsidTr="006D043E">
        <w:tc>
          <w:tcPr>
            <w:tcW w:w="15309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6D043E" w:rsidRDefault="009D233F" w:rsidP="00E41574">
            <w:pPr>
              <w:widowControl w:val="0"/>
              <w:suppressLineNumbers/>
              <w:suppressAutoHyphens/>
              <w:snapToGrid w:val="0"/>
              <w:spacing w:after="0" w:line="200" w:lineRule="atLeast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6D043E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 xml:space="preserve">Działanie 4.4 Zapewnienie możliwości udziału w różnych formach doskonalenia zawodowego, których celem jest podnoszenie kwalifikacji </w:t>
            </w:r>
          </w:p>
          <w:p w:rsidR="009D233F" w:rsidRPr="006D043E" w:rsidRDefault="009D233F" w:rsidP="00E41574">
            <w:pPr>
              <w:widowControl w:val="0"/>
              <w:suppressLineNumbers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6D043E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>oraz doskonalenie umiejętności osób pracujących w obszarze przemocy w rodzinie.</w:t>
            </w:r>
          </w:p>
        </w:tc>
      </w:tr>
      <w:tr w:rsidR="009D233F" w:rsidRPr="009D233F" w:rsidTr="002A5425">
        <w:trPr>
          <w:trHeight w:val="263"/>
        </w:trPr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5771C3" w:rsidRDefault="009D233F" w:rsidP="0019544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5771C3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LP.</w:t>
            </w: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8F70D1" w:rsidRDefault="009D233F" w:rsidP="0019544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8F70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Realizator</w:t>
            </w:r>
          </w:p>
        </w:tc>
        <w:tc>
          <w:tcPr>
            <w:tcW w:w="94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8F70D1" w:rsidRDefault="009D233F" w:rsidP="0019544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8F70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Nazwa </w:t>
            </w:r>
            <w:r w:rsidR="0019544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działania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5771C3" w:rsidRDefault="009D233F" w:rsidP="0019544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5771C3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Wskaźnik  realizacji</w:t>
            </w:r>
          </w:p>
        </w:tc>
      </w:tr>
      <w:tr w:rsidR="009D233F" w:rsidRPr="009D233F" w:rsidTr="002A5425">
        <w:tc>
          <w:tcPr>
            <w:tcW w:w="426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771C3" w:rsidRPr="005771C3" w:rsidRDefault="005771C3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B07297" w:rsidRDefault="00B07297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B07297" w:rsidRDefault="00B07297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D233F" w:rsidRPr="005771C3" w:rsidRDefault="009D233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5771C3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1.</w:t>
            </w:r>
          </w:p>
        </w:tc>
        <w:tc>
          <w:tcPr>
            <w:tcW w:w="2976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FFFFFF"/>
          </w:tcPr>
          <w:p w:rsidR="00B07297" w:rsidRDefault="00B07297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B07297" w:rsidRDefault="00B07297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9D233F" w:rsidRPr="005771C3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5771C3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Urząd Miasta</w:t>
            </w:r>
          </w:p>
          <w:p w:rsidR="009D233F" w:rsidRPr="005771C3" w:rsidRDefault="009D233F" w:rsidP="009D233F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5771C3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Wydział Zdrowia </w:t>
            </w:r>
          </w:p>
          <w:p w:rsidR="009D233F" w:rsidRDefault="009D233F" w:rsidP="009D233F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5771C3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i Polityki Społecznej</w:t>
            </w:r>
          </w:p>
          <w:p w:rsidR="005771C3" w:rsidRPr="008F70D1" w:rsidRDefault="005771C3" w:rsidP="009D233F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7D3A5A" w:rsidRPr="007D3A5A" w:rsidRDefault="007D3A5A" w:rsidP="007D3A5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7D3A5A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Organizacja szkolenia pracowników pedagogicznych i niepedagogicznych  Specjalnego Ośrodka Szkolno-W</w:t>
            </w:r>
            <w:r w:rsidR="005A6C3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ychowawczego w łącznym wymiarze na temat rozpoznawania symptomów krzywdzenia dzieci oraz  odpowiedzialności prawnej</w:t>
            </w:r>
            <w:r w:rsidRPr="007D3A5A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pracowników pla</w:t>
            </w:r>
            <w:r w:rsidR="00792B1C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cówki zobowiązanych do podjęcia</w:t>
            </w:r>
            <w:r w:rsidRPr="007D3A5A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interwencji</w:t>
            </w:r>
            <w:r w:rsidR="00792B1C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</w:t>
            </w:r>
            <w:r w:rsidRPr="007D3A5A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/</w:t>
            </w:r>
            <w:r w:rsidR="00792B1C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</w:t>
            </w:r>
            <w:r w:rsidRPr="007D3A5A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procedury pomocy dziecku krzywdzonemu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.</w:t>
            </w:r>
          </w:p>
          <w:p w:rsidR="009D233F" w:rsidRPr="008F70D1" w:rsidRDefault="007D3A5A" w:rsidP="007D3A5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7D3A5A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Organizacja szkolenia dla członków Komisji Rozwiązywania Problemów Alkoholowych, na temat prowadzenia rozmowy (dialogu motywującego) z osobą  doznającą  i stosującą przemoc w kontekście toczącego się postępowania  o zobowiązanie  do podjęcia leczenia odwykowego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.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32285B" w:rsidRDefault="0032285B" w:rsidP="007D3A5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7D3A5A" w:rsidRPr="007D3A5A" w:rsidRDefault="007D3A5A" w:rsidP="007D3A5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Liczba </w:t>
            </w:r>
            <w:r w:rsidR="0032285B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odbiorców - </w:t>
            </w:r>
            <w:r w:rsidRPr="007D3A5A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69 </w:t>
            </w:r>
          </w:p>
          <w:p w:rsidR="007D3A5A" w:rsidRDefault="007D3A5A" w:rsidP="007D3A5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7D3A5A" w:rsidRPr="007D3A5A" w:rsidRDefault="007D3A5A" w:rsidP="007D3A5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BE306B" w:rsidRDefault="007D3A5A" w:rsidP="0032285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Liczba </w:t>
            </w:r>
            <w:r w:rsidR="0032285B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odbiorców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</w:t>
            </w:r>
            <w:r w:rsidR="00BE306B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–</w:t>
            </w:r>
            <w:r w:rsidR="0032285B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</w:t>
            </w:r>
            <w:r w:rsidRPr="007D3A5A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5</w:t>
            </w:r>
          </w:p>
          <w:p w:rsidR="009D233F" w:rsidRPr="0032285B" w:rsidRDefault="00BE306B" w:rsidP="0032285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Liczba szkoleń – 2 </w:t>
            </w:r>
            <w:r w:rsidR="007D3A5A" w:rsidRPr="007D3A5A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</w:t>
            </w:r>
          </w:p>
        </w:tc>
      </w:tr>
      <w:tr w:rsidR="00036B7E" w:rsidRPr="009D233F" w:rsidTr="00036B7E">
        <w:trPr>
          <w:trHeight w:val="21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036B7E" w:rsidRPr="005771C3" w:rsidRDefault="00036B7E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036B7E" w:rsidRPr="005771C3" w:rsidRDefault="00036B7E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036B7E" w:rsidRDefault="00036B7E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036B7E" w:rsidRPr="005771C3" w:rsidRDefault="00036B7E" w:rsidP="00036B7E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036B7E" w:rsidRPr="005771C3" w:rsidRDefault="00036B7E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5771C3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2.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1" w:space="0" w:color="000000"/>
              <w:right w:val="single" w:sz="4" w:space="0" w:color="auto"/>
            </w:tcBorders>
            <w:shd w:val="clear" w:color="auto" w:fill="FFFFFF"/>
          </w:tcPr>
          <w:p w:rsidR="00036B7E" w:rsidRPr="00A53233" w:rsidRDefault="00036B7E" w:rsidP="00A5323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A53233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Miejski Ośrodek</w:t>
            </w:r>
          </w:p>
          <w:p w:rsidR="00036B7E" w:rsidRPr="00A53233" w:rsidRDefault="00036B7E" w:rsidP="00A5323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A53233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Pomocy Rodzinie</w:t>
            </w:r>
          </w:p>
          <w:p w:rsidR="00036B7E" w:rsidRPr="00A53233" w:rsidRDefault="00036B7E" w:rsidP="00A5323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A53233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/ Specjalistyczny Ośrodek Wsparcia dla Ofiar Przemocy</w:t>
            </w:r>
          </w:p>
          <w:p w:rsidR="00036B7E" w:rsidRPr="00B07297" w:rsidRDefault="00036B7E" w:rsidP="00036B7E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A53233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w Rodzinie</w:t>
            </w:r>
          </w:p>
          <w:p w:rsidR="00036B7E" w:rsidRPr="00B07297" w:rsidRDefault="00036B7E" w:rsidP="005218FF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36B7E" w:rsidRPr="00BE306B" w:rsidRDefault="00036B7E" w:rsidP="00BE30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2940">
              <w:rPr>
                <w:rFonts w:ascii="Times New Roman" w:hAnsi="Times New Roman" w:cs="Times New Roman"/>
                <w:sz w:val="20"/>
                <w:szCs w:val="20"/>
              </w:rPr>
              <w:t>Udział pra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cowników SOWOPR w szkoleniach: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036B7E" w:rsidRPr="00BE306B" w:rsidRDefault="00036B7E" w:rsidP="00BE306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2948E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Liczba szkoleń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–</w:t>
            </w:r>
            <w:r w:rsidRPr="002948E9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5</w:t>
            </w:r>
          </w:p>
        </w:tc>
      </w:tr>
      <w:tr w:rsidR="00036B7E" w:rsidRPr="009D233F" w:rsidTr="00036B7E">
        <w:trPr>
          <w:trHeight w:val="292"/>
        </w:trPr>
        <w:tc>
          <w:tcPr>
            <w:tcW w:w="42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036B7E" w:rsidRPr="005771C3" w:rsidRDefault="00036B7E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FFFFFF"/>
          </w:tcPr>
          <w:p w:rsidR="00036B7E" w:rsidRDefault="00036B7E" w:rsidP="00036B7E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36B7E" w:rsidRPr="004A2940" w:rsidRDefault="00036B7E" w:rsidP="006D043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„</w:t>
            </w:r>
            <w:r w:rsidRPr="004A2940">
              <w:rPr>
                <w:rFonts w:ascii="Times New Roman" w:hAnsi="Times New Roman" w:cs="Times New Roman"/>
                <w:sz w:val="20"/>
                <w:szCs w:val="20"/>
              </w:rPr>
              <w:t>Interwencja kryzysowa w sytuacji przemocy – psychicznej, fizycznej i seksualne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j.  Procedura Niebieskiej Karty</w:t>
            </w:r>
            <w:r w:rsidRPr="004A2940">
              <w:rPr>
                <w:rFonts w:ascii="Times New Roman" w:hAnsi="Times New Roman" w:cs="Times New Roman"/>
                <w:sz w:val="20"/>
                <w:szCs w:val="20"/>
              </w:rPr>
              <w:t>”.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036B7E" w:rsidRPr="002948E9" w:rsidRDefault="00036B7E" w:rsidP="00BE306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Liczba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odbiorców –</w:t>
            </w: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1</w:t>
            </w:r>
          </w:p>
        </w:tc>
      </w:tr>
      <w:tr w:rsidR="00036B7E" w:rsidRPr="009D233F" w:rsidTr="005218FF">
        <w:trPr>
          <w:trHeight w:val="159"/>
        </w:trPr>
        <w:tc>
          <w:tcPr>
            <w:tcW w:w="426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036B7E" w:rsidRPr="005771C3" w:rsidRDefault="00036B7E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6B7E" w:rsidRDefault="00036B7E" w:rsidP="00036B7E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36B7E" w:rsidRDefault="00036B7E" w:rsidP="006D043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„</w:t>
            </w:r>
            <w:r w:rsidRPr="004A2940">
              <w:rPr>
                <w:rFonts w:ascii="Times New Roman" w:hAnsi="Times New Roman" w:cs="Times New Roman"/>
                <w:sz w:val="20"/>
                <w:szCs w:val="20"/>
              </w:rPr>
              <w:t>Zaburzenia lękowe u dzieci  i młodzieży – diagnoza i terapia”.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036B7E" w:rsidRPr="004317A2" w:rsidRDefault="00036B7E" w:rsidP="00BE306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Liczba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odbiorców</w:t>
            </w: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–</w:t>
            </w: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1</w:t>
            </w:r>
          </w:p>
        </w:tc>
      </w:tr>
      <w:tr w:rsidR="00036B7E" w:rsidRPr="009D233F" w:rsidTr="005218FF">
        <w:trPr>
          <w:trHeight w:val="361"/>
        </w:trPr>
        <w:tc>
          <w:tcPr>
            <w:tcW w:w="426" w:type="dxa"/>
            <w:vMerge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036B7E" w:rsidRPr="005771C3" w:rsidRDefault="00036B7E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6B7E" w:rsidRDefault="00036B7E" w:rsidP="00036B7E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36B7E" w:rsidRPr="00BE306B" w:rsidRDefault="00036B7E" w:rsidP="00BE30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„Zderzenie z psychopatą”.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036B7E" w:rsidRPr="004317A2" w:rsidRDefault="00036B7E" w:rsidP="00BE306B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Liczba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odbiorców</w:t>
            </w: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– 16</w:t>
            </w:r>
          </w:p>
        </w:tc>
      </w:tr>
      <w:tr w:rsidR="005218FF" w:rsidRPr="009D233F" w:rsidTr="005218FF">
        <w:trPr>
          <w:trHeight w:val="471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5218FF" w:rsidRPr="005771C3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1" w:space="0" w:color="000000"/>
              <w:right w:val="single" w:sz="4" w:space="0" w:color="auto"/>
            </w:tcBorders>
            <w:shd w:val="clear" w:color="auto" w:fill="FFFFFF"/>
          </w:tcPr>
          <w:p w:rsidR="005218FF" w:rsidRPr="00A53233" w:rsidRDefault="005218FF" w:rsidP="005218F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A53233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Miejski Ośrodek</w:t>
            </w:r>
          </w:p>
          <w:p w:rsidR="005218FF" w:rsidRDefault="005218FF" w:rsidP="005218F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A53233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Pomocy Rodzinie</w:t>
            </w:r>
          </w:p>
          <w:p w:rsidR="005218FF" w:rsidRPr="00A53233" w:rsidRDefault="005218FF" w:rsidP="00A5323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A53233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/ Specjalistyczny Ośrodek Wsparcia dla Ofiar Przemocy</w:t>
            </w:r>
          </w:p>
          <w:p w:rsidR="005218FF" w:rsidRDefault="005218FF" w:rsidP="00036B7E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A53233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w Rodzinie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18FF" w:rsidRDefault="005218FF" w:rsidP="006D043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„</w:t>
            </w:r>
            <w:r w:rsidRPr="004A2940">
              <w:rPr>
                <w:rFonts w:ascii="Times New Roman" w:hAnsi="Times New Roman" w:cs="Times New Roman"/>
                <w:sz w:val="20"/>
                <w:szCs w:val="20"/>
              </w:rPr>
              <w:t>Dziecko jako ofiara przemocy. Diagnoza i formy przemocy”.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5218FF" w:rsidRPr="004317A2" w:rsidRDefault="005218FF" w:rsidP="00036B7E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Liczba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odbiorców</w:t>
            </w: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 - 2</w:t>
            </w:r>
          </w:p>
        </w:tc>
      </w:tr>
      <w:tr w:rsidR="005218FF" w:rsidRPr="009D233F" w:rsidTr="005218FF">
        <w:trPr>
          <w:trHeight w:val="328"/>
        </w:trPr>
        <w:tc>
          <w:tcPr>
            <w:tcW w:w="42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5218FF" w:rsidRPr="005771C3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FFFFFF"/>
          </w:tcPr>
          <w:p w:rsidR="005218FF" w:rsidRDefault="005218FF" w:rsidP="00036B7E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18FF" w:rsidRDefault="005218FF" w:rsidP="00036B7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„</w:t>
            </w:r>
            <w:r w:rsidRPr="004A2940">
              <w:rPr>
                <w:rFonts w:ascii="Times New Roman" w:hAnsi="Times New Roman" w:cs="Times New Roman"/>
                <w:sz w:val="20"/>
                <w:szCs w:val="20"/>
              </w:rPr>
              <w:t>Tworzenie lokalnego systemu przeciwdziałania przemocy w rodzinie oraz procedura NK ”.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5218FF" w:rsidRPr="004317A2" w:rsidRDefault="005218FF" w:rsidP="007A3A0D">
            <w:pPr>
              <w:spacing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Liczba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odbiorców -</w:t>
            </w:r>
            <w:r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 </w:t>
            </w:r>
            <w:r w:rsidRPr="004317A2">
              <w:rPr>
                <w:rFonts w:ascii="Times New Roman" w:eastAsia="Lucida Sans Unicode" w:hAnsi="Times New Roman" w:cs="Times New Roman"/>
                <w:sz w:val="20"/>
                <w:szCs w:val="20"/>
              </w:rPr>
              <w:t>1</w:t>
            </w:r>
          </w:p>
        </w:tc>
      </w:tr>
      <w:tr w:rsidR="005218FF" w:rsidRPr="009D233F" w:rsidTr="00036B7E">
        <w:trPr>
          <w:trHeight w:val="452"/>
        </w:trPr>
        <w:tc>
          <w:tcPr>
            <w:tcW w:w="426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218FF" w:rsidRPr="005771C3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18FF" w:rsidRDefault="005218FF" w:rsidP="005771C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5218FF" w:rsidRPr="004A2940" w:rsidRDefault="005218FF" w:rsidP="009070E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2940">
              <w:rPr>
                <w:rFonts w:ascii="Times New Roman" w:hAnsi="Times New Roman" w:cs="Times New Roman"/>
                <w:sz w:val="20"/>
                <w:szCs w:val="20"/>
              </w:rPr>
              <w:t xml:space="preserve">Udział pracowników SOWOPR w spotkaniu zorganizowanym w Urzędzie Wojewódzkim w celu wypracowania wspólnej dokumentacji dla SOWOPR-ów funkcjonujących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na </w:t>
            </w:r>
            <w:r w:rsidRPr="004A2940">
              <w:rPr>
                <w:rFonts w:ascii="Times New Roman" w:hAnsi="Times New Roman" w:cs="Times New Roman"/>
                <w:sz w:val="20"/>
                <w:szCs w:val="20"/>
              </w:rPr>
              <w:t xml:space="preserve">terenie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województwa zachodniopomorskiego.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218FF" w:rsidRPr="004317A2" w:rsidRDefault="005218FF" w:rsidP="007A3A0D">
            <w:pPr>
              <w:spacing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Liczba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odbiorców</w:t>
            </w: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-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2</w:t>
            </w:r>
          </w:p>
        </w:tc>
      </w:tr>
      <w:tr w:rsidR="009D233F" w:rsidRPr="009D233F" w:rsidTr="002A5425">
        <w:tc>
          <w:tcPr>
            <w:tcW w:w="42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55C69" w:rsidRDefault="00A55C69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A55C69" w:rsidRDefault="00A55C69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9D233F" w:rsidRPr="005771C3" w:rsidRDefault="009D233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5771C3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3.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242E9" w:rsidRPr="00836CAB" w:rsidRDefault="00553080" w:rsidP="000242E9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Szpital Miejski </w:t>
            </w:r>
            <w:r w:rsidR="000242E9" w:rsidRPr="00836CAB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im. J. Garduły </w:t>
            </w:r>
            <w:r w:rsidR="000242E9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br/>
            </w:r>
            <w:r w:rsidR="000242E9" w:rsidRPr="00836CAB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sp. Z.O.O</w:t>
            </w:r>
          </w:p>
          <w:p w:rsidR="000242E9" w:rsidRPr="008F70D1" w:rsidRDefault="000242E9" w:rsidP="000242E9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836CAB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Centrum Zdrowia Psychicznego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Default="000242E9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Szkolenie przeznaczone dla pielęgniarek i lekarzy pracujących w oddziałach szpitalnych </w:t>
            </w:r>
            <w:r w:rsidR="00081C0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– „Problemy emocjonalne kobiet w okresie okołoporodowym”.</w:t>
            </w:r>
          </w:p>
          <w:p w:rsidR="00081C00" w:rsidRPr="008F70D1" w:rsidRDefault="00081C00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Zajęcia prowadzone przez psychologa.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4317A2" w:rsidRDefault="00081C00" w:rsidP="002948E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Liczba szkoleń – 2</w:t>
            </w:r>
          </w:p>
          <w:p w:rsidR="00081C00" w:rsidRPr="004317A2" w:rsidRDefault="00081C00" w:rsidP="002948E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081C00" w:rsidRPr="004317A2" w:rsidRDefault="00081C00" w:rsidP="0032285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Liczba</w:t>
            </w:r>
            <w:r w:rsidR="0032285B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</w:t>
            </w:r>
            <w:r w:rsidR="002930E8"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</w:t>
            </w:r>
            <w:r w:rsidR="0032285B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odbiorców</w:t>
            </w:r>
            <w:r w:rsidR="0032285B"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</w:t>
            </w: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- 24</w:t>
            </w:r>
          </w:p>
        </w:tc>
      </w:tr>
      <w:tr w:rsidR="005218FF" w:rsidRPr="009D233F" w:rsidTr="00036B7E">
        <w:tc>
          <w:tcPr>
            <w:tcW w:w="426" w:type="dxa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5218FF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218FF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218FF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218FF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218FF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218FF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218FF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218FF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218FF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218FF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218FF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218FF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218FF" w:rsidRDefault="005218FF" w:rsidP="003F173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218FF" w:rsidRDefault="005218FF" w:rsidP="003F173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218FF" w:rsidRDefault="005218FF" w:rsidP="003F173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218FF" w:rsidRDefault="005218FF" w:rsidP="003F173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218FF" w:rsidRDefault="005218FF" w:rsidP="003F173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218FF" w:rsidRDefault="005218FF" w:rsidP="003F173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218FF" w:rsidRDefault="005218FF" w:rsidP="00D56C1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218FF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218FF" w:rsidRPr="005771C3" w:rsidRDefault="005218FF" w:rsidP="005771C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  <w:r w:rsidRPr="005771C3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  <w:t>4.</w:t>
            </w:r>
          </w:p>
          <w:p w:rsidR="005218FF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218FF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218FF" w:rsidRDefault="005218FF" w:rsidP="008C713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218FF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218FF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5218FF" w:rsidRPr="005771C3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FFFFF"/>
          </w:tcPr>
          <w:p w:rsidR="005218FF" w:rsidRDefault="005218FF" w:rsidP="00DC4AF6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</w:p>
          <w:p w:rsidR="005218FF" w:rsidRDefault="005218FF" w:rsidP="00DC4AF6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  <w:r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Przedszkole M</w:t>
            </w:r>
            <w:r w:rsidRPr="001426A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iejskie</w:t>
            </w:r>
          </w:p>
          <w:p w:rsidR="005218FF" w:rsidRPr="008F70D1" w:rsidRDefault="005218FF" w:rsidP="00DC4AF6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1426A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Nr 1 ,,Perełki Bałtyku”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218FF" w:rsidRDefault="005218FF" w:rsidP="0055308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5218FF" w:rsidRPr="008F70D1" w:rsidRDefault="005218FF" w:rsidP="0055308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Udział w kursach elearningowych: </w:t>
            </w:r>
            <w:r w:rsidRPr="002930E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,,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Diagnoza przemocy rówieśniczej”, </w:t>
            </w:r>
            <w:r w:rsidRPr="002930E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,,Rozpoznanie symptomów krzywdzenia dzieci”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, </w:t>
            </w:r>
            <w:r w:rsidRPr="002930E8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,,Polityka ochrony dzieci przed krzywdzeniem” przygotowanych przez fundacje ,,Dajemy Dzieciom Siłę”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5218FF" w:rsidRPr="004317A2" w:rsidRDefault="005218FF" w:rsidP="002948E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Liczba  szkoleń – </w:t>
            </w:r>
            <w:r w:rsidRPr="004317A2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3</w:t>
            </w:r>
          </w:p>
          <w:p w:rsidR="005218FF" w:rsidRPr="004317A2" w:rsidRDefault="005218FF" w:rsidP="002948E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5218FF" w:rsidRPr="004317A2" w:rsidRDefault="005218FF" w:rsidP="00036B7E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Liczba 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odbiorców </w:t>
            </w: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– </w:t>
            </w:r>
            <w:r w:rsidRPr="004317A2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1</w:t>
            </w:r>
          </w:p>
        </w:tc>
      </w:tr>
      <w:tr w:rsidR="005218FF" w:rsidRPr="009D233F" w:rsidTr="005218FF">
        <w:trPr>
          <w:trHeight w:val="362"/>
        </w:trPr>
        <w:tc>
          <w:tcPr>
            <w:tcW w:w="42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5218FF" w:rsidRPr="005771C3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FFFFFF"/>
          </w:tcPr>
          <w:p w:rsidR="005218FF" w:rsidRDefault="005218FF" w:rsidP="004A2DB0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5218FF" w:rsidRDefault="005218FF" w:rsidP="004A2DB0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5218FF" w:rsidRPr="004A2DB0" w:rsidRDefault="005218FF" w:rsidP="004A2DB0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4A2DB0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Przedszkole Miejskie nr 3</w:t>
            </w:r>
          </w:p>
          <w:p w:rsidR="005218FF" w:rsidRPr="00036B7E" w:rsidRDefault="005218FF" w:rsidP="004A2DB0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4A2DB0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„Pod Żaglami”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218FF" w:rsidRPr="008F70D1" w:rsidRDefault="005218FF" w:rsidP="004A2DB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4A2DB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„Agresja u dzieci w wieku przedszkolnym: metody i sposoby na jej rozładowanie.” Seminarium w ramach Wewnętrznego Doskonalenia Nauczycieli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5218FF" w:rsidRDefault="005218FF" w:rsidP="002948E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5218FF" w:rsidRPr="004317A2" w:rsidRDefault="005218FF" w:rsidP="002948E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4A2DB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Liczba seminariów – 2</w:t>
            </w:r>
          </w:p>
        </w:tc>
      </w:tr>
      <w:tr w:rsidR="005218FF" w:rsidRPr="009D233F" w:rsidTr="005218FF">
        <w:trPr>
          <w:trHeight w:val="720"/>
        </w:trPr>
        <w:tc>
          <w:tcPr>
            <w:tcW w:w="42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5218FF" w:rsidRPr="005771C3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FFFFFF"/>
          </w:tcPr>
          <w:p w:rsidR="005218FF" w:rsidRDefault="005218FF" w:rsidP="004A2DB0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218FF" w:rsidRPr="004A2DB0" w:rsidRDefault="005218FF" w:rsidP="004A2DB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4A2DB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„Znaczenie kontaktów indywidualnych z rodzicami dzieci sprawiających trudności wychowawcze.” Seminarium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br/>
            </w:r>
            <w:r w:rsidRPr="004A2DB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 ramach Wewnętrznego Doskonalenia Nauczycieli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. Odbyte seminaria podniosły kompetencje 15 nauczycieli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br/>
            </w:r>
            <w:r w:rsidRPr="004A2DB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 zakresie przeciwdziałania przemocy w rodzinie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5218FF" w:rsidRPr="004A2DB0" w:rsidRDefault="005218FF" w:rsidP="002948E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5218FF" w:rsidRDefault="005218FF" w:rsidP="002948E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Liczba odbiorców- 30</w:t>
            </w:r>
          </w:p>
          <w:p w:rsidR="005218FF" w:rsidRPr="004A2DB0" w:rsidRDefault="005218FF" w:rsidP="0032285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</w:tr>
      <w:tr w:rsidR="005218FF" w:rsidRPr="009D233F" w:rsidTr="002A5425">
        <w:tc>
          <w:tcPr>
            <w:tcW w:w="42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5218FF" w:rsidRPr="005771C3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FFFFF"/>
          </w:tcPr>
          <w:p w:rsidR="005218FF" w:rsidRPr="008F70D1" w:rsidRDefault="005218FF" w:rsidP="009D233F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8F70D1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Przedszkole Miejskie Nr 9</w:t>
            </w:r>
          </w:p>
          <w:p w:rsidR="005218FF" w:rsidRPr="008F70D1" w:rsidRDefault="005218FF" w:rsidP="009D233F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218FF" w:rsidRPr="008F70D1" w:rsidRDefault="005218F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8F70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Szkolenie – Program promujący zdrowie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emocjonalne małego dziecka. Przyjaciele Zippiego.</w:t>
            </w:r>
            <w:r w:rsidRPr="008F70D1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5218FF" w:rsidRPr="004317A2" w:rsidRDefault="005218FF" w:rsidP="002948E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Liczba szkoleń – 1</w:t>
            </w:r>
          </w:p>
          <w:p w:rsidR="005218FF" w:rsidRPr="004317A2" w:rsidRDefault="005218FF" w:rsidP="0032285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Liczba odbiorców </w:t>
            </w: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- 4</w:t>
            </w:r>
          </w:p>
        </w:tc>
      </w:tr>
      <w:tr w:rsidR="005218FF" w:rsidRPr="009D233F" w:rsidTr="00A55C69">
        <w:trPr>
          <w:trHeight w:val="690"/>
        </w:trPr>
        <w:tc>
          <w:tcPr>
            <w:tcW w:w="42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5218FF" w:rsidRPr="005771C3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FFFFF"/>
          </w:tcPr>
          <w:p w:rsidR="005218FF" w:rsidRDefault="005218FF" w:rsidP="002A5425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DC4AF6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Przedszkole Miejskie Nr 11</w:t>
            </w:r>
          </w:p>
          <w:p w:rsidR="005218FF" w:rsidRPr="00DC4AF6" w:rsidRDefault="005218FF" w:rsidP="002A5425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DC4AF6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z Oddziałami Integracyjnymi „Tęcza”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218FF" w:rsidRPr="00AA30F7" w:rsidRDefault="005218FF" w:rsidP="00AA30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Zebranie</w:t>
            </w:r>
            <w:r w:rsidRPr="00AA30F7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Rady Pedagogicznej przedszkola dotyczące problemów w rodzinach dzieci uczęszczających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br/>
            </w:r>
            <w:r w:rsidRPr="00AA30F7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do przedszkola.</w:t>
            </w:r>
          </w:p>
          <w:p w:rsidR="005218FF" w:rsidRPr="008F70D1" w:rsidRDefault="005218FF" w:rsidP="00AA30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Nauczyciele znają procedurę „Niebieskie</w:t>
            </w:r>
            <w:r w:rsidRPr="00AA30F7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Karty”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5218FF" w:rsidRPr="004317A2" w:rsidRDefault="005218FF" w:rsidP="002948E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Liczba spotkań – 2</w:t>
            </w:r>
          </w:p>
          <w:p w:rsidR="005218FF" w:rsidRPr="002A5425" w:rsidRDefault="005218FF" w:rsidP="00177CAF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Liczba odbiorców - 14 </w:t>
            </w:r>
            <w:r w:rsidRPr="00177CAF">
              <w:rPr>
                <w:rFonts w:ascii="Times New Roman" w:eastAsia="Lucida Sans Unicode" w:hAnsi="Times New Roman" w:cs="Times New Roman"/>
                <w:sz w:val="20"/>
                <w:szCs w:val="20"/>
              </w:rPr>
              <w:t>Liczba szkoleń – 1/odb.12</w:t>
            </w:r>
          </w:p>
        </w:tc>
      </w:tr>
      <w:tr w:rsidR="005218FF" w:rsidRPr="009D233F" w:rsidTr="009054F5">
        <w:trPr>
          <w:trHeight w:val="311"/>
        </w:trPr>
        <w:tc>
          <w:tcPr>
            <w:tcW w:w="42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5218FF" w:rsidRPr="005771C3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FFFFFF"/>
          </w:tcPr>
          <w:p w:rsidR="005218FF" w:rsidRDefault="005218FF" w:rsidP="004317A2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  <w:p w:rsidR="005218FF" w:rsidRPr="004317A2" w:rsidRDefault="005218FF" w:rsidP="004317A2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4317A2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 xml:space="preserve">Szkoła Podstawowa Nr 2 </w:t>
            </w:r>
          </w:p>
          <w:p w:rsidR="005218FF" w:rsidRPr="00DC4AF6" w:rsidRDefault="005218FF" w:rsidP="004317A2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  <w:r w:rsidRPr="004317A2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im. mjra H. Sucharskiego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218FF" w:rsidRPr="00AA30F7" w:rsidRDefault="005218FF" w:rsidP="004317A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„</w:t>
            </w: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Wybrane aspekty samobójst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 dzieci i młodzieży” szkolenie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5218FF" w:rsidRPr="004317A2" w:rsidRDefault="005218FF" w:rsidP="007A3A0D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Liczba odbiorców -1</w:t>
            </w:r>
          </w:p>
        </w:tc>
      </w:tr>
      <w:tr w:rsidR="005218FF" w:rsidRPr="009D233F" w:rsidTr="006E2723">
        <w:trPr>
          <w:trHeight w:val="231"/>
        </w:trPr>
        <w:tc>
          <w:tcPr>
            <w:tcW w:w="42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5218FF" w:rsidRPr="005771C3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left w:val="single" w:sz="1" w:space="0" w:color="000000"/>
            </w:tcBorders>
            <w:shd w:val="clear" w:color="auto" w:fill="FFFFFF"/>
          </w:tcPr>
          <w:p w:rsidR="005218FF" w:rsidRDefault="005218FF" w:rsidP="004317A2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218FF" w:rsidRDefault="005218FF" w:rsidP="004317A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Metody i techniki pracy z uczniami na zajęciach profilaktycznych i wychowania do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</w:t>
            </w: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życia w rodzinie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5218FF" w:rsidRPr="004317A2" w:rsidRDefault="005218FF" w:rsidP="009054F5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Liczba odbiorców - 2</w:t>
            </w:r>
          </w:p>
        </w:tc>
      </w:tr>
      <w:tr w:rsidR="005218FF" w:rsidRPr="009D233F" w:rsidTr="00036B7E">
        <w:trPr>
          <w:trHeight w:val="503"/>
        </w:trPr>
        <w:tc>
          <w:tcPr>
            <w:tcW w:w="42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5218FF" w:rsidRPr="005771C3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FFFFFF"/>
          </w:tcPr>
          <w:p w:rsidR="005218FF" w:rsidRDefault="005218FF" w:rsidP="004317A2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218FF" w:rsidRPr="004317A2" w:rsidRDefault="005218FF" w:rsidP="004317A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„</w:t>
            </w: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Przeciwdziałanie przemocy w szkole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</w:t>
            </w: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/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</w:t>
            </w: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placówce – metody pracy wychow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awczej i interwencja” szkolenie</w:t>
            </w:r>
          </w:p>
          <w:p w:rsidR="005218FF" w:rsidRDefault="005218FF" w:rsidP="004317A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Apteczka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pierwszej pomocy emocjonalnej.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5218FF" w:rsidRDefault="005218FF" w:rsidP="002948E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Liczba odbiorców - 1</w:t>
            </w:r>
          </w:p>
          <w:p w:rsidR="005218FF" w:rsidRPr="004317A2" w:rsidRDefault="005218FF" w:rsidP="002948E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Liczba szkoleń - 3</w:t>
            </w:r>
          </w:p>
        </w:tc>
      </w:tr>
      <w:tr w:rsidR="005218FF" w:rsidRPr="009D233F" w:rsidTr="005218FF">
        <w:tc>
          <w:tcPr>
            <w:tcW w:w="42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5218FF" w:rsidRPr="005771C3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FFFFF"/>
          </w:tcPr>
          <w:p w:rsidR="005218FF" w:rsidRPr="005218FF" w:rsidRDefault="005218FF" w:rsidP="005218F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  <w:r w:rsidRPr="00637B95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 xml:space="preserve">Zespół Szkół Morskich im. </w:t>
            </w:r>
            <w:r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br/>
              <w:t>E. Kwiatkowskiego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218FF" w:rsidRDefault="005218FF" w:rsidP="002930E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28400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Udział w dwudniowym szkoleniu z zakresu zapobiegania depresji, samobójstw i innym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zachowaniom występującym</w:t>
            </w:r>
            <w:r w:rsidRPr="0028400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</w:t>
            </w:r>
            <w:r w:rsidRPr="0028400E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śród młodzieży.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5218FF" w:rsidRDefault="005218FF" w:rsidP="002948E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Liczba szkoleń: 1 </w:t>
            </w:r>
          </w:p>
          <w:p w:rsidR="005218FF" w:rsidRPr="004317A2" w:rsidRDefault="005218FF" w:rsidP="002948E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Liczba 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odbiorców </w:t>
            </w: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– </w:t>
            </w:r>
            <w:r w:rsidRPr="004317A2">
              <w:rPr>
                <w:rFonts w:ascii="Times New Roman" w:eastAsia="Lucida Sans Unicode" w:hAnsi="Times New Roman" w:cs="Times New Roman"/>
                <w:b/>
                <w:kern w:val="1"/>
                <w:sz w:val="20"/>
                <w:szCs w:val="20"/>
              </w:rPr>
              <w:t>3</w:t>
            </w:r>
          </w:p>
        </w:tc>
      </w:tr>
      <w:tr w:rsidR="005218FF" w:rsidRPr="009D233F" w:rsidTr="009054F5">
        <w:trPr>
          <w:trHeight w:val="390"/>
        </w:trPr>
        <w:tc>
          <w:tcPr>
            <w:tcW w:w="42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5218FF" w:rsidRPr="005771C3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FFFFFF"/>
          </w:tcPr>
          <w:p w:rsidR="005218FF" w:rsidRPr="00637B95" w:rsidRDefault="005218FF" w:rsidP="0028400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  <w:r w:rsidRPr="00F74F42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 xml:space="preserve">Zespół Szkół w Świnoujściu Wojewódzkiego Zakładu Doskonalenia Zawodowego </w:t>
            </w:r>
            <w:r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br/>
            </w:r>
            <w:r w:rsidRPr="00F74F42"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  <w:t>w Szczecinie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218FF" w:rsidRPr="0028400E" w:rsidRDefault="005218FF" w:rsidP="005771C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F74F4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Szkolenie „Organizacja pomocy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psychologiczno – pedagogicznej”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218FF" w:rsidRPr="004317A2" w:rsidRDefault="005218FF" w:rsidP="002948E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Liczba  szkoleń– 2</w:t>
            </w:r>
          </w:p>
          <w:p w:rsidR="005218FF" w:rsidRDefault="005218FF" w:rsidP="002948E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5218FF" w:rsidRPr="004317A2" w:rsidRDefault="005218FF" w:rsidP="002948E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4317A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Liczba– 2</w:t>
            </w:r>
          </w:p>
          <w:p w:rsidR="005218FF" w:rsidRPr="004317A2" w:rsidRDefault="005218FF" w:rsidP="002948E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</w:tr>
      <w:tr w:rsidR="005218FF" w:rsidRPr="009D233F" w:rsidTr="009054F5">
        <w:trPr>
          <w:trHeight w:val="189"/>
        </w:trPr>
        <w:tc>
          <w:tcPr>
            <w:tcW w:w="426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18FF" w:rsidRPr="005771C3" w:rsidRDefault="005218FF" w:rsidP="00E4157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5218FF" w:rsidRPr="00F74F42" w:rsidRDefault="005218FF" w:rsidP="0028400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color w:val="000000"/>
                <w:sz w:val="18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18FF" w:rsidRPr="009054F5" w:rsidRDefault="005218FF" w:rsidP="009054F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F74F4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Szkolenie dotyczące umiejętności pracy z dziećmi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i</w:t>
            </w:r>
            <w:r w:rsidRPr="00F74F42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różnymi grupami młodzieżowymi .</w:t>
            </w:r>
          </w:p>
        </w:tc>
        <w:tc>
          <w:tcPr>
            <w:tcW w:w="2409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218FF" w:rsidRPr="004317A2" w:rsidRDefault="005218FF" w:rsidP="002948E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</w:tr>
    </w:tbl>
    <w:p w:rsidR="005218FF" w:rsidRPr="005218FF" w:rsidRDefault="009D233F" w:rsidP="005218F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BE306B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</w:rPr>
        <w:t xml:space="preserve">Działanie 4.4    Podsumowanie wskaźników: </w:t>
      </w:r>
      <w:r w:rsidRPr="00BE306B">
        <w:rPr>
          <w:rFonts w:ascii="Times New Roman" w:eastAsia="Lucida Sans Unicode" w:hAnsi="Times New Roman" w:cs="Times New Roman"/>
          <w:kern w:val="1"/>
          <w:sz w:val="20"/>
          <w:szCs w:val="20"/>
        </w:rPr>
        <w:t>liczb</w:t>
      </w:r>
      <w:r w:rsidR="00195446" w:rsidRPr="00BE306B">
        <w:rPr>
          <w:rFonts w:ascii="Times New Roman" w:eastAsia="Lucida Sans Unicode" w:hAnsi="Times New Roman" w:cs="Times New Roman"/>
          <w:kern w:val="1"/>
          <w:sz w:val="20"/>
          <w:szCs w:val="20"/>
        </w:rPr>
        <w:t>a</w:t>
      </w:r>
      <w:r w:rsidRPr="00BE306B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przeprowadzonych szkoleń, seminariów </w:t>
      </w:r>
      <w:r w:rsidR="00195446" w:rsidRPr="00BE306B">
        <w:rPr>
          <w:rFonts w:ascii="Times New Roman" w:eastAsia="Lucida Sans Unicode" w:hAnsi="Times New Roman" w:cs="Times New Roman"/>
          <w:kern w:val="1"/>
          <w:sz w:val="20"/>
          <w:szCs w:val="20"/>
        </w:rPr>
        <w:t>–</w:t>
      </w:r>
      <w:r w:rsidRPr="00BE306B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</w:t>
      </w:r>
      <w:r w:rsidR="00195446" w:rsidRPr="00BE306B">
        <w:rPr>
          <w:rFonts w:ascii="Times New Roman" w:eastAsia="Lucida Sans Unicode" w:hAnsi="Times New Roman" w:cs="Times New Roman"/>
          <w:kern w:val="1"/>
          <w:sz w:val="20"/>
          <w:szCs w:val="20"/>
        </w:rPr>
        <w:t>24, liczba osób</w:t>
      </w:r>
      <w:r w:rsidRPr="00BE306B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uczestniczących w zajęciach – </w:t>
      </w:r>
      <w:r w:rsidR="00A04D7E" w:rsidRPr="00BE306B">
        <w:rPr>
          <w:rFonts w:ascii="Times New Roman" w:eastAsia="Lucida Sans Unicode" w:hAnsi="Times New Roman" w:cs="Times New Roman"/>
          <w:kern w:val="1"/>
          <w:sz w:val="20"/>
          <w:szCs w:val="20"/>
        </w:rPr>
        <w:t>177</w:t>
      </w:r>
      <w:r w:rsidR="00195446" w:rsidRPr="00BE306B">
        <w:rPr>
          <w:rFonts w:ascii="Times New Roman" w:eastAsia="Lucida Sans Unicode" w:hAnsi="Times New Roman" w:cs="Times New Roman"/>
          <w:kern w:val="1"/>
          <w:sz w:val="20"/>
          <w:szCs w:val="20"/>
        </w:rPr>
        <w:t>.</w:t>
      </w:r>
    </w:p>
    <w:p w:rsidR="005218FF" w:rsidRDefault="005218FF" w:rsidP="00514374">
      <w:pPr>
        <w:widowControl w:val="0"/>
        <w:suppressAutoHyphens/>
        <w:spacing w:after="0" w:line="360" w:lineRule="auto"/>
        <w:ind w:firstLine="360"/>
        <w:jc w:val="both"/>
        <w:rPr>
          <w:rFonts w:ascii="Times New Roman" w:eastAsia="Lucida Sans Unicode" w:hAnsi="Times New Roman" w:cs="Times New Roman"/>
          <w:kern w:val="1"/>
        </w:rPr>
      </w:pPr>
    </w:p>
    <w:p w:rsidR="009D233F" w:rsidRPr="00177CAF" w:rsidRDefault="00CB3658" w:rsidP="00514374">
      <w:pPr>
        <w:widowControl w:val="0"/>
        <w:suppressAutoHyphens/>
        <w:spacing w:after="0" w:line="360" w:lineRule="auto"/>
        <w:ind w:firstLine="360"/>
        <w:jc w:val="both"/>
        <w:rPr>
          <w:rFonts w:ascii="Times New Roman" w:eastAsia="Lucida Sans Unicode" w:hAnsi="Times New Roman" w:cs="Times New Roman"/>
          <w:bCs/>
          <w:kern w:val="1"/>
        </w:rPr>
      </w:pPr>
      <w:r w:rsidRPr="00177CAF">
        <w:rPr>
          <w:rFonts w:ascii="Times New Roman" w:eastAsia="Lucida Sans Unicode" w:hAnsi="Times New Roman" w:cs="Times New Roman"/>
          <w:kern w:val="1"/>
        </w:rPr>
        <w:lastRenderedPageBreak/>
        <w:t xml:space="preserve">Realizacja założeń programowych w zakresie działania 4.4. w zdecydowanej większości </w:t>
      </w:r>
      <w:r w:rsidR="006374DD" w:rsidRPr="00177CAF">
        <w:rPr>
          <w:rFonts w:ascii="Times New Roman" w:eastAsia="Lucida Sans Unicode" w:hAnsi="Times New Roman" w:cs="Times New Roman"/>
          <w:kern w:val="1"/>
        </w:rPr>
        <w:t xml:space="preserve">dotyczyła </w:t>
      </w:r>
      <w:r w:rsidR="00306116" w:rsidRPr="00177CAF">
        <w:rPr>
          <w:rFonts w:ascii="Times New Roman" w:eastAsia="Lucida Sans Unicode" w:hAnsi="Times New Roman" w:cs="Times New Roman"/>
          <w:kern w:val="1"/>
        </w:rPr>
        <w:t>różnych form diagnostyki zjawiska przem</w:t>
      </w:r>
      <w:r w:rsidR="00783B56" w:rsidRPr="00177CAF">
        <w:rPr>
          <w:rFonts w:ascii="Times New Roman" w:eastAsia="Lucida Sans Unicode" w:hAnsi="Times New Roman" w:cs="Times New Roman"/>
          <w:kern w:val="1"/>
        </w:rPr>
        <w:t xml:space="preserve">ocy oraz sposobów postępowania w </w:t>
      </w:r>
      <w:r w:rsidR="00306116" w:rsidRPr="00177CAF">
        <w:rPr>
          <w:rFonts w:ascii="Times New Roman" w:eastAsia="Lucida Sans Unicode" w:hAnsi="Times New Roman" w:cs="Times New Roman"/>
          <w:kern w:val="1"/>
        </w:rPr>
        <w:t xml:space="preserve">sytuacji wystąpienia czynników wskazujących na potrzebę podjęcia interwencji w zaistniałej sytuacji życiowej. </w:t>
      </w:r>
      <w:r w:rsidR="001C23EA" w:rsidRPr="00177CAF">
        <w:rPr>
          <w:rFonts w:ascii="Times New Roman" w:eastAsia="Lucida Sans Unicode" w:hAnsi="Times New Roman" w:cs="Times New Roman"/>
          <w:bCs/>
          <w:kern w:val="1"/>
        </w:rPr>
        <w:t xml:space="preserve">W dalszym ciągu osoby pracujące </w:t>
      </w:r>
      <w:r w:rsidR="001C23EA" w:rsidRPr="00177CAF">
        <w:rPr>
          <w:rFonts w:ascii="Times New Roman" w:eastAsia="Lucida Sans Unicode" w:hAnsi="Times New Roman" w:cs="Times New Roman"/>
          <w:bCs/>
          <w:kern w:val="1"/>
        </w:rPr>
        <w:br/>
        <w:t xml:space="preserve">w obszarze przemocy domowej rozwijają swoje kompetencje zawodowe poprzez samodoskonalenie i udział w różnego rodzaju  tematycznych konferencjach, debatach, szkoleniach. Przedmiotowe szkolenia w mniejszym stopniu dotyczą podstaw związanych z samą realizacją procedury Niebieskie Karty czy ogólnie ze zjawiskiem przemocy w rodzinie, a bardziej  nastawione są na pogłębianie już zdobytej wiedzy. Warto podkreślić, że dbanie o kondycję psychiczną osób, które „pomagają” jest niezmiernie ważne, żeby zachować odpowiedni poziom pracy. Trauma i emocje przeżywane podczas pracy w obszarze przemocy mogą spowodować, że osoba pomagająca sama może potrzebować pomocy. Dlatego ważnym jest aby osoby, których obowiązki zawodowe koncentrują się na zjawisku przemocy miały możliwość uczestnictwa </w:t>
      </w:r>
      <w:r w:rsidR="00514374" w:rsidRPr="00177CAF">
        <w:rPr>
          <w:rFonts w:ascii="Times New Roman" w:eastAsia="Lucida Sans Unicode" w:hAnsi="Times New Roman" w:cs="Times New Roman"/>
          <w:bCs/>
          <w:kern w:val="1"/>
        </w:rPr>
        <w:br/>
      </w:r>
      <w:r w:rsidR="001C23EA" w:rsidRPr="00177CAF">
        <w:rPr>
          <w:rFonts w:ascii="Times New Roman" w:eastAsia="Lucida Sans Unicode" w:hAnsi="Times New Roman" w:cs="Times New Roman"/>
          <w:bCs/>
          <w:kern w:val="1"/>
        </w:rPr>
        <w:t xml:space="preserve">w superwizji czy szkoleniach, które dają możliwość omówienia bieżących problemów w pracy z klientem, a także wzmacniają rozwój osobisty samych uczestników. Każdy z wymienionych sposobów wsparcia dla osób pracujących w obszarze przemocy w rodzinie wpływa na rozszerzenie kompetencji pracowników, a co za tym idzie podniesienie jakość świadczonej pomocy osobom </w:t>
      </w:r>
      <w:r w:rsidR="00514374" w:rsidRPr="00177CAF">
        <w:rPr>
          <w:rFonts w:ascii="Times New Roman" w:eastAsia="Lucida Sans Unicode" w:hAnsi="Times New Roman" w:cs="Times New Roman"/>
          <w:bCs/>
          <w:kern w:val="1"/>
        </w:rPr>
        <w:t xml:space="preserve">najbardziej jej potrzebującym. </w:t>
      </w:r>
    </w:p>
    <w:p w:rsidR="002174F2" w:rsidRPr="00432D7E" w:rsidRDefault="002174F2" w:rsidP="00514374">
      <w:pPr>
        <w:widowControl w:val="0"/>
        <w:suppressAutoHyphens/>
        <w:spacing w:after="0" w:line="360" w:lineRule="auto"/>
        <w:ind w:firstLine="360"/>
        <w:jc w:val="both"/>
        <w:rPr>
          <w:rFonts w:ascii="Times New Roman" w:eastAsia="Lucida Sans Unicode" w:hAnsi="Times New Roman" w:cs="Times New Roman"/>
          <w:bCs/>
          <w:color w:val="FF0000"/>
          <w:kern w:val="1"/>
        </w:rPr>
      </w:pPr>
    </w:p>
    <w:tbl>
      <w:tblPr>
        <w:tblW w:w="1508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50"/>
        <w:gridCol w:w="8798"/>
        <w:gridCol w:w="2236"/>
      </w:tblGrid>
      <w:tr w:rsidR="009D233F" w:rsidRPr="009D233F" w:rsidTr="007A3A0D">
        <w:trPr>
          <w:trHeight w:val="528"/>
        </w:trPr>
        <w:tc>
          <w:tcPr>
            <w:tcW w:w="15084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9D233F" w:rsidRPr="00553080" w:rsidRDefault="009D233F" w:rsidP="009D233F">
            <w:pPr>
              <w:widowControl w:val="0"/>
              <w:suppressLineNumbers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53080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>Działanie 4.5 Udzielanie wsparcia dla osób pracujących w obszarze przemocy w rodzinie.</w:t>
            </w:r>
          </w:p>
        </w:tc>
      </w:tr>
      <w:tr w:rsidR="00EA0C94" w:rsidRPr="009D233F" w:rsidTr="007A3A0D">
        <w:trPr>
          <w:trHeight w:val="382"/>
        </w:trPr>
        <w:tc>
          <w:tcPr>
            <w:tcW w:w="40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A0C94" w:rsidRPr="00553080" w:rsidRDefault="00EA0C94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</w:rPr>
            </w:pPr>
          </w:p>
          <w:p w:rsidR="00EA0C94" w:rsidRPr="00553080" w:rsidRDefault="00EA0C94" w:rsidP="00E51F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55308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Realizator</w:t>
            </w:r>
          </w:p>
        </w:tc>
        <w:tc>
          <w:tcPr>
            <w:tcW w:w="87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A0C94" w:rsidRPr="00553080" w:rsidRDefault="00EA0C94" w:rsidP="00E51F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Nazewnictwo</w:t>
            </w:r>
          </w:p>
        </w:tc>
        <w:tc>
          <w:tcPr>
            <w:tcW w:w="22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A0C94" w:rsidRPr="00553080" w:rsidRDefault="00EA0C94" w:rsidP="00E51F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55308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Wskaźnik  realizacji</w:t>
            </w:r>
          </w:p>
        </w:tc>
      </w:tr>
      <w:tr w:rsidR="00EA0C94" w:rsidRPr="009D233F" w:rsidTr="007A3A0D">
        <w:trPr>
          <w:trHeight w:val="860"/>
        </w:trPr>
        <w:tc>
          <w:tcPr>
            <w:tcW w:w="4050" w:type="dxa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EA0C94" w:rsidRDefault="00EA0C94" w:rsidP="00EA0C9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</w:p>
          <w:p w:rsidR="00EA0C94" w:rsidRPr="00553080" w:rsidRDefault="00EA0C94" w:rsidP="0055308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Miejski Ośrodek </w:t>
            </w:r>
            <w:r w:rsidRPr="00553080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Pomocy Rodzinie</w:t>
            </w:r>
          </w:p>
          <w:p w:rsidR="00EA0C94" w:rsidRPr="00553080" w:rsidRDefault="00662FE1" w:rsidP="0033764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/</w:t>
            </w:r>
            <w:r w:rsidR="00EA0C94" w:rsidRPr="00553080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 Specjalistyczny Ośrodek Wsparcia</w:t>
            </w:r>
          </w:p>
          <w:p w:rsidR="00EA0C94" w:rsidRPr="00553080" w:rsidRDefault="00EA0C94" w:rsidP="0055308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553080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dla Ofiar P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 xml:space="preserve">rzemocy </w:t>
            </w:r>
            <w:r w:rsidRPr="00553080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w Rodzinie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EA0C94" w:rsidRDefault="00EA0C94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94" w:rsidRPr="00553080" w:rsidRDefault="00EA0C94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553080">
              <w:rPr>
                <w:rFonts w:ascii="Times New Roman" w:hAnsi="Times New Roman" w:cs="Times New Roman"/>
                <w:sz w:val="20"/>
                <w:szCs w:val="20"/>
              </w:rPr>
              <w:t>Superwizja dla pracowników SOWOPR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EA0C94" w:rsidRDefault="00EA0C94" w:rsidP="000225C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EA0C94" w:rsidRPr="00553080" w:rsidRDefault="00EA0C94" w:rsidP="00EA0C9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55308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Liczba 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odbiorców </w:t>
            </w:r>
            <w:r w:rsidRPr="00553080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-  4</w:t>
            </w:r>
          </w:p>
        </w:tc>
      </w:tr>
      <w:tr w:rsidR="00EA0C94" w:rsidRPr="009D233F" w:rsidTr="007A3A0D">
        <w:trPr>
          <w:trHeight w:val="603"/>
        </w:trPr>
        <w:tc>
          <w:tcPr>
            <w:tcW w:w="4050" w:type="dxa"/>
            <w:vMerge/>
            <w:tcBorders>
              <w:left w:val="single" w:sz="1" w:space="0" w:color="000000"/>
              <w:bottom w:val="single" w:sz="4" w:space="0" w:color="auto"/>
              <w:tl2br w:val="single" w:sz="4" w:space="0" w:color="auto"/>
            </w:tcBorders>
            <w:shd w:val="clear" w:color="auto" w:fill="auto"/>
          </w:tcPr>
          <w:p w:rsidR="00EA0C94" w:rsidRPr="00553080" w:rsidRDefault="00EA0C94" w:rsidP="004A7AE9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879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EA0C94" w:rsidRDefault="00EA0C94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94" w:rsidRPr="00553080" w:rsidRDefault="00EA0C94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3080">
              <w:rPr>
                <w:rFonts w:ascii="Times New Roman" w:hAnsi="Times New Roman" w:cs="Times New Roman"/>
                <w:sz w:val="20"/>
                <w:szCs w:val="20"/>
              </w:rPr>
              <w:t>Udział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pracowników MOPR w  superwizji dot</w:t>
            </w:r>
            <w:r w:rsidRPr="00E51FC6">
              <w:rPr>
                <w:rFonts w:ascii="Times New Roman" w:hAnsi="Times New Roman" w:cs="Times New Roman"/>
                <w:sz w:val="20"/>
                <w:szCs w:val="20"/>
              </w:rPr>
              <w:t>. pracy socjalnej.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EA0C94" w:rsidRDefault="00EA0C94" w:rsidP="000225C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</w:p>
          <w:p w:rsidR="00EA0C94" w:rsidRPr="00E51FC6" w:rsidRDefault="00EA0C94" w:rsidP="00EA0C9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E51FC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Liczba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odbiorców</w:t>
            </w:r>
            <w:r w:rsidRPr="00E51FC6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 xml:space="preserve"> - 28</w:t>
            </w:r>
          </w:p>
        </w:tc>
      </w:tr>
    </w:tbl>
    <w:p w:rsidR="00DF521C" w:rsidRPr="00152239" w:rsidRDefault="009D233F" w:rsidP="00152239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CB3658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</w:rPr>
        <w:t xml:space="preserve">Działanie 4.5    Podsumowanie wskaźników: </w:t>
      </w:r>
      <w:r w:rsidRPr="003F173C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liczba przeprowadzonych superwizji – </w:t>
      </w:r>
      <w:r w:rsidR="00D95192" w:rsidRPr="003F173C">
        <w:rPr>
          <w:rFonts w:ascii="Times New Roman" w:eastAsia="Lucida Sans Unicode" w:hAnsi="Times New Roman" w:cs="Times New Roman"/>
          <w:kern w:val="1"/>
          <w:sz w:val="20"/>
          <w:szCs w:val="20"/>
        </w:rPr>
        <w:t>2</w:t>
      </w:r>
      <w:r w:rsidR="003F173C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,  </w:t>
      </w:r>
      <w:r w:rsidRPr="003F173C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 xml:space="preserve">liczba uczestników korzystających z wymienionych powyżej form pomocy </w:t>
      </w:r>
      <w:r w:rsidR="00DF521C" w:rsidRPr="003F173C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>–</w:t>
      </w:r>
      <w:r w:rsidRPr="003F173C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 xml:space="preserve"> </w:t>
      </w:r>
      <w:r w:rsidR="00D95192" w:rsidRPr="003F173C">
        <w:rPr>
          <w:rFonts w:ascii="Times New Roman" w:eastAsia="Lucida Sans Unicode" w:hAnsi="Times New Roman" w:cs="Times New Roman"/>
          <w:bCs/>
          <w:kern w:val="1"/>
          <w:sz w:val="20"/>
          <w:szCs w:val="20"/>
        </w:rPr>
        <w:t>32</w:t>
      </w:r>
    </w:p>
    <w:p w:rsidR="007A3A0D" w:rsidRDefault="007A3A0D" w:rsidP="007A27D6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</w:p>
    <w:p w:rsidR="007A3A0D" w:rsidRDefault="007A3A0D" w:rsidP="007A27D6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</w:p>
    <w:p w:rsidR="00EA0C94" w:rsidRDefault="009D233F" w:rsidP="007A27D6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9D233F">
        <w:rPr>
          <w:rFonts w:ascii="Times New Roman" w:eastAsia="Lucida Sans Unicode" w:hAnsi="Times New Roman" w:cs="Times New Roman"/>
          <w:b/>
          <w:kern w:val="1"/>
        </w:rPr>
        <w:t xml:space="preserve">Wnioski: </w:t>
      </w:r>
    </w:p>
    <w:p w:rsidR="005218FF" w:rsidRDefault="005218FF" w:rsidP="007A27D6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</w:p>
    <w:p w:rsidR="008C3223" w:rsidRPr="007A27D6" w:rsidRDefault="008705CD" w:rsidP="00607166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Lucida Sans Unicode" w:hAnsi="Times New Roman" w:cs="Times New Roman"/>
          <w:kern w:val="1"/>
        </w:rPr>
      </w:pPr>
      <w:r w:rsidRPr="008705CD">
        <w:rPr>
          <w:rFonts w:ascii="Times New Roman" w:eastAsia="Lucida Sans Unicode" w:hAnsi="Times New Roman" w:cs="Times New Roman"/>
          <w:kern w:val="1"/>
        </w:rPr>
        <w:t xml:space="preserve">Realizacja założeń programowych była możliwa dzięki zaangażowaniu wielu przedstawicieli i służb </w:t>
      </w:r>
      <w:r>
        <w:rPr>
          <w:rFonts w:ascii="Times New Roman" w:eastAsia="Lucida Sans Unicode" w:hAnsi="Times New Roman" w:cs="Times New Roman"/>
          <w:kern w:val="1"/>
        </w:rPr>
        <w:t>z terenu naszego miasta. Dzięki wytęż</w:t>
      </w:r>
      <w:r w:rsidR="00514374">
        <w:rPr>
          <w:rFonts w:ascii="Times New Roman" w:eastAsia="Lucida Sans Unicode" w:hAnsi="Times New Roman" w:cs="Times New Roman"/>
          <w:kern w:val="1"/>
        </w:rPr>
        <w:t>onej pracy, odpowiedzialności</w:t>
      </w:r>
      <w:r w:rsidR="00607166">
        <w:rPr>
          <w:rFonts w:ascii="Times New Roman" w:eastAsia="Lucida Sans Unicode" w:hAnsi="Times New Roman" w:cs="Times New Roman"/>
          <w:kern w:val="1"/>
        </w:rPr>
        <w:t xml:space="preserve"> </w:t>
      </w:r>
      <w:r>
        <w:rPr>
          <w:rFonts w:ascii="Times New Roman" w:eastAsia="Lucida Sans Unicode" w:hAnsi="Times New Roman" w:cs="Times New Roman"/>
          <w:kern w:val="1"/>
        </w:rPr>
        <w:t xml:space="preserve">i trosce o dobro </w:t>
      </w:r>
      <w:r w:rsidR="00404860">
        <w:rPr>
          <w:rFonts w:ascii="Times New Roman" w:eastAsia="Lucida Sans Unicode" w:hAnsi="Times New Roman" w:cs="Times New Roman"/>
          <w:kern w:val="1"/>
        </w:rPr>
        <w:t>innych możliwe jest przeciwdziałanie zjawisku przemocy.</w:t>
      </w:r>
      <w:r>
        <w:rPr>
          <w:rFonts w:ascii="Times New Roman" w:eastAsia="Lucida Sans Unicode" w:hAnsi="Times New Roman" w:cs="Times New Roman"/>
          <w:kern w:val="1"/>
        </w:rPr>
        <w:t xml:space="preserve"> </w:t>
      </w:r>
      <w:r w:rsidR="00607166">
        <w:rPr>
          <w:rFonts w:ascii="Times New Roman" w:eastAsia="Lucida Sans Unicode" w:hAnsi="Times New Roman" w:cs="Times New Roman"/>
          <w:kern w:val="1"/>
        </w:rPr>
        <w:t xml:space="preserve">Pomimo, </w:t>
      </w:r>
      <w:r w:rsidR="00404860">
        <w:rPr>
          <w:rFonts w:ascii="Times New Roman" w:eastAsia="Lucida Sans Unicode" w:hAnsi="Times New Roman" w:cs="Times New Roman"/>
          <w:kern w:val="1"/>
        </w:rPr>
        <w:t>iż wykonywana praca jest niezwykle trudna i wymagająca poświeceń – przynosi efekty, które odzwierciedlają zgromadzone dane statystyczne.</w:t>
      </w:r>
      <w:r w:rsidR="008C3223" w:rsidRPr="008C3223">
        <w:rPr>
          <w:rFonts w:ascii="Times New Roman" w:eastAsia="Lucida Sans Unicode" w:hAnsi="Times New Roman" w:cs="Times New Roman"/>
          <w:kern w:val="1"/>
        </w:rPr>
        <w:t xml:space="preserve"> </w:t>
      </w:r>
      <w:r w:rsidR="008C3223" w:rsidRPr="007A27D6">
        <w:rPr>
          <w:rFonts w:ascii="Times New Roman" w:eastAsia="Lucida Sans Unicode" w:hAnsi="Times New Roman" w:cs="Times New Roman"/>
          <w:kern w:val="1"/>
        </w:rPr>
        <w:t xml:space="preserve">Praca w tym obszarze stanowi ogromne wzywanie dla służb i instytucji i musi być kontynuowana przez szereg lat, tak aby efekty pozwoliły na zdecydowane stwierdzenie, że ograniczono zjawisko przemocy w rodzinie. </w:t>
      </w:r>
    </w:p>
    <w:p w:rsidR="007A27D6" w:rsidRPr="003F3F31" w:rsidRDefault="008C3223" w:rsidP="003F3F31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Lucida Sans Unicode" w:hAnsi="Times New Roman" w:cs="Times New Roman"/>
          <w:color w:val="FF0000"/>
          <w:kern w:val="1"/>
        </w:rPr>
      </w:pPr>
      <w:r w:rsidRPr="007A27D6">
        <w:rPr>
          <w:rFonts w:ascii="Times New Roman" w:eastAsia="Lucida Sans Unicode" w:hAnsi="Times New Roman" w:cs="Times New Roman"/>
          <w:kern w:val="1"/>
        </w:rPr>
        <w:lastRenderedPageBreak/>
        <w:t>Duże znaczenie w tym przypadku mają wszelkie działania profilaktyczne (kampanie, warsztaty, programy), które zaszczepione odpowiednio wcześnie dają szansę na</w:t>
      </w:r>
      <w:r w:rsidR="000225C7">
        <w:rPr>
          <w:rFonts w:ascii="Times New Roman" w:eastAsia="Lucida Sans Unicode" w:hAnsi="Times New Roman" w:cs="Times New Roman"/>
          <w:kern w:val="1"/>
        </w:rPr>
        <w:t xml:space="preserve"> uniknięcie kryzysu w rodzinie</w:t>
      </w:r>
      <w:r w:rsidR="000225C7" w:rsidRPr="003F173C">
        <w:rPr>
          <w:rFonts w:ascii="Times New Roman" w:eastAsia="Lucida Sans Unicode" w:hAnsi="Times New Roman" w:cs="Times New Roman"/>
          <w:color w:val="FF0000"/>
          <w:kern w:val="1"/>
        </w:rPr>
        <w:t>.</w:t>
      </w:r>
      <w:r w:rsidR="003F3F31">
        <w:rPr>
          <w:rFonts w:ascii="Times New Roman" w:eastAsia="Lucida Sans Unicode" w:hAnsi="Times New Roman" w:cs="Times New Roman"/>
          <w:color w:val="FF0000"/>
          <w:kern w:val="1"/>
        </w:rPr>
        <w:t xml:space="preserve"> </w:t>
      </w:r>
      <w:r w:rsidR="003F3F31" w:rsidRPr="00994C99">
        <w:rPr>
          <w:rFonts w:ascii="Times New Roman" w:eastAsia="Lucida Sans Unicode" w:hAnsi="Times New Roman" w:cs="Times New Roman"/>
          <w:kern w:val="1"/>
        </w:rPr>
        <w:t xml:space="preserve">Warto również rozważyć wprowadzenie ankiet ewaluacyjnych w odniesieniu do podejmowanych działań, co z kolei pozwoliłoby </w:t>
      </w:r>
      <w:r w:rsidR="00994C99">
        <w:rPr>
          <w:rFonts w:ascii="Times New Roman" w:eastAsia="Lucida Sans Unicode" w:hAnsi="Times New Roman" w:cs="Times New Roman"/>
          <w:kern w:val="1"/>
        </w:rPr>
        <w:br/>
      </w:r>
      <w:r w:rsidR="00994C99" w:rsidRPr="00994C99">
        <w:rPr>
          <w:rFonts w:ascii="Times New Roman" w:eastAsia="Lucida Sans Unicode" w:hAnsi="Times New Roman" w:cs="Times New Roman"/>
          <w:kern w:val="1"/>
        </w:rPr>
        <w:t xml:space="preserve">na określenie ich efektywności. </w:t>
      </w:r>
      <w:r w:rsidRPr="003F173C">
        <w:rPr>
          <w:rFonts w:ascii="Times New Roman" w:eastAsia="Lucida Sans Unicode" w:hAnsi="Times New Roman" w:cs="Times New Roman"/>
          <w:kern w:val="1"/>
        </w:rPr>
        <w:t>Oprócz działań profilaktycznych ważne jest także szybkie rozpoznanie zjawiska przemocy, podjęcie działań interwencyjnych oraz przywrócenie osobom jej doznającym bezpi</w:t>
      </w:r>
      <w:r w:rsidR="00514374">
        <w:rPr>
          <w:rFonts w:ascii="Times New Roman" w:eastAsia="Lucida Sans Unicode" w:hAnsi="Times New Roman" w:cs="Times New Roman"/>
          <w:kern w:val="1"/>
        </w:rPr>
        <w:t>ecznego funkcjonowania. Dlatego</w:t>
      </w:r>
      <w:r w:rsidRPr="003F173C">
        <w:rPr>
          <w:rFonts w:ascii="Times New Roman" w:eastAsia="Lucida Sans Unicode" w:hAnsi="Times New Roman" w:cs="Times New Roman"/>
          <w:kern w:val="1"/>
        </w:rPr>
        <w:t xml:space="preserve"> w celu sprawnego funkcjonowania systemu konieczne jest włączenie się w realizację programu wszystkich służb i podmiotów pracujących na rzecz rodziny.</w:t>
      </w:r>
      <w:r>
        <w:rPr>
          <w:rFonts w:ascii="Times New Roman" w:eastAsia="Lucida Sans Unicode" w:hAnsi="Times New Roman" w:cs="Times New Roman"/>
          <w:kern w:val="1"/>
        </w:rPr>
        <w:t xml:space="preserve"> </w:t>
      </w:r>
    </w:p>
    <w:p w:rsidR="00514374" w:rsidRPr="00072231" w:rsidRDefault="00514374" w:rsidP="00152239">
      <w:pPr>
        <w:widowControl w:val="0"/>
        <w:suppressAutoHyphens/>
        <w:spacing w:after="0" w:line="360" w:lineRule="auto"/>
        <w:ind w:firstLine="360"/>
        <w:jc w:val="both"/>
        <w:rPr>
          <w:rFonts w:ascii="Times New Roman" w:eastAsia="Lucida Sans Unicode" w:hAnsi="Times New Roman" w:cs="Times New Roman"/>
          <w:bCs/>
          <w:kern w:val="1"/>
        </w:rPr>
      </w:pPr>
      <w:r w:rsidRPr="008A3825">
        <w:rPr>
          <w:rFonts w:ascii="Times New Roman" w:eastAsia="Lucida Sans Unicode" w:hAnsi="Times New Roman" w:cs="Times New Roman"/>
          <w:bCs/>
          <w:kern w:val="1"/>
        </w:rPr>
        <w:t xml:space="preserve">Mimo, </w:t>
      </w:r>
      <w:r>
        <w:rPr>
          <w:rFonts w:ascii="Times New Roman" w:eastAsia="Lucida Sans Unicode" w:hAnsi="Times New Roman" w:cs="Times New Roman"/>
          <w:bCs/>
          <w:kern w:val="1"/>
        </w:rPr>
        <w:t xml:space="preserve">starań </w:t>
      </w:r>
      <w:r w:rsidRPr="008A3825">
        <w:rPr>
          <w:rFonts w:ascii="Times New Roman" w:eastAsia="Lucida Sans Unicode" w:hAnsi="Times New Roman" w:cs="Times New Roman"/>
          <w:bCs/>
          <w:kern w:val="1"/>
        </w:rPr>
        <w:t xml:space="preserve">w </w:t>
      </w:r>
      <w:r w:rsidR="00072231">
        <w:rPr>
          <w:rFonts w:ascii="Times New Roman" w:eastAsia="Lucida Sans Unicode" w:hAnsi="Times New Roman" w:cs="Times New Roman"/>
          <w:bCs/>
          <w:kern w:val="1"/>
        </w:rPr>
        <w:t>roku 2017 nie udało się wyodrębnić działu koordynatorów, który specjalizowałby się</w:t>
      </w:r>
      <w:r w:rsidR="008336FB">
        <w:rPr>
          <w:rFonts w:ascii="Times New Roman" w:eastAsia="Lucida Sans Unicode" w:hAnsi="Times New Roman" w:cs="Times New Roman"/>
          <w:bCs/>
          <w:kern w:val="1"/>
        </w:rPr>
        <w:t xml:space="preserve"> w </w:t>
      </w:r>
      <w:r w:rsidR="00072231">
        <w:rPr>
          <w:rFonts w:ascii="Times New Roman" w:eastAsia="Lucida Sans Unicode" w:hAnsi="Times New Roman" w:cs="Times New Roman"/>
          <w:bCs/>
          <w:kern w:val="1"/>
        </w:rPr>
        <w:t>realizacji procedury „Niebieskie Karty”.</w:t>
      </w:r>
      <w:r w:rsidR="00152239" w:rsidRPr="00152239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</w:t>
      </w:r>
      <w:r w:rsidR="00152239" w:rsidRPr="00152239">
        <w:rPr>
          <w:rFonts w:ascii="Times New Roman" w:eastAsia="Lucida Sans Unicode" w:hAnsi="Times New Roman" w:cs="Times New Roman"/>
          <w:bCs/>
          <w:kern w:val="1"/>
        </w:rPr>
        <w:t xml:space="preserve">Wynika </w:t>
      </w:r>
      <w:r w:rsidR="008336FB">
        <w:rPr>
          <w:rFonts w:ascii="Times New Roman" w:eastAsia="Lucida Sans Unicode" w:hAnsi="Times New Roman" w:cs="Times New Roman"/>
          <w:bCs/>
          <w:kern w:val="1"/>
        </w:rPr>
        <w:br/>
      </w:r>
      <w:r w:rsidR="00152239" w:rsidRPr="00152239">
        <w:rPr>
          <w:rFonts w:ascii="Times New Roman" w:eastAsia="Lucida Sans Unicode" w:hAnsi="Times New Roman" w:cs="Times New Roman"/>
          <w:bCs/>
          <w:kern w:val="1"/>
        </w:rPr>
        <w:t xml:space="preserve">to z faktu, że po zapoznaniu się </w:t>
      </w:r>
      <w:r w:rsidR="008336FB">
        <w:rPr>
          <w:rFonts w:ascii="Times New Roman" w:eastAsia="Lucida Sans Unicode" w:hAnsi="Times New Roman" w:cs="Times New Roman"/>
          <w:bCs/>
          <w:kern w:val="1"/>
        </w:rPr>
        <w:t xml:space="preserve">z </w:t>
      </w:r>
      <w:r w:rsidR="00152239" w:rsidRPr="00152239">
        <w:rPr>
          <w:rFonts w:ascii="Times New Roman" w:eastAsia="Lucida Sans Unicode" w:hAnsi="Times New Roman" w:cs="Times New Roman"/>
          <w:bCs/>
          <w:kern w:val="1"/>
        </w:rPr>
        <w:t xml:space="preserve">rozwiązaniami zastosowanymi w innych ośrodkach pomocy społecznej z naszego województwa, prowadzone są rozmowy </w:t>
      </w:r>
      <w:r w:rsidR="008336FB">
        <w:rPr>
          <w:rFonts w:ascii="Times New Roman" w:eastAsia="Lucida Sans Unicode" w:hAnsi="Times New Roman" w:cs="Times New Roman"/>
          <w:bCs/>
          <w:kern w:val="1"/>
        </w:rPr>
        <w:br/>
      </w:r>
      <w:r w:rsidR="00152239" w:rsidRPr="00152239">
        <w:rPr>
          <w:rFonts w:ascii="Times New Roman" w:eastAsia="Lucida Sans Unicode" w:hAnsi="Times New Roman" w:cs="Times New Roman"/>
          <w:bCs/>
          <w:kern w:val="1"/>
        </w:rPr>
        <w:t xml:space="preserve">z pracownikami socjalnymi Miejskiego Ośrodka Pomocy Rodzinie w Świnoujściu na temat zespołów zadaniowych. </w:t>
      </w:r>
    </w:p>
    <w:p w:rsidR="00A511AD" w:rsidRDefault="00152239" w:rsidP="00072231">
      <w:pPr>
        <w:widowControl w:val="0"/>
        <w:suppressAutoHyphens/>
        <w:spacing w:after="0" w:line="360" w:lineRule="auto"/>
        <w:ind w:firstLine="360"/>
        <w:jc w:val="both"/>
        <w:rPr>
          <w:rFonts w:ascii="Times New Roman" w:eastAsia="Lucida Sans Unicode" w:hAnsi="Times New Roman" w:cs="Times New Roman"/>
          <w:kern w:val="1"/>
        </w:rPr>
      </w:pPr>
      <w:r>
        <w:rPr>
          <w:rFonts w:ascii="Times New Roman" w:eastAsia="Lucida Sans Unicode" w:hAnsi="Times New Roman" w:cs="Times New Roman"/>
          <w:kern w:val="1"/>
        </w:rPr>
        <w:t>Analizu</w:t>
      </w:r>
      <w:r w:rsidR="00FB25FB">
        <w:rPr>
          <w:rFonts w:ascii="Times New Roman" w:eastAsia="Lucida Sans Unicode" w:hAnsi="Times New Roman" w:cs="Times New Roman"/>
          <w:kern w:val="1"/>
        </w:rPr>
        <w:t>jąc</w:t>
      </w:r>
      <w:r w:rsidR="00072231">
        <w:rPr>
          <w:rFonts w:ascii="Times New Roman" w:eastAsia="Lucida Sans Unicode" w:hAnsi="Times New Roman" w:cs="Times New Roman"/>
          <w:kern w:val="1"/>
        </w:rPr>
        <w:t xml:space="preserve"> raport należy zwrócić uwagę na </w:t>
      </w:r>
      <w:r w:rsidR="00A511AD">
        <w:rPr>
          <w:rFonts w:ascii="Times New Roman" w:eastAsia="Lucida Sans Unicode" w:hAnsi="Times New Roman" w:cs="Times New Roman"/>
          <w:kern w:val="1"/>
        </w:rPr>
        <w:t xml:space="preserve">spadek wskaźnika </w:t>
      </w:r>
      <w:r w:rsidR="00A511AD" w:rsidRPr="008C3223">
        <w:rPr>
          <w:rFonts w:ascii="Times New Roman" w:eastAsia="Lucida Sans Unicode" w:hAnsi="Times New Roman" w:cs="Times New Roman"/>
          <w:kern w:val="1"/>
        </w:rPr>
        <w:t>wszczętych w 2017r.</w:t>
      </w:r>
      <w:r w:rsidR="00A511AD">
        <w:rPr>
          <w:rFonts w:ascii="Times New Roman" w:eastAsia="Lucida Sans Unicode" w:hAnsi="Times New Roman" w:cs="Times New Roman"/>
          <w:kern w:val="1"/>
        </w:rPr>
        <w:t xml:space="preserve"> procedur „Niebieskie Karty”</w:t>
      </w:r>
      <w:r w:rsidR="008336FB">
        <w:rPr>
          <w:rFonts w:ascii="Times New Roman" w:eastAsia="Lucida Sans Unicode" w:hAnsi="Times New Roman" w:cs="Times New Roman"/>
          <w:kern w:val="1"/>
        </w:rPr>
        <w:t>,</w:t>
      </w:r>
      <w:r w:rsidR="00A511AD">
        <w:rPr>
          <w:rFonts w:ascii="Times New Roman" w:eastAsia="Lucida Sans Unicode" w:hAnsi="Times New Roman" w:cs="Times New Roman"/>
          <w:kern w:val="1"/>
        </w:rPr>
        <w:t xml:space="preserve"> </w:t>
      </w:r>
      <w:r w:rsidR="00FB25FB">
        <w:rPr>
          <w:rFonts w:ascii="Times New Roman" w:eastAsia="Lucida Sans Unicode" w:hAnsi="Times New Roman" w:cs="Times New Roman"/>
          <w:kern w:val="1"/>
        </w:rPr>
        <w:t xml:space="preserve">w stosunku </w:t>
      </w:r>
      <w:r w:rsidR="00A511AD">
        <w:rPr>
          <w:rFonts w:ascii="Times New Roman" w:eastAsia="Lucida Sans Unicode" w:hAnsi="Times New Roman" w:cs="Times New Roman"/>
          <w:kern w:val="1"/>
        </w:rPr>
        <w:t xml:space="preserve">do </w:t>
      </w:r>
      <w:r w:rsidR="00FB25FB">
        <w:rPr>
          <w:rFonts w:ascii="Times New Roman" w:eastAsia="Lucida Sans Unicode" w:hAnsi="Times New Roman" w:cs="Times New Roman"/>
          <w:kern w:val="1"/>
        </w:rPr>
        <w:t>liczby wszczynanych</w:t>
      </w:r>
      <w:r w:rsidR="00A511AD">
        <w:rPr>
          <w:rFonts w:ascii="Times New Roman" w:eastAsia="Lucida Sans Unicode" w:hAnsi="Times New Roman" w:cs="Times New Roman"/>
          <w:kern w:val="1"/>
        </w:rPr>
        <w:t xml:space="preserve"> procedur </w:t>
      </w:r>
      <w:r w:rsidR="00994059">
        <w:rPr>
          <w:rFonts w:ascii="Times New Roman" w:eastAsia="Lucida Sans Unicode" w:hAnsi="Times New Roman" w:cs="Times New Roman"/>
          <w:kern w:val="1"/>
        </w:rPr>
        <w:br/>
      </w:r>
      <w:r w:rsidR="00A511AD">
        <w:rPr>
          <w:rFonts w:ascii="Times New Roman" w:eastAsia="Lucida Sans Unicode" w:hAnsi="Times New Roman" w:cs="Times New Roman"/>
          <w:kern w:val="1"/>
        </w:rPr>
        <w:t>w poprzednich</w:t>
      </w:r>
      <w:r w:rsidR="00720889">
        <w:rPr>
          <w:rFonts w:ascii="Times New Roman" w:eastAsia="Lucida Sans Unicode" w:hAnsi="Times New Roman" w:cs="Times New Roman"/>
          <w:kern w:val="1"/>
        </w:rPr>
        <w:t xml:space="preserve"> okresach sprawozdawczych</w:t>
      </w:r>
      <w:r w:rsidR="008336FB">
        <w:rPr>
          <w:rFonts w:ascii="Times New Roman" w:eastAsia="Lucida Sans Unicode" w:hAnsi="Times New Roman" w:cs="Times New Roman"/>
          <w:kern w:val="1"/>
        </w:rPr>
        <w:t>. Zauważalny jest również</w:t>
      </w:r>
      <w:r w:rsidR="00A511AD">
        <w:rPr>
          <w:rFonts w:ascii="Times New Roman" w:eastAsia="Lucida Sans Unicode" w:hAnsi="Times New Roman" w:cs="Times New Roman"/>
          <w:kern w:val="1"/>
        </w:rPr>
        <w:t xml:space="preserve"> </w:t>
      </w:r>
      <w:r w:rsidR="00FB25FB">
        <w:rPr>
          <w:rFonts w:ascii="Times New Roman" w:eastAsia="Lucida Sans Unicode" w:hAnsi="Times New Roman" w:cs="Times New Roman"/>
          <w:kern w:val="1"/>
        </w:rPr>
        <w:t>wzrost liczby zakończonych spraw</w:t>
      </w:r>
      <w:r w:rsidR="00994059">
        <w:rPr>
          <w:rFonts w:ascii="Times New Roman" w:eastAsia="Lucida Sans Unicode" w:hAnsi="Times New Roman" w:cs="Times New Roman"/>
          <w:kern w:val="1"/>
        </w:rPr>
        <w:t xml:space="preserve"> w stosunku do lat poprzednich.</w:t>
      </w:r>
      <w:r w:rsidR="008336FB">
        <w:rPr>
          <w:rFonts w:ascii="Times New Roman" w:eastAsia="Lucida Sans Unicode" w:hAnsi="Times New Roman" w:cs="Times New Roman"/>
          <w:kern w:val="1"/>
        </w:rPr>
        <w:t xml:space="preserve"> </w:t>
      </w:r>
      <w:r w:rsidR="00994059">
        <w:rPr>
          <w:rFonts w:ascii="Times New Roman" w:eastAsia="Lucida Sans Unicode" w:hAnsi="Times New Roman" w:cs="Times New Roman"/>
          <w:kern w:val="1"/>
        </w:rPr>
        <w:t xml:space="preserve">Coraz </w:t>
      </w:r>
      <w:r w:rsidR="00177CAF">
        <w:rPr>
          <w:rFonts w:ascii="Times New Roman" w:eastAsia="Lucida Sans Unicode" w:hAnsi="Times New Roman" w:cs="Times New Roman"/>
          <w:kern w:val="1"/>
        </w:rPr>
        <w:t xml:space="preserve">większe doświadczenie </w:t>
      </w:r>
      <w:r w:rsidR="0003733D">
        <w:rPr>
          <w:rFonts w:ascii="Times New Roman" w:eastAsia="Lucida Sans Unicode" w:hAnsi="Times New Roman" w:cs="Times New Roman"/>
          <w:kern w:val="1"/>
        </w:rPr>
        <w:br/>
      </w:r>
      <w:r w:rsidR="00177CAF">
        <w:rPr>
          <w:rFonts w:ascii="Times New Roman" w:eastAsia="Lucida Sans Unicode" w:hAnsi="Times New Roman" w:cs="Times New Roman"/>
          <w:kern w:val="1"/>
        </w:rPr>
        <w:t xml:space="preserve">i </w:t>
      </w:r>
      <w:r w:rsidR="00994059">
        <w:rPr>
          <w:rFonts w:ascii="Times New Roman" w:eastAsia="Lucida Sans Unicode" w:hAnsi="Times New Roman" w:cs="Times New Roman"/>
          <w:kern w:val="1"/>
        </w:rPr>
        <w:t>skuteczność realizowanych działań</w:t>
      </w:r>
      <w:r w:rsidR="008336FB">
        <w:rPr>
          <w:rFonts w:ascii="Times New Roman" w:eastAsia="Lucida Sans Unicode" w:hAnsi="Times New Roman" w:cs="Times New Roman"/>
          <w:kern w:val="1"/>
        </w:rPr>
        <w:t xml:space="preserve"> </w:t>
      </w:r>
      <w:r w:rsidR="00994059">
        <w:rPr>
          <w:rFonts w:ascii="Times New Roman" w:eastAsia="Lucida Sans Unicode" w:hAnsi="Times New Roman" w:cs="Times New Roman"/>
          <w:kern w:val="1"/>
        </w:rPr>
        <w:t xml:space="preserve">wpłynęła </w:t>
      </w:r>
      <w:r w:rsidR="00177CAF">
        <w:rPr>
          <w:rFonts w:ascii="Times New Roman" w:eastAsia="Lucida Sans Unicode" w:hAnsi="Times New Roman" w:cs="Times New Roman"/>
          <w:kern w:val="1"/>
        </w:rPr>
        <w:t>na obniżenie</w:t>
      </w:r>
      <w:r w:rsidR="008336FB">
        <w:rPr>
          <w:rFonts w:ascii="Times New Roman" w:eastAsia="Lucida Sans Unicode" w:hAnsi="Times New Roman" w:cs="Times New Roman"/>
          <w:kern w:val="1"/>
        </w:rPr>
        <w:t xml:space="preserve"> </w:t>
      </w:r>
      <w:r w:rsidR="00FB25FB">
        <w:rPr>
          <w:rFonts w:ascii="Times New Roman" w:eastAsia="Lucida Sans Unicode" w:hAnsi="Times New Roman" w:cs="Times New Roman"/>
          <w:kern w:val="1"/>
        </w:rPr>
        <w:t>wskaźnik</w:t>
      </w:r>
      <w:r w:rsidR="008336FB">
        <w:rPr>
          <w:rFonts w:ascii="Times New Roman" w:eastAsia="Lucida Sans Unicode" w:hAnsi="Times New Roman" w:cs="Times New Roman"/>
          <w:kern w:val="1"/>
        </w:rPr>
        <w:t>a</w:t>
      </w:r>
      <w:r w:rsidR="00FB25FB">
        <w:rPr>
          <w:rFonts w:ascii="Times New Roman" w:eastAsia="Lucida Sans Unicode" w:hAnsi="Times New Roman" w:cs="Times New Roman"/>
          <w:kern w:val="1"/>
        </w:rPr>
        <w:t xml:space="preserve"> </w:t>
      </w:r>
      <w:r w:rsidR="00994059">
        <w:rPr>
          <w:rFonts w:ascii="Times New Roman" w:eastAsia="Lucida Sans Unicode" w:hAnsi="Times New Roman" w:cs="Times New Roman"/>
          <w:kern w:val="1"/>
        </w:rPr>
        <w:t xml:space="preserve">liczby </w:t>
      </w:r>
      <w:r w:rsidR="00FB25FB">
        <w:rPr>
          <w:rFonts w:ascii="Times New Roman" w:eastAsia="Lucida Sans Unicode" w:hAnsi="Times New Roman" w:cs="Times New Roman"/>
          <w:kern w:val="1"/>
        </w:rPr>
        <w:t>osób</w:t>
      </w:r>
      <w:r w:rsidR="00994059">
        <w:rPr>
          <w:rFonts w:ascii="Times New Roman" w:eastAsia="Lucida Sans Unicode" w:hAnsi="Times New Roman" w:cs="Times New Roman"/>
          <w:kern w:val="1"/>
        </w:rPr>
        <w:t xml:space="preserve"> objętych procedurą, który</w:t>
      </w:r>
      <w:r w:rsidR="00FB25FB">
        <w:rPr>
          <w:rFonts w:ascii="Times New Roman" w:eastAsia="Lucida Sans Unicode" w:hAnsi="Times New Roman" w:cs="Times New Roman"/>
          <w:kern w:val="1"/>
        </w:rPr>
        <w:t xml:space="preserve"> </w:t>
      </w:r>
      <w:r w:rsidR="00994059">
        <w:rPr>
          <w:rFonts w:ascii="Times New Roman" w:eastAsia="Lucida Sans Unicode" w:hAnsi="Times New Roman" w:cs="Times New Roman"/>
          <w:kern w:val="1"/>
        </w:rPr>
        <w:t xml:space="preserve">w ostatnim czasie </w:t>
      </w:r>
      <w:r w:rsidR="00FB25FB">
        <w:rPr>
          <w:rFonts w:ascii="Times New Roman" w:eastAsia="Lucida Sans Unicode" w:hAnsi="Times New Roman" w:cs="Times New Roman"/>
          <w:kern w:val="1"/>
        </w:rPr>
        <w:t>znacznie się</w:t>
      </w:r>
      <w:r w:rsidR="00994059">
        <w:rPr>
          <w:rFonts w:ascii="Times New Roman" w:eastAsia="Lucida Sans Unicode" w:hAnsi="Times New Roman" w:cs="Times New Roman"/>
          <w:kern w:val="1"/>
        </w:rPr>
        <w:t xml:space="preserve"> zmniejszył.</w:t>
      </w:r>
    </w:p>
    <w:p w:rsidR="00720889" w:rsidRPr="008705CD" w:rsidRDefault="00720889" w:rsidP="00404860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</w:rPr>
      </w:pPr>
      <w:r>
        <w:rPr>
          <w:rFonts w:ascii="Times New Roman" w:eastAsia="Lucida Sans Unicode" w:hAnsi="Times New Roman" w:cs="Times New Roman"/>
          <w:kern w:val="1"/>
        </w:rPr>
        <w:tab/>
        <w:t>Nie jest</w:t>
      </w:r>
      <w:r w:rsidR="008A5C2E">
        <w:rPr>
          <w:rFonts w:ascii="Times New Roman" w:eastAsia="Lucida Sans Unicode" w:hAnsi="Times New Roman" w:cs="Times New Roman"/>
          <w:kern w:val="1"/>
        </w:rPr>
        <w:t xml:space="preserve"> to powód do pełnej satysfakcji</w:t>
      </w:r>
      <w:r>
        <w:rPr>
          <w:rFonts w:ascii="Times New Roman" w:eastAsia="Lucida Sans Unicode" w:hAnsi="Times New Roman" w:cs="Times New Roman"/>
          <w:kern w:val="1"/>
        </w:rPr>
        <w:t xml:space="preserve"> z wykonywanej pracy. Nadal powinniśmy monitorować proces zachodzących zmian i wspólnie projektować nowe narzędzia do budowania jak najbardziej efektywnego systemu przeciwdziałania przemocy w rodzinie. </w:t>
      </w:r>
    </w:p>
    <w:p w:rsidR="003D7D9D" w:rsidRDefault="007A27D6" w:rsidP="00A22D96">
      <w:pPr>
        <w:widowControl w:val="0"/>
        <w:suppressAutoHyphens/>
        <w:snapToGrid w:val="0"/>
        <w:spacing w:after="0" w:line="360" w:lineRule="auto"/>
        <w:ind w:firstLine="360"/>
        <w:jc w:val="both"/>
        <w:rPr>
          <w:rFonts w:ascii="Times New Roman" w:eastAsia="Lucida Sans Unicode" w:hAnsi="Times New Roman" w:cs="Times New Roman"/>
          <w:kern w:val="1"/>
        </w:rPr>
      </w:pPr>
      <w:r w:rsidRPr="007A27D6">
        <w:rPr>
          <w:rFonts w:ascii="Times New Roman" w:eastAsia="Lucida Sans Unicode" w:hAnsi="Times New Roman" w:cs="Times New Roman"/>
          <w:kern w:val="1"/>
        </w:rPr>
        <w:t>Podsumowu</w:t>
      </w:r>
      <w:r w:rsidR="008705CD">
        <w:rPr>
          <w:rFonts w:ascii="Times New Roman" w:eastAsia="Lucida Sans Unicode" w:hAnsi="Times New Roman" w:cs="Times New Roman"/>
          <w:kern w:val="1"/>
        </w:rPr>
        <w:t xml:space="preserve">jąc, </w:t>
      </w:r>
      <w:r w:rsidR="008C3223">
        <w:rPr>
          <w:rFonts w:ascii="Times New Roman" w:eastAsia="Lucida Sans Unicode" w:hAnsi="Times New Roman" w:cs="Times New Roman"/>
          <w:kern w:val="1"/>
        </w:rPr>
        <w:t xml:space="preserve">założone </w:t>
      </w:r>
      <w:r w:rsidR="008705CD">
        <w:rPr>
          <w:rFonts w:ascii="Times New Roman" w:eastAsia="Lucida Sans Unicode" w:hAnsi="Times New Roman" w:cs="Times New Roman"/>
          <w:kern w:val="1"/>
        </w:rPr>
        <w:t>cele szczegółowe określone</w:t>
      </w:r>
      <w:r w:rsidR="003F173C">
        <w:rPr>
          <w:rFonts w:ascii="Times New Roman" w:eastAsia="Lucida Sans Unicode" w:hAnsi="Times New Roman" w:cs="Times New Roman"/>
          <w:kern w:val="1"/>
        </w:rPr>
        <w:t xml:space="preserve"> w p</w:t>
      </w:r>
      <w:r w:rsidRPr="007A27D6">
        <w:rPr>
          <w:rFonts w:ascii="Times New Roman" w:eastAsia="Lucida Sans Unicode" w:hAnsi="Times New Roman" w:cs="Times New Roman"/>
          <w:kern w:val="1"/>
        </w:rPr>
        <w:t>rogramie</w:t>
      </w:r>
      <w:r w:rsidR="008C3223">
        <w:rPr>
          <w:rFonts w:ascii="Times New Roman" w:eastAsia="Lucida Sans Unicode" w:hAnsi="Times New Roman" w:cs="Times New Roman"/>
          <w:kern w:val="1"/>
        </w:rPr>
        <w:t xml:space="preserve"> można stwierdzić, że </w:t>
      </w:r>
      <w:r w:rsidRPr="007A27D6">
        <w:rPr>
          <w:rFonts w:ascii="Times New Roman" w:eastAsia="Lucida Sans Unicode" w:hAnsi="Times New Roman" w:cs="Times New Roman"/>
          <w:kern w:val="1"/>
        </w:rPr>
        <w:t>zostały</w:t>
      </w:r>
      <w:r w:rsidR="008C3223">
        <w:rPr>
          <w:rFonts w:ascii="Times New Roman" w:eastAsia="Lucida Sans Unicode" w:hAnsi="Times New Roman" w:cs="Times New Roman"/>
          <w:kern w:val="1"/>
        </w:rPr>
        <w:t xml:space="preserve"> one</w:t>
      </w:r>
      <w:r w:rsidRPr="007A27D6">
        <w:rPr>
          <w:rFonts w:ascii="Times New Roman" w:eastAsia="Lucida Sans Unicode" w:hAnsi="Times New Roman" w:cs="Times New Roman"/>
          <w:kern w:val="1"/>
        </w:rPr>
        <w:t xml:space="preserve"> zrealizow</w:t>
      </w:r>
      <w:r w:rsidR="008705CD">
        <w:rPr>
          <w:rFonts w:ascii="Times New Roman" w:eastAsia="Lucida Sans Unicode" w:hAnsi="Times New Roman" w:cs="Times New Roman"/>
          <w:kern w:val="1"/>
        </w:rPr>
        <w:t xml:space="preserve">ane. </w:t>
      </w:r>
      <w:r w:rsidRPr="007A27D6">
        <w:rPr>
          <w:rFonts w:ascii="Times New Roman" w:eastAsia="Lucida Sans Unicode" w:hAnsi="Times New Roman" w:cs="Times New Roman"/>
          <w:kern w:val="1"/>
        </w:rPr>
        <w:t>Nie mniej jednak ograniczenie skali zjawiska pr</w:t>
      </w:r>
      <w:r w:rsidR="001377B5">
        <w:rPr>
          <w:rFonts w:ascii="Times New Roman" w:eastAsia="Lucida Sans Unicode" w:hAnsi="Times New Roman" w:cs="Times New Roman"/>
          <w:kern w:val="1"/>
        </w:rPr>
        <w:t>zemocy w rodzinie jest procesem</w:t>
      </w:r>
      <w:r w:rsidRPr="007A27D6">
        <w:rPr>
          <w:rFonts w:ascii="Times New Roman" w:eastAsia="Lucida Sans Unicode" w:hAnsi="Times New Roman" w:cs="Times New Roman"/>
          <w:kern w:val="1"/>
        </w:rPr>
        <w:t xml:space="preserve"> trudnym, wymagającym czasu, wysiłku, a także</w:t>
      </w:r>
      <w:r w:rsidR="003D7D9D">
        <w:rPr>
          <w:rFonts w:ascii="Times New Roman" w:eastAsia="Lucida Sans Unicode" w:hAnsi="Times New Roman" w:cs="Times New Roman"/>
          <w:kern w:val="1"/>
        </w:rPr>
        <w:t xml:space="preserve"> zmiany świadomości społecznej</w:t>
      </w:r>
      <w:r w:rsidR="003D7D9D" w:rsidRPr="003D7D9D">
        <w:rPr>
          <w:rFonts w:ascii="Times New Roman" w:eastAsia="Lucida Sans Unicode" w:hAnsi="Times New Roman" w:cs="Times New Roman"/>
          <w:kern w:val="1"/>
        </w:rPr>
        <w:t xml:space="preserve">. </w:t>
      </w:r>
      <w:r w:rsidR="00A570F3">
        <w:rPr>
          <w:rFonts w:ascii="Times New Roman" w:eastAsia="Lucida Sans Unicode" w:hAnsi="Times New Roman" w:cs="Times New Roman"/>
          <w:kern w:val="1"/>
        </w:rPr>
        <w:t>Należy zauważyć, iż nadrzędnym celem procedury „Niebieskie Karty” jest towarzyszenie osobie dotkniętej przemocą w rozwiązywaniu trudnej sytuacji w rodzinie oraz jej bieżące monitorowanie. Wszelkie te działania przy jednoczesnym i czynnym ud</w:t>
      </w:r>
      <w:r w:rsidR="00184E03">
        <w:rPr>
          <w:rFonts w:ascii="Times New Roman" w:eastAsia="Lucida Sans Unicode" w:hAnsi="Times New Roman" w:cs="Times New Roman"/>
          <w:kern w:val="1"/>
        </w:rPr>
        <w:t>ziale osoby pokrzywdzonej, jak i</w:t>
      </w:r>
      <w:r w:rsidR="00A570F3">
        <w:rPr>
          <w:rFonts w:ascii="Times New Roman" w:eastAsia="Lucida Sans Unicode" w:hAnsi="Times New Roman" w:cs="Times New Roman"/>
          <w:kern w:val="1"/>
        </w:rPr>
        <w:t xml:space="preserve"> podejrzanej o stosowanie przemocy pozwalają zapobiec niepokojącym zjawiskom oraz udzielić </w:t>
      </w:r>
      <w:r w:rsidR="00A22D96">
        <w:rPr>
          <w:rFonts w:ascii="Times New Roman" w:eastAsia="Lucida Sans Unicode" w:hAnsi="Times New Roman" w:cs="Times New Roman"/>
          <w:kern w:val="1"/>
        </w:rPr>
        <w:br/>
        <w:t xml:space="preserve">im </w:t>
      </w:r>
      <w:r w:rsidR="00184E03">
        <w:rPr>
          <w:rFonts w:ascii="Times New Roman" w:eastAsia="Lucida Sans Unicode" w:hAnsi="Times New Roman" w:cs="Times New Roman"/>
          <w:kern w:val="1"/>
        </w:rPr>
        <w:t>specjalistycznego wsparcia. Osoby uwikłane w przemoc mimo szerokiej oferty pomocowej nie zawsze z niej korzystają. Wynika to z i</w:t>
      </w:r>
      <w:r w:rsidR="00A22D96">
        <w:rPr>
          <w:rFonts w:ascii="Times New Roman" w:eastAsia="Lucida Sans Unicode" w:hAnsi="Times New Roman" w:cs="Times New Roman"/>
          <w:kern w:val="1"/>
        </w:rPr>
        <w:t>ch systemu wartości i przekonań</w:t>
      </w:r>
      <w:r w:rsidR="003D7D9D" w:rsidRPr="003D7D9D">
        <w:rPr>
          <w:rFonts w:ascii="Times New Roman" w:eastAsia="Lucida Sans Unicode" w:hAnsi="Times New Roman" w:cs="Times New Roman"/>
          <w:kern w:val="1"/>
        </w:rPr>
        <w:t>.</w:t>
      </w:r>
    </w:p>
    <w:p w:rsidR="00A22D96" w:rsidRDefault="00A22D96" w:rsidP="00A22D96">
      <w:pPr>
        <w:widowControl w:val="0"/>
        <w:suppressAutoHyphens/>
        <w:snapToGrid w:val="0"/>
        <w:spacing w:after="0" w:line="360" w:lineRule="auto"/>
        <w:ind w:firstLine="360"/>
        <w:jc w:val="both"/>
        <w:rPr>
          <w:rFonts w:ascii="Times New Roman" w:eastAsia="Lucida Sans Unicode" w:hAnsi="Times New Roman" w:cs="Times New Roman"/>
          <w:kern w:val="1"/>
        </w:rPr>
      </w:pPr>
      <w:r>
        <w:rPr>
          <w:rFonts w:ascii="Times New Roman" w:eastAsia="Lucida Sans Unicode" w:hAnsi="Times New Roman" w:cs="Times New Roman"/>
          <w:kern w:val="1"/>
        </w:rPr>
        <w:t>Warto rozważyć</w:t>
      </w:r>
      <w:r w:rsidR="00936CB4">
        <w:rPr>
          <w:rFonts w:ascii="Times New Roman" w:eastAsia="Lucida Sans Unicode" w:hAnsi="Times New Roman" w:cs="Times New Roman"/>
          <w:kern w:val="1"/>
        </w:rPr>
        <w:t xml:space="preserve"> zintensyfikowanie działań uświadamiających rodzicom, iż problem przemocy dotyka całego systemu rodzinnego. </w:t>
      </w:r>
      <w:r w:rsidR="00936CB4" w:rsidRPr="00936CB4">
        <w:rPr>
          <w:rFonts w:ascii="Times New Roman" w:eastAsia="Lucida Sans Unicode" w:hAnsi="Times New Roman" w:cs="Times New Roman"/>
          <w:kern w:val="1"/>
        </w:rPr>
        <w:t>Należy pamiętać, że dzieci które doświadczają przemocy, są wystawione na ryzyko nauczenia się, że przemoc jest sp</w:t>
      </w:r>
      <w:r w:rsidR="00936CB4">
        <w:rPr>
          <w:rFonts w:ascii="Times New Roman" w:eastAsia="Lucida Sans Unicode" w:hAnsi="Times New Roman" w:cs="Times New Roman"/>
          <w:kern w:val="1"/>
        </w:rPr>
        <w:t>osobem rozwiązywania konfliktów lub</w:t>
      </w:r>
      <w:r w:rsidR="00936CB4" w:rsidRPr="00936CB4">
        <w:rPr>
          <w:rFonts w:ascii="Times New Roman" w:eastAsia="Lucida Sans Unicode" w:hAnsi="Times New Roman" w:cs="Times New Roman"/>
          <w:kern w:val="1"/>
        </w:rPr>
        <w:t xml:space="preserve"> dochodzenia do celu</w:t>
      </w:r>
      <w:r w:rsidR="00936CB4">
        <w:rPr>
          <w:rFonts w:ascii="Times New Roman" w:eastAsia="Lucida Sans Unicode" w:hAnsi="Times New Roman" w:cs="Times New Roman"/>
          <w:kern w:val="1"/>
        </w:rPr>
        <w:t>. W związku z powyższym należy mieć na uwadze, że działaniami pomocowymi należy obejmować całą rodzinę</w:t>
      </w:r>
      <w:r w:rsidR="006D7AD5">
        <w:rPr>
          <w:rFonts w:ascii="Times New Roman" w:eastAsia="Lucida Sans Unicode" w:hAnsi="Times New Roman" w:cs="Times New Roman"/>
          <w:kern w:val="1"/>
        </w:rPr>
        <w:t>.</w:t>
      </w:r>
    </w:p>
    <w:p w:rsidR="008B55ED" w:rsidRPr="001377B5" w:rsidRDefault="007A27D6" w:rsidP="001377B5">
      <w:pPr>
        <w:widowControl w:val="0"/>
        <w:suppressAutoHyphens/>
        <w:snapToGrid w:val="0"/>
        <w:spacing w:after="0" w:line="360" w:lineRule="auto"/>
        <w:ind w:firstLine="360"/>
        <w:jc w:val="both"/>
        <w:rPr>
          <w:rFonts w:ascii="Times New Roman" w:eastAsia="Lucida Sans Unicode" w:hAnsi="Times New Roman" w:cs="Times New Roman"/>
          <w:kern w:val="1"/>
        </w:rPr>
      </w:pPr>
      <w:r w:rsidRPr="007A27D6">
        <w:rPr>
          <w:rFonts w:ascii="Times New Roman" w:eastAsia="Lucida Sans Unicode" w:hAnsi="Times New Roman" w:cs="Times New Roman"/>
          <w:kern w:val="1"/>
        </w:rPr>
        <w:t>W celu zmniejszenia zjawiska przemocy w rodzinie oraz stworzenia jednolitego, profesjonalnego systemu interwencji i wsparcia konieczne jest stałe podnoszenie</w:t>
      </w:r>
      <w:r w:rsidR="008B55ED">
        <w:rPr>
          <w:rFonts w:ascii="Times New Roman" w:eastAsia="Lucida Sans Unicode" w:hAnsi="Times New Roman" w:cs="Times New Roman"/>
          <w:kern w:val="1"/>
        </w:rPr>
        <w:t xml:space="preserve"> kwalifikacji przez pracowników</w:t>
      </w:r>
      <w:r w:rsidR="008B55ED" w:rsidRPr="00DE390D">
        <w:rPr>
          <w:rFonts w:ascii="Times New Roman" w:eastAsia="Andale Sans UI" w:hAnsi="Times New Roman" w:cs="Times New Roman"/>
          <w:kern w:val="1"/>
        </w:rPr>
        <w:t>.</w:t>
      </w:r>
      <w:r w:rsidR="00693B95" w:rsidRPr="00693B95">
        <w:rPr>
          <w:rFonts w:ascii="Times New Roman" w:eastAsia="Lucida Sans Unicode" w:hAnsi="Times New Roman" w:cs="Times New Roman"/>
          <w:kern w:val="1"/>
        </w:rPr>
        <w:t xml:space="preserve"> </w:t>
      </w:r>
      <w:r w:rsidR="00693B95" w:rsidRPr="00994C99">
        <w:rPr>
          <w:rFonts w:ascii="Times New Roman" w:eastAsia="Lucida Sans Unicode" w:hAnsi="Times New Roman" w:cs="Times New Roman"/>
          <w:kern w:val="1"/>
        </w:rPr>
        <w:t>Utworzenie</w:t>
      </w:r>
      <w:r w:rsidR="00693B95">
        <w:rPr>
          <w:rFonts w:ascii="Times New Roman" w:eastAsia="Lucida Sans Unicode" w:hAnsi="Times New Roman" w:cs="Times New Roman"/>
          <w:kern w:val="1"/>
        </w:rPr>
        <w:t xml:space="preserve"> działu i pozyskanie pracowników specjalizujących się w realizacji procedury „Niebieskie Karty” w znacznym stopniu może usprawnić dotychczasowe działania</w:t>
      </w:r>
      <w:r w:rsidR="00693B95" w:rsidRPr="00693B95">
        <w:rPr>
          <w:rFonts w:ascii="Times New Roman" w:eastAsia="Lucida Sans Unicode" w:hAnsi="Times New Roman" w:cs="Times New Roman"/>
          <w:kern w:val="1"/>
        </w:rPr>
        <w:t xml:space="preserve"> aby zwiększyć efektywność i jakość pracy w zakresie przeciwdziałania przemocy w rodzinie</w:t>
      </w:r>
      <w:r w:rsidR="00693B95">
        <w:rPr>
          <w:rFonts w:ascii="Times New Roman" w:eastAsia="Lucida Sans Unicode" w:hAnsi="Times New Roman" w:cs="Times New Roman"/>
          <w:kern w:val="1"/>
        </w:rPr>
        <w:t xml:space="preserve">. </w:t>
      </w:r>
      <w:r w:rsidR="001377B5">
        <w:rPr>
          <w:rFonts w:ascii="Times New Roman" w:eastAsia="Lucida Sans Unicode" w:hAnsi="Times New Roman" w:cs="Times New Roman"/>
          <w:kern w:val="1"/>
        </w:rPr>
        <w:t xml:space="preserve">Biorąc pod uwagę fakt, że </w:t>
      </w:r>
      <w:r w:rsidR="00693B95">
        <w:rPr>
          <w:rFonts w:ascii="Times New Roman" w:eastAsia="Lucida Sans Unicode" w:hAnsi="Times New Roman" w:cs="Times New Roman"/>
          <w:kern w:val="1"/>
        </w:rPr>
        <w:t>rozwiązanie to sprawdza się w miastach</w:t>
      </w:r>
      <w:r w:rsidR="001377B5">
        <w:rPr>
          <w:rFonts w:ascii="Times New Roman" w:eastAsia="Lucida Sans Unicode" w:hAnsi="Times New Roman" w:cs="Times New Roman"/>
          <w:kern w:val="1"/>
        </w:rPr>
        <w:t xml:space="preserve">, o zbliżonej  do Świnoujścia liczbie mieszkańców </w:t>
      </w:r>
      <w:r w:rsidR="00B50088">
        <w:rPr>
          <w:rFonts w:ascii="Times New Roman" w:eastAsia="Lucida Sans Unicode" w:hAnsi="Times New Roman" w:cs="Times New Roman"/>
          <w:kern w:val="1"/>
        </w:rPr>
        <w:t>(co z kolei wynika ze sporządzonych analiz)</w:t>
      </w:r>
      <w:r w:rsidR="001377B5">
        <w:rPr>
          <w:rFonts w:ascii="Times New Roman" w:eastAsia="Lucida Sans Unicode" w:hAnsi="Times New Roman" w:cs="Times New Roman"/>
          <w:kern w:val="1"/>
        </w:rPr>
        <w:t>- słusznym wydaje się</w:t>
      </w:r>
      <w:r w:rsidR="00693B95">
        <w:rPr>
          <w:rFonts w:ascii="Times New Roman" w:eastAsia="Lucida Sans Unicode" w:hAnsi="Times New Roman" w:cs="Times New Roman"/>
          <w:kern w:val="1"/>
        </w:rPr>
        <w:t xml:space="preserve"> konty</w:t>
      </w:r>
      <w:r w:rsidR="00A5427C">
        <w:rPr>
          <w:rFonts w:ascii="Times New Roman" w:eastAsia="Lucida Sans Unicode" w:hAnsi="Times New Roman" w:cs="Times New Roman"/>
          <w:kern w:val="1"/>
        </w:rPr>
        <w:t>nuowanie dobrych praktyk.</w:t>
      </w:r>
      <w:r w:rsidR="00693B95">
        <w:rPr>
          <w:rFonts w:ascii="Times New Roman" w:eastAsia="Lucida Sans Unicode" w:hAnsi="Times New Roman" w:cs="Times New Roman"/>
          <w:kern w:val="1"/>
        </w:rPr>
        <w:t xml:space="preserve"> </w:t>
      </w:r>
    </w:p>
    <w:p w:rsidR="00994C99" w:rsidRDefault="007A27D6" w:rsidP="00E272DA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Lucida Sans Unicode" w:hAnsi="Times New Roman" w:cs="Times New Roman"/>
          <w:kern w:val="1"/>
        </w:rPr>
      </w:pPr>
      <w:r w:rsidRPr="007A27D6">
        <w:rPr>
          <w:rFonts w:ascii="Times New Roman" w:eastAsia="Lucida Sans Unicode" w:hAnsi="Times New Roman" w:cs="Times New Roman"/>
          <w:kern w:val="1"/>
        </w:rPr>
        <w:lastRenderedPageBreak/>
        <w:t xml:space="preserve">Zwiększenie profesjonalizmu służb jest warunkiem koniecznym do usprawnienia metod szybkiego reagowania, interwencji i umiejętności efektywnej </w:t>
      </w:r>
      <w:r w:rsidR="00A22D96">
        <w:rPr>
          <w:rFonts w:ascii="Times New Roman" w:eastAsia="Lucida Sans Unicode" w:hAnsi="Times New Roman" w:cs="Times New Roman"/>
          <w:kern w:val="1"/>
        </w:rPr>
        <w:t>pomocy osobom i rodzinom dotkniętych przemocą</w:t>
      </w:r>
      <w:r w:rsidRPr="007A27D6">
        <w:rPr>
          <w:rFonts w:ascii="Times New Roman" w:eastAsia="Lucida Sans Unicode" w:hAnsi="Times New Roman" w:cs="Times New Roman"/>
          <w:kern w:val="1"/>
        </w:rPr>
        <w:t>.</w:t>
      </w:r>
      <w:r w:rsidR="008C3223" w:rsidRPr="008C3223">
        <w:rPr>
          <w:rFonts w:ascii="Times New Roman" w:eastAsia="Lucida Sans Unicode" w:hAnsi="Times New Roman" w:cs="Times New Roman"/>
          <w:kern w:val="1"/>
        </w:rPr>
        <w:t xml:space="preserve"> </w:t>
      </w:r>
      <w:r w:rsidR="008C3223">
        <w:rPr>
          <w:rFonts w:ascii="Times New Roman" w:eastAsia="Lucida Sans Unicode" w:hAnsi="Times New Roman" w:cs="Times New Roman"/>
          <w:kern w:val="1"/>
        </w:rPr>
        <w:t xml:space="preserve">Aby robić to jak najlepiej, musimy być coraz bardziej profesjonalni, co oznacza konieczność ciągłego podnoszenia swoich kompetencji w ramach uczestnictwa w dostępnych w </w:t>
      </w:r>
      <w:r w:rsidR="000225C7">
        <w:rPr>
          <w:rFonts w:ascii="Times New Roman" w:eastAsia="Lucida Sans Unicode" w:hAnsi="Times New Roman" w:cs="Times New Roman"/>
          <w:kern w:val="1"/>
        </w:rPr>
        <w:t xml:space="preserve">tym </w:t>
      </w:r>
      <w:r w:rsidR="008C3223">
        <w:rPr>
          <w:rFonts w:ascii="Times New Roman" w:eastAsia="Lucida Sans Unicode" w:hAnsi="Times New Roman" w:cs="Times New Roman"/>
          <w:kern w:val="1"/>
        </w:rPr>
        <w:t>zakresie szkoleniach.</w:t>
      </w:r>
    </w:p>
    <w:p w:rsidR="00846CF2" w:rsidRPr="00E272DA" w:rsidRDefault="00994C99" w:rsidP="00E272DA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Lucida Sans Unicode" w:hAnsi="Times New Roman" w:cs="Times New Roman"/>
          <w:kern w:val="1"/>
        </w:rPr>
      </w:pPr>
      <w:r>
        <w:rPr>
          <w:rFonts w:ascii="Times New Roman" w:eastAsia="Lucida Sans Unicode" w:hAnsi="Times New Roman" w:cs="Times New Roman"/>
          <w:kern w:val="1"/>
        </w:rPr>
        <w:t>Raport został opracowany w oparciu o dane uzyskane od realizatorów poszczególnych działań,</w:t>
      </w:r>
      <w:r w:rsidR="00EF088F">
        <w:rPr>
          <w:rFonts w:ascii="Times New Roman" w:eastAsia="Lucida Sans Unicode" w:hAnsi="Times New Roman" w:cs="Times New Roman"/>
          <w:kern w:val="1"/>
        </w:rPr>
        <w:t xml:space="preserve"> </w:t>
      </w:r>
      <w:r>
        <w:rPr>
          <w:rFonts w:ascii="Times New Roman" w:eastAsia="Lucida Sans Unicode" w:hAnsi="Times New Roman" w:cs="Times New Roman"/>
          <w:kern w:val="1"/>
        </w:rPr>
        <w:t xml:space="preserve">podejmowanych w ramach Programu Przeciwdziałania Przemocy </w:t>
      </w:r>
      <w:r>
        <w:rPr>
          <w:rFonts w:ascii="Times New Roman" w:eastAsia="Lucida Sans Unicode" w:hAnsi="Times New Roman" w:cs="Times New Roman"/>
          <w:kern w:val="1"/>
        </w:rPr>
        <w:br/>
        <w:t>w Rodzinie oraz Ochrony Ofiar Przemocy w Rodzinie</w:t>
      </w:r>
      <w:r w:rsidR="00C4065A">
        <w:rPr>
          <w:rFonts w:ascii="Times New Roman" w:eastAsia="Lucida Sans Unicode" w:hAnsi="Times New Roman" w:cs="Times New Roman"/>
          <w:kern w:val="1"/>
        </w:rPr>
        <w:t xml:space="preserve"> w Gminie Miasto Świnoujście na lata 2017 – 2021.</w:t>
      </w:r>
      <w:r>
        <w:rPr>
          <w:rFonts w:ascii="Times New Roman" w:eastAsia="Lucida Sans Unicode" w:hAnsi="Times New Roman" w:cs="Times New Roman"/>
          <w:kern w:val="1"/>
        </w:rPr>
        <w:t xml:space="preserve">   </w:t>
      </w:r>
    </w:p>
    <w:p w:rsidR="008B55ED" w:rsidRDefault="008B55ED" w:rsidP="009D233F">
      <w:pPr>
        <w:tabs>
          <w:tab w:val="left" w:pos="5550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94C99">
        <w:rPr>
          <w:rFonts w:ascii="Times New Roman" w:hAnsi="Times New Roman" w:cs="Times New Roman"/>
          <w:sz w:val="18"/>
          <w:szCs w:val="18"/>
        </w:rPr>
        <w:tab/>
      </w:r>
      <w:r w:rsidR="005218FF">
        <w:rPr>
          <w:rFonts w:ascii="Times New Roman" w:hAnsi="Times New Roman" w:cs="Times New Roman"/>
          <w:sz w:val="18"/>
          <w:szCs w:val="18"/>
        </w:rPr>
        <w:tab/>
      </w:r>
    </w:p>
    <w:p w:rsidR="00916A72" w:rsidRPr="008B55ED" w:rsidRDefault="00916A72" w:rsidP="009D233F">
      <w:pPr>
        <w:tabs>
          <w:tab w:val="left" w:pos="5550"/>
        </w:tabs>
        <w:rPr>
          <w:rFonts w:ascii="Times New Roman" w:hAnsi="Times New Roman" w:cs="Times New Roman"/>
          <w:sz w:val="18"/>
          <w:szCs w:val="18"/>
        </w:rPr>
      </w:pPr>
    </w:p>
    <w:sectPr w:rsidR="00916A72" w:rsidRPr="008B55ED" w:rsidSect="00CA587B">
      <w:footerReference w:type="default" r:id="rId10"/>
      <w:pgSz w:w="16838" w:h="11906" w:orient="landscape"/>
      <w:pgMar w:top="964" w:right="851" w:bottom="851" w:left="85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065A" w:rsidRDefault="00C4065A" w:rsidP="00F11A45">
      <w:pPr>
        <w:spacing w:after="0" w:line="240" w:lineRule="auto"/>
      </w:pPr>
      <w:r>
        <w:separator/>
      </w:r>
    </w:p>
  </w:endnote>
  <w:endnote w:type="continuationSeparator" w:id="0">
    <w:p w:rsidR="00C4065A" w:rsidRDefault="00C4065A" w:rsidP="00F11A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Arial Unicode MS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ヒラギノ角ゴ Pro W3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73489829"/>
      <w:docPartObj>
        <w:docPartGallery w:val="Page Numbers (Bottom of Page)"/>
        <w:docPartUnique/>
      </w:docPartObj>
    </w:sdtPr>
    <w:sdtEndPr/>
    <w:sdtContent>
      <w:p w:rsidR="00C4065A" w:rsidRDefault="00C4065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6792">
          <w:rPr>
            <w:noProof/>
          </w:rPr>
          <w:t>1</w:t>
        </w:r>
        <w:r>
          <w:fldChar w:fldCharType="end"/>
        </w:r>
      </w:p>
    </w:sdtContent>
  </w:sdt>
  <w:p w:rsidR="00C4065A" w:rsidRDefault="00C406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065A" w:rsidRDefault="00C4065A" w:rsidP="00F11A45">
      <w:pPr>
        <w:spacing w:after="0" w:line="240" w:lineRule="auto"/>
      </w:pPr>
      <w:r>
        <w:separator/>
      </w:r>
    </w:p>
  </w:footnote>
  <w:footnote w:type="continuationSeparator" w:id="0">
    <w:p w:rsidR="00C4065A" w:rsidRDefault="00C4065A" w:rsidP="00F11A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Courier New"/>
        <w:color w:val="000000"/>
        <w:sz w:val="21"/>
        <w:szCs w:val="21"/>
        <w:lang w:val="pl-P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color w:val="000000"/>
        <w:sz w:val="21"/>
        <w:szCs w:val="21"/>
        <w:lang w:val="pl-P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lang w:val="pl-P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sz w:val="21"/>
        <w:szCs w:val="21"/>
        <w:lang w:val="pl-PL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Courier New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Courier New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Courier New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Courier New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Courier New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Courier New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Courier New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Courier New"/>
        <w:lang w:val="pl-PL"/>
      </w:r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1B47CE8"/>
    <w:multiLevelType w:val="hybridMultilevel"/>
    <w:tmpl w:val="93105698"/>
    <w:lvl w:ilvl="0" w:tplc="5024F5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27C7224"/>
    <w:multiLevelType w:val="hybridMultilevel"/>
    <w:tmpl w:val="27843F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04E90B44"/>
    <w:multiLevelType w:val="multilevel"/>
    <w:tmpl w:val="B106B5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color w:val="auto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05471CF3"/>
    <w:multiLevelType w:val="multilevel"/>
    <w:tmpl w:val="BFB8900E"/>
    <w:lvl w:ilvl="0">
      <w:start w:val="2"/>
      <w:numFmt w:val="decimal"/>
      <w:lvlText w:val="%1"/>
      <w:lvlJc w:val="left"/>
      <w:pPr>
        <w:ind w:left="360" w:hanging="360"/>
      </w:pPr>
      <w:rPr>
        <w:rFonts w:eastAsia="Lucida Sans Unicode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Lucida Sans Unicode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Lucida Sans Unicode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Lucida Sans Unicode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Lucida Sans Unicode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Lucida Sans Unicode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Lucida Sans Unicode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Lucida Sans Unicode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Lucida Sans Unicode" w:hint="default"/>
        <w:b/>
      </w:rPr>
    </w:lvl>
  </w:abstractNum>
  <w:abstractNum w:abstractNumId="22" w15:restartNumberingAfterBreak="0">
    <w:nsid w:val="064943C8"/>
    <w:multiLevelType w:val="hybridMultilevel"/>
    <w:tmpl w:val="2312EB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95005EF"/>
    <w:multiLevelType w:val="hybridMultilevel"/>
    <w:tmpl w:val="BCB02B60"/>
    <w:lvl w:ilvl="0" w:tplc="8480AA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18600AB"/>
    <w:multiLevelType w:val="hybridMultilevel"/>
    <w:tmpl w:val="CFC8E5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4C910AA"/>
    <w:multiLevelType w:val="hybridMultilevel"/>
    <w:tmpl w:val="AA3079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082616D"/>
    <w:multiLevelType w:val="multilevel"/>
    <w:tmpl w:val="D1B6AACA"/>
    <w:lvl w:ilvl="0">
      <w:start w:val="3"/>
      <w:numFmt w:val="decimal"/>
      <w:lvlText w:val="%1"/>
      <w:lvlJc w:val="left"/>
      <w:pPr>
        <w:ind w:left="360" w:hanging="360"/>
      </w:pPr>
      <w:rPr>
        <w:rFonts w:eastAsia="Lucida Sans Unicode"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eastAsia="Lucida Sans Unicode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Lucida Sans Unicode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Lucida Sans Unicode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Lucida Sans Unicode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Lucida Sans Unicode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Lucida Sans Unicode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Lucida Sans Unicode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Lucida Sans Unicode" w:hint="default"/>
        <w:b/>
      </w:rPr>
    </w:lvl>
  </w:abstractNum>
  <w:abstractNum w:abstractNumId="27" w15:restartNumberingAfterBreak="0">
    <w:nsid w:val="21381FC2"/>
    <w:multiLevelType w:val="multilevel"/>
    <w:tmpl w:val="297E13B6"/>
    <w:lvl w:ilvl="0">
      <w:start w:val="4"/>
      <w:numFmt w:val="decimal"/>
      <w:lvlText w:val="%1"/>
      <w:lvlJc w:val="left"/>
      <w:pPr>
        <w:ind w:left="360" w:hanging="360"/>
      </w:pPr>
      <w:rPr>
        <w:rFonts w:eastAsia="Lucida Sans Unicode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Lucida Sans Unicode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Lucida Sans Unicode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Lucida Sans Unicode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Lucida Sans Unicode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Lucida Sans Unicode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Lucida Sans Unicode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Lucida Sans Unicode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Lucida Sans Unicode" w:hint="default"/>
        <w:b/>
      </w:rPr>
    </w:lvl>
  </w:abstractNum>
  <w:abstractNum w:abstractNumId="28" w15:restartNumberingAfterBreak="0">
    <w:nsid w:val="220269DA"/>
    <w:multiLevelType w:val="hybridMultilevel"/>
    <w:tmpl w:val="27404204"/>
    <w:lvl w:ilvl="0" w:tplc="EF5E680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CF227A"/>
    <w:multiLevelType w:val="hybridMultilevel"/>
    <w:tmpl w:val="5992A016"/>
    <w:lvl w:ilvl="0" w:tplc="523C196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82A4F72"/>
    <w:multiLevelType w:val="hybridMultilevel"/>
    <w:tmpl w:val="32D45E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9413EB2"/>
    <w:multiLevelType w:val="multilevel"/>
    <w:tmpl w:val="065067F2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32" w15:restartNumberingAfterBreak="0">
    <w:nsid w:val="4916243B"/>
    <w:multiLevelType w:val="hybridMultilevel"/>
    <w:tmpl w:val="F1D057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A892281"/>
    <w:multiLevelType w:val="multilevel"/>
    <w:tmpl w:val="B7E0A92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4B2B7D00"/>
    <w:multiLevelType w:val="hybridMultilevel"/>
    <w:tmpl w:val="0D88570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341B7B"/>
    <w:multiLevelType w:val="hybridMultilevel"/>
    <w:tmpl w:val="E1EA74D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0C304CC"/>
    <w:multiLevelType w:val="hybridMultilevel"/>
    <w:tmpl w:val="5BC4DE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98508DF"/>
    <w:multiLevelType w:val="hybridMultilevel"/>
    <w:tmpl w:val="FF3E98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816385"/>
    <w:multiLevelType w:val="hybridMultilevel"/>
    <w:tmpl w:val="DCAE7D42"/>
    <w:lvl w:ilvl="0" w:tplc="785CF8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F369DE"/>
    <w:multiLevelType w:val="hybridMultilevel"/>
    <w:tmpl w:val="84BA34EE"/>
    <w:lvl w:ilvl="0" w:tplc="04150011">
      <w:start w:val="1"/>
      <w:numFmt w:val="decimal"/>
      <w:lvlText w:val="%1)"/>
      <w:lvlJc w:val="left"/>
      <w:pPr>
        <w:ind w:left="1066" w:hanging="360"/>
      </w:pPr>
    </w:lvl>
    <w:lvl w:ilvl="1" w:tplc="04150019" w:tentative="1">
      <w:start w:val="1"/>
      <w:numFmt w:val="lowerLetter"/>
      <w:lvlText w:val="%2."/>
      <w:lvlJc w:val="left"/>
      <w:pPr>
        <w:ind w:left="1786" w:hanging="360"/>
      </w:pPr>
    </w:lvl>
    <w:lvl w:ilvl="2" w:tplc="0415001B" w:tentative="1">
      <w:start w:val="1"/>
      <w:numFmt w:val="lowerRoman"/>
      <w:lvlText w:val="%3."/>
      <w:lvlJc w:val="right"/>
      <w:pPr>
        <w:ind w:left="2506" w:hanging="180"/>
      </w:pPr>
    </w:lvl>
    <w:lvl w:ilvl="3" w:tplc="0415000F" w:tentative="1">
      <w:start w:val="1"/>
      <w:numFmt w:val="decimal"/>
      <w:lvlText w:val="%4."/>
      <w:lvlJc w:val="left"/>
      <w:pPr>
        <w:ind w:left="3226" w:hanging="360"/>
      </w:pPr>
    </w:lvl>
    <w:lvl w:ilvl="4" w:tplc="04150019" w:tentative="1">
      <w:start w:val="1"/>
      <w:numFmt w:val="lowerLetter"/>
      <w:lvlText w:val="%5."/>
      <w:lvlJc w:val="left"/>
      <w:pPr>
        <w:ind w:left="3946" w:hanging="360"/>
      </w:pPr>
    </w:lvl>
    <w:lvl w:ilvl="5" w:tplc="0415001B" w:tentative="1">
      <w:start w:val="1"/>
      <w:numFmt w:val="lowerRoman"/>
      <w:lvlText w:val="%6."/>
      <w:lvlJc w:val="right"/>
      <w:pPr>
        <w:ind w:left="4666" w:hanging="180"/>
      </w:pPr>
    </w:lvl>
    <w:lvl w:ilvl="6" w:tplc="0415000F" w:tentative="1">
      <w:start w:val="1"/>
      <w:numFmt w:val="decimal"/>
      <w:lvlText w:val="%7."/>
      <w:lvlJc w:val="left"/>
      <w:pPr>
        <w:ind w:left="5386" w:hanging="360"/>
      </w:pPr>
    </w:lvl>
    <w:lvl w:ilvl="7" w:tplc="04150019" w:tentative="1">
      <w:start w:val="1"/>
      <w:numFmt w:val="lowerLetter"/>
      <w:lvlText w:val="%8."/>
      <w:lvlJc w:val="left"/>
      <w:pPr>
        <w:ind w:left="6106" w:hanging="360"/>
      </w:pPr>
    </w:lvl>
    <w:lvl w:ilvl="8" w:tplc="0415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0" w15:restartNumberingAfterBreak="0">
    <w:nsid w:val="64D03DB2"/>
    <w:multiLevelType w:val="multilevel"/>
    <w:tmpl w:val="98903D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1" w15:restartNumberingAfterBreak="0">
    <w:nsid w:val="653271B4"/>
    <w:multiLevelType w:val="hybridMultilevel"/>
    <w:tmpl w:val="D7E63B5C"/>
    <w:lvl w:ilvl="0" w:tplc="878EC46C">
      <w:start w:val="94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81651B"/>
    <w:multiLevelType w:val="multilevel"/>
    <w:tmpl w:val="F446C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31371FF"/>
    <w:multiLevelType w:val="hybridMultilevel"/>
    <w:tmpl w:val="CFC8E5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A20EFF"/>
    <w:multiLevelType w:val="multilevel"/>
    <w:tmpl w:val="1F22E0C2"/>
    <w:lvl w:ilvl="0">
      <w:start w:val="1"/>
      <w:numFmt w:val="decimal"/>
      <w:lvlText w:val="%1"/>
      <w:lvlJc w:val="left"/>
      <w:pPr>
        <w:ind w:left="360" w:hanging="360"/>
      </w:pPr>
      <w:rPr>
        <w:rFonts w:eastAsia="Lucida Sans Unicode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Lucida Sans Unicode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Lucida Sans Unicode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Lucida Sans Unicode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Lucida Sans Unicode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Lucida Sans Unicode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Lucida Sans Unicode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Lucida Sans Unicode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Lucida Sans Unicode" w:hint="default"/>
        <w:b/>
      </w:rPr>
    </w:lvl>
  </w:abstractNum>
  <w:abstractNum w:abstractNumId="45" w15:restartNumberingAfterBreak="0">
    <w:nsid w:val="7EBA6A06"/>
    <w:multiLevelType w:val="hybridMultilevel"/>
    <w:tmpl w:val="25FA72F2"/>
    <w:lvl w:ilvl="0" w:tplc="0C929EC0">
      <w:start w:val="1"/>
      <w:numFmt w:val="decimal"/>
      <w:lvlText w:val="%1."/>
      <w:lvlJc w:val="left"/>
      <w:pPr>
        <w:ind w:left="720" w:hanging="360"/>
      </w:pPr>
      <w:rPr>
        <w:rFonts w:ascii="Times New Roman" w:eastAsia="Andale Sans U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7"/>
  </w:num>
  <w:num w:numId="20">
    <w:abstractNumId w:val="33"/>
  </w:num>
  <w:num w:numId="21">
    <w:abstractNumId w:val="25"/>
  </w:num>
  <w:num w:numId="22">
    <w:abstractNumId w:val="43"/>
  </w:num>
  <w:num w:numId="23">
    <w:abstractNumId w:val="24"/>
  </w:num>
  <w:num w:numId="24">
    <w:abstractNumId w:val="45"/>
  </w:num>
  <w:num w:numId="25">
    <w:abstractNumId w:val="36"/>
  </w:num>
  <w:num w:numId="26">
    <w:abstractNumId w:val="19"/>
  </w:num>
  <w:num w:numId="27">
    <w:abstractNumId w:val="39"/>
  </w:num>
  <w:num w:numId="28">
    <w:abstractNumId w:val="42"/>
  </w:num>
  <w:num w:numId="29">
    <w:abstractNumId w:val="41"/>
  </w:num>
  <w:num w:numId="30">
    <w:abstractNumId w:val="23"/>
  </w:num>
  <w:num w:numId="31">
    <w:abstractNumId w:val="31"/>
  </w:num>
  <w:num w:numId="32">
    <w:abstractNumId w:val="44"/>
  </w:num>
  <w:num w:numId="33">
    <w:abstractNumId w:val="21"/>
  </w:num>
  <w:num w:numId="34">
    <w:abstractNumId w:val="34"/>
  </w:num>
  <w:num w:numId="35">
    <w:abstractNumId w:val="40"/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30"/>
  </w:num>
  <w:num w:numId="39">
    <w:abstractNumId w:val="26"/>
  </w:num>
  <w:num w:numId="40">
    <w:abstractNumId w:val="27"/>
  </w:num>
  <w:num w:numId="41">
    <w:abstractNumId w:val="35"/>
  </w:num>
  <w:num w:numId="42">
    <w:abstractNumId w:val="22"/>
  </w:num>
  <w:num w:numId="43">
    <w:abstractNumId w:val="37"/>
  </w:num>
  <w:num w:numId="44">
    <w:abstractNumId w:val="28"/>
  </w:num>
  <w:num w:numId="45">
    <w:abstractNumId w:val="29"/>
  </w:num>
  <w:num w:numId="46">
    <w:abstractNumId w:val="38"/>
  </w:num>
  <w:num w:numId="4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435FC"/>
    <w:rsid w:val="000009A9"/>
    <w:rsid w:val="00002268"/>
    <w:rsid w:val="00005F63"/>
    <w:rsid w:val="00010AF4"/>
    <w:rsid w:val="00010DE1"/>
    <w:rsid w:val="00015BA6"/>
    <w:rsid w:val="000164F5"/>
    <w:rsid w:val="00016A13"/>
    <w:rsid w:val="000225C7"/>
    <w:rsid w:val="000242E9"/>
    <w:rsid w:val="00024BF0"/>
    <w:rsid w:val="00026806"/>
    <w:rsid w:val="000307C7"/>
    <w:rsid w:val="00033420"/>
    <w:rsid w:val="00036B7E"/>
    <w:rsid w:val="0003733D"/>
    <w:rsid w:val="00040352"/>
    <w:rsid w:val="00041AA8"/>
    <w:rsid w:val="00043326"/>
    <w:rsid w:val="000441B1"/>
    <w:rsid w:val="000466A6"/>
    <w:rsid w:val="00046F2A"/>
    <w:rsid w:val="000470F1"/>
    <w:rsid w:val="000508B7"/>
    <w:rsid w:val="00051B66"/>
    <w:rsid w:val="000550C1"/>
    <w:rsid w:val="0005563B"/>
    <w:rsid w:val="00062666"/>
    <w:rsid w:val="00064045"/>
    <w:rsid w:val="00065FD9"/>
    <w:rsid w:val="00066620"/>
    <w:rsid w:val="00067ADE"/>
    <w:rsid w:val="00072231"/>
    <w:rsid w:val="00077670"/>
    <w:rsid w:val="00081C00"/>
    <w:rsid w:val="00094458"/>
    <w:rsid w:val="00096DCF"/>
    <w:rsid w:val="000A0FC8"/>
    <w:rsid w:val="000A1ECD"/>
    <w:rsid w:val="000A4BC5"/>
    <w:rsid w:val="000A543B"/>
    <w:rsid w:val="000B1340"/>
    <w:rsid w:val="000C26DC"/>
    <w:rsid w:val="000C2B61"/>
    <w:rsid w:val="000C6523"/>
    <w:rsid w:val="000C6D30"/>
    <w:rsid w:val="000D2E48"/>
    <w:rsid w:val="000D435E"/>
    <w:rsid w:val="000E4240"/>
    <w:rsid w:val="000F1099"/>
    <w:rsid w:val="000F1847"/>
    <w:rsid w:val="00103D5D"/>
    <w:rsid w:val="0010717F"/>
    <w:rsid w:val="00116211"/>
    <w:rsid w:val="00124EB5"/>
    <w:rsid w:val="0012570E"/>
    <w:rsid w:val="00126917"/>
    <w:rsid w:val="00130A0B"/>
    <w:rsid w:val="00131EFA"/>
    <w:rsid w:val="00132FAF"/>
    <w:rsid w:val="00133E30"/>
    <w:rsid w:val="00134048"/>
    <w:rsid w:val="001377B5"/>
    <w:rsid w:val="00141FE5"/>
    <w:rsid w:val="00145481"/>
    <w:rsid w:val="00151D11"/>
    <w:rsid w:val="00152239"/>
    <w:rsid w:val="00153920"/>
    <w:rsid w:val="00155C38"/>
    <w:rsid w:val="001614D6"/>
    <w:rsid w:val="00165071"/>
    <w:rsid w:val="00165F07"/>
    <w:rsid w:val="00171D9D"/>
    <w:rsid w:val="001740DD"/>
    <w:rsid w:val="001766B0"/>
    <w:rsid w:val="00177CAF"/>
    <w:rsid w:val="00183177"/>
    <w:rsid w:val="00184E03"/>
    <w:rsid w:val="00190141"/>
    <w:rsid w:val="001926BF"/>
    <w:rsid w:val="00193679"/>
    <w:rsid w:val="0019500A"/>
    <w:rsid w:val="00195446"/>
    <w:rsid w:val="0019660E"/>
    <w:rsid w:val="00196D4C"/>
    <w:rsid w:val="001B273E"/>
    <w:rsid w:val="001B5C87"/>
    <w:rsid w:val="001B6B14"/>
    <w:rsid w:val="001B6FE0"/>
    <w:rsid w:val="001C087D"/>
    <w:rsid w:val="001C23EA"/>
    <w:rsid w:val="001C517D"/>
    <w:rsid w:val="001D12A8"/>
    <w:rsid w:val="001D7BF0"/>
    <w:rsid w:val="001E1FAA"/>
    <w:rsid w:val="001E463C"/>
    <w:rsid w:val="001F3C7F"/>
    <w:rsid w:val="001F46CD"/>
    <w:rsid w:val="00201D83"/>
    <w:rsid w:val="002041E6"/>
    <w:rsid w:val="0021608A"/>
    <w:rsid w:val="00216D02"/>
    <w:rsid w:val="002174F2"/>
    <w:rsid w:val="00220421"/>
    <w:rsid w:val="00235DCA"/>
    <w:rsid w:val="002415B0"/>
    <w:rsid w:val="0024607C"/>
    <w:rsid w:val="00247B8B"/>
    <w:rsid w:val="00247CCA"/>
    <w:rsid w:val="00252F5E"/>
    <w:rsid w:val="00264DC8"/>
    <w:rsid w:val="0026663E"/>
    <w:rsid w:val="00270DFD"/>
    <w:rsid w:val="002717C8"/>
    <w:rsid w:val="00273D4B"/>
    <w:rsid w:val="00274097"/>
    <w:rsid w:val="0027451E"/>
    <w:rsid w:val="002758F2"/>
    <w:rsid w:val="0027782F"/>
    <w:rsid w:val="0028400E"/>
    <w:rsid w:val="002879B6"/>
    <w:rsid w:val="00290B7A"/>
    <w:rsid w:val="00291E2F"/>
    <w:rsid w:val="00291E34"/>
    <w:rsid w:val="00292244"/>
    <w:rsid w:val="00292891"/>
    <w:rsid w:val="002930E8"/>
    <w:rsid w:val="002948E9"/>
    <w:rsid w:val="00294BDD"/>
    <w:rsid w:val="00295522"/>
    <w:rsid w:val="002A19BB"/>
    <w:rsid w:val="002A5425"/>
    <w:rsid w:val="002B28FD"/>
    <w:rsid w:val="002B7742"/>
    <w:rsid w:val="002C0F5B"/>
    <w:rsid w:val="002C1E1B"/>
    <w:rsid w:val="002C3999"/>
    <w:rsid w:val="002C6DD3"/>
    <w:rsid w:val="002C7EC9"/>
    <w:rsid w:val="002D3831"/>
    <w:rsid w:val="002D3987"/>
    <w:rsid w:val="002D434D"/>
    <w:rsid w:val="002D499A"/>
    <w:rsid w:val="002E09FA"/>
    <w:rsid w:val="002E507D"/>
    <w:rsid w:val="002F1AFB"/>
    <w:rsid w:val="002F4285"/>
    <w:rsid w:val="00300B29"/>
    <w:rsid w:val="0030412C"/>
    <w:rsid w:val="003049CC"/>
    <w:rsid w:val="00306116"/>
    <w:rsid w:val="00315267"/>
    <w:rsid w:val="0032193A"/>
    <w:rsid w:val="0032285B"/>
    <w:rsid w:val="00326ECB"/>
    <w:rsid w:val="00327549"/>
    <w:rsid w:val="003373BA"/>
    <w:rsid w:val="00337643"/>
    <w:rsid w:val="003428B9"/>
    <w:rsid w:val="0034523B"/>
    <w:rsid w:val="0034581F"/>
    <w:rsid w:val="00353F00"/>
    <w:rsid w:val="00354BFB"/>
    <w:rsid w:val="0036361C"/>
    <w:rsid w:val="00364301"/>
    <w:rsid w:val="00367546"/>
    <w:rsid w:val="003700C0"/>
    <w:rsid w:val="0037065A"/>
    <w:rsid w:val="003734FF"/>
    <w:rsid w:val="00374177"/>
    <w:rsid w:val="00377775"/>
    <w:rsid w:val="00377C10"/>
    <w:rsid w:val="003821EC"/>
    <w:rsid w:val="0038484A"/>
    <w:rsid w:val="00384FE0"/>
    <w:rsid w:val="00385960"/>
    <w:rsid w:val="00394E19"/>
    <w:rsid w:val="00395DF3"/>
    <w:rsid w:val="003A7871"/>
    <w:rsid w:val="003B2D62"/>
    <w:rsid w:val="003B6B4B"/>
    <w:rsid w:val="003C3B34"/>
    <w:rsid w:val="003C5340"/>
    <w:rsid w:val="003C5716"/>
    <w:rsid w:val="003D7D9D"/>
    <w:rsid w:val="003E0658"/>
    <w:rsid w:val="003E0D0D"/>
    <w:rsid w:val="003E0D17"/>
    <w:rsid w:val="003E0E29"/>
    <w:rsid w:val="003E0E6D"/>
    <w:rsid w:val="003E3DF4"/>
    <w:rsid w:val="003E6BDA"/>
    <w:rsid w:val="003F173C"/>
    <w:rsid w:val="003F34F6"/>
    <w:rsid w:val="003F3F31"/>
    <w:rsid w:val="00404624"/>
    <w:rsid w:val="00404860"/>
    <w:rsid w:val="00407C62"/>
    <w:rsid w:val="00417EBA"/>
    <w:rsid w:val="00422132"/>
    <w:rsid w:val="00430A9D"/>
    <w:rsid w:val="004317A2"/>
    <w:rsid w:val="00432D7E"/>
    <w:rsid w:val="00435C3C"/>
    <w:rsid w:val="004415BA"/>
    <w:rsid w:val="004418F9"/>
    <w:rsid w:val="0044288C"/>
    <w:rsid w:val="004459BF"/>
    <w:rsid w:val="004465FC"/>
    <w:rsid w:val="00453769"/>
    <w:rsid w:val="0045397B"/>
    <w:rsid w:val="0045447C"/>
    <w:rsid w:val="00454848"/>
    <w:rsid w:val="004577B6"/>
    <w:rsid w:val="004711F7"/>
    <w:rsid w:val="00471665"/>
    <w:rsid w:val="00472C2A"/>
    <w:rsid w:val="004757E6"/>
    <w:rsid w:val="00482734"/>
    <w:rsid w:val="00491574"/>
    <w:rsid w:val="00492F7A"/>
    <w:rsid w:val="0049343C"/>
    <w:rsid w:val="00495019"/>
    <w:rsid w:val="004A167F"/>
    <w:rsid w:val="004A2940"/>
    <w:rsid w:val="004A2DB0"/>
    <w:rsid w:val="004A555B"/>
    <w:rsid w:val="004A55A1"/>
    <w:rsid w:val="004A702B"/>
    <w:rsid w:val="004A7AE9"/>
    <w:rsid w:val="004B7447"/>
    <w:rsid w:val="004C1285"/>
    <w:rsid w:val="004C57DB"/>
    <w:rsid w:val="004C6340"/>
    <w:rsid w:val="004D0122"/>
    <w:rsid w:val="004D1878"/>
    <w:rsid w:val="004D3E0E"/>
    <w:rsid w:val="004D3E31"/>
    <w:rsid w:val="004E78DF"/>
    <w:rsid w:val="004F0F3C"/>
    <w:rsid w:val="004F3CEB"/>
    <w:rsid w:val="004F4C10"/>
    <w:rsid w:val="004F5F30"/>
    <w:rsid w:val="004F7EB8"/>
    <w:rsid w:val="00502305"/>
    <w:rsid w:val="005077FC"/>
    <w:rsid w:val="005142F2"/>
    <w:rsid w:val="00514374"/>
    <w:rsid w:val="00517790"/>
    <w:rsid w:val="00517AA7"/>
    <w:rsid w:val="005218FF"/>
    <w:rsid w:val="00521C11"/>
    <w:rsid w:val="0052640E"/>
    <w:rsid w:val="005321D0"/>
    <w:rsid w:val="005323BC"/>
    <w:rsid w:val="0053454A"/>
    <w:rsid w:val="00535564"/>
    <w:rsid w:val="00536D02"/>
    <w:rsid w:val="0054270B"/>
    <w:rsid w:val="00553080"/>
    <w:rsid w:val="00553662"/>
    <w:rsid w:val="00557CAB"/>
    <w:rsid w:val="00561174"/>
    <w:rsid w:val="005642F1"/>
    <w:rsid w:val="00566AF8"/>
    <w:rsid w:val="0057054E"/>
    <w:rsid w:val="005771C3"/>
    <w:rsid w:val="00580E4A"/>
    <w:rsid w:val="00581482"/>
    <w:rsid w:val="00583552"/>
    <w:rsid w:val="00586A4B"/>
    <w:rsid w:val="00586DAF"/>
    <w:rsid w:val="00587E67"/>
    <w:rsid w:val="00593CBD"/>
    <w:rsid w:val="00596E38"/>
    <w:rsid w:val="005A1C33"/>
    <w:rsid w:val="005A6C38"/>
    <w:rsid w:val="005B6038"/>
    <w:rsid w:val="005B63ED"/>
    <w:rsid w:val="005B6CBB"/>
    <w:rsid w:val="005C6B07"/>
    <w:rsid w:val="005D23F0"/>
    <w:rsid w:val="005D28BE"/>
    <w:rsid w:val="005D7655"/>
    <w:rsid w:val="005F0F77"/>
    <w:rsid w:val="005F13F5"/>
    <w:rsid w:val="00600B65"/>
    <w:rsid w:val="00603A7C"/>
    <w:rsid w:val="00607166"/>
    <w:rsid w:val="0060748D"/>
    <w:rsid w:val="006203EB"/>
    <w:rsid w:val="00621B9C"/>
    <w:rsid w:val="006241B5"/>
    <w:rsid w:val="0062533B"/>
    <w:rsid w:val="0062569B"/>
    <w:rsid w:val="00632B4C"/>
    <w:rsid w:val="00634D69"/>
    <w:rsid w:val="006350A3"/>
    <w:rsid w:val="00635706"/>
    <w:rsid w:val="006374DD"/>
    <w:rsid w:val="00637B95"/>
    <w:rsid w:val="0064105A"/>
    <w:rsid w:val="006432CE"/>
    <w:rsid w:val="006435FC"/>
    <w:rsid w:val="00645C69"/>
    <w:rsid w:val="00646A04"/>
    <w:rsid w:val="00655FF0"/>
    <w:rsid w:val="0065695D"/>
    <w:rsid w:val="006614ED"/>
    <w:rsid w:val="00662E29"/>
    <w:rsid w:val="00662FE1"/>
    <w:rsid w:val="00663576"/>
    <w:rsid w:val="00666AEA"/>
    <w:rsid w:val="00670D27"/>
    <w:rsid w:val="00672CD9"/>
    <w:rsid w:val="00674A4F"/>
    <w:rsid w:val="0067588B"/>
    <w:rsid w:val="006825AC"/>
    <w:rsid w:val="0068368E"/>
    <w:rsid w:val="00693B95"/>
    <w:rsid w:val="00696D87"/>
    <w:rsid w:val="006A0132"/>
    <w:rsid w:val="006A0692"/>
    <w:rsid w:val="006A7EB3"/>
    <w:rsid w:val="006B0158"/>
    <w:rsid w:val="006B1F3E"/>
    <w:rsid w:val="006B3377"/>
    <w:rsid w:val="006B5F62"/>
    <w:rsid w:val="006B7007"/>
    <w:rsid w:val="006D043E"/>
    <w:rsid w:val="006D7AD5"/>
    <w:rsid w:val="006E2723"/>
    <w:rsid w:val="006E4910"/>
    <w:rsid w:val="006F5FEB"/>
    <w:rsid w:val="00701E75"/>
    <w:rsid w:val="00704D4F"/>
    <w:rsid w:val="00710128"/>
    <w:rsid w:val="007108A2"/>
    <w:rsid w:val="00711420"/>
    <w:rsid w:val="00713664"/>
    <w:rsid w:val="00714975"/>
    <w:rsid w:val="007204E3"/>
    <w:rsid w:val="00720889"/>
    <w:rsid w:val="0072176B"/>
    <w:rsid w:val="00727D24"/>
    <w:rsid w:val="00730B6E"/>
    <w:rsid w:val="00736678"/>
    <w:rsid w:val="00740135"/>
    <w:rsid w:val="00743E54"/>
    <w:rsid w:val="00744C6B"/>
    <w:rsid w:val="00754A9E"/>
    <w:rsid w:val="00755FE6"/>
    <w:rsid w:val="00756AF0"/>
    <w:rsid w:val="00762CD9"/>
    <w:rsid w:val="007646E1"/>
    <w:rsid w:val="0077234B"/>
    <w:rsid w:val="00772812"/>
    <w:rsid w:val="00772ECA"/>
    <w:rsid w:val="00772F52"/>
    <w:rsid w:val="007735D9"/>
    <w:rsid w:val="00773E73"/>
    <w:rsid w:val="00783B56"/>
    <w:rsid w:val="00786805"/>
    <w:rsid w:val="00786D9E"/>
    <w:rsid w:val="00786F16"/>
    <w:rsid w:val="007870C6"/>
    <w:rsid w:val="00792B1C"/>
    <w:rsid w:val="00793F77"/>
    <w:rsid w:val="00797746"/>
    <w:rsid w:val="007A1159"/>
    <w:rsid w:val="007A27D6"/>
    <w:rsid w:val="007A3A0D"/>
    <w:rsid w:val="007A5274"/>
    <w:rsid w:val="007A7B27"/>
    <w:rsid w:val="007B575F"/>
    <w:rsid w:val="007B60D1"/>
    <w:rsid w:val="007B6587"/>
    <w:rsid w:val="007C1470"/>
    <w:rsid w:val="007D0145"/>
    <w:rsid w:val="007D3A5A"/>
    <w:rsid w:val="007D49F1"/>
    <w:rsid w:val="007D6792"/>
    <w:rsid w:val="007F15CA"/>
    <w:rsid w:val="008020CE"/>
    <w:rsid w:val="00815679"/>
    <w:rsid w:val="008161AD"/>
    <w:rsid w:val="00821453"/>
    <w:rsid w:val="00821B78"/>
    <w:rsid w:val="00826471"/>
    <w:rsid w:val="0082760E"/>
    <w:rsid w:val="008324DD"/>
    <w:rsid w:val="008336FB"/>
    <w:rsid w:val="00835436"/>
    <w:rsid w:val="00836040"/>
    <w:rsid w:val="00836CAB"/>
    <w:rsid w:val="00837798"/>
    <w:rsid w:val="00842F7F"/>
    <w:rsid w:val="00846433"/>
    <w:rsid w:val="0084673B"/>
    <w:rsid w:val="00846CF2"/>
    <w:rsid w:val="0085711D"/>
    <w:rsid w:val="00864708"/>
    <w:rsid w:val="008705CD"/>
    <w:rsid w:val="008760BA"/>
    <w:rsid w:val="00880F03"/>
    <w:rsid w:val="00882561"/>
    <w:rsid w:val="00883461"/>
    <w:rsid w:val="008948F6"/>
    <w:rsid w:val="00897AA5"/>
    <w:rsid w:val="008A2858"/>
    <w:rsid w:val="008A3825"/>
    <w:rsid w:val="008A5C2E"/>
    <w:rsid w:val="008A70A2"/>
    <w:rsid w:val="008B39EC"/>
    <w:rsid w:val="008B41E8"/>
    <w:rsid w:val="008B55ED"/>
    <w:rsid w:val="008C20EB"/>
    <w:rsid w:val="008C3002"/>
    <w:rsid w:val="008C3223"/>
    <w:rsid w:val="008C6665"/>
    <w:rsid w:val="008C7137"/>
    <w:rsid w:val="008D18E7"/>
    <w:rsid w:val="008D1C6F"/>
    <w:rsid w:val="008D3570"/>
    <w:rsid w:val="008E0027"/>
    <w:rsid w:val="008E0C16"/>
    <w:rsid w:val="008E7525"/>
    <w:rsid w:val="008F2597"/>
    <w:rsid w:val="008F5762"/>
    <w:rsid w:val="008F70D1"/>
    <w:rsid w:val="008F726F"/>
    <w:rsid w:val="008F7DFB"/>
    <w:rsid w:val="0090078D"/>
    <w:rsid w:val="009038F3"/>
    <w:rsid w:val="0090418B"/>
    <w:rsid w:val="009054F5"/>
    <w:rsid w:val="009070E0"/>
    <w:rsid w:val="00916A72"/>
    <w:rsid w:val="009175A2"/>
    <w:rsid w:val="00917863"/>
    <w:rsid w:val="00922EEC"/>
    <w:rsid w:val="00924989"/>
    <w:rsid w:val="009253F7"/>
    <w:rsid w:val="00926CC0"/>
    <w:rsid w:val="009309E7"/>
    <w:rsid w:val="00933156"/>
    <w:rsid w:val="00933473"/>
    <w:rsid w:val="00936CB4"/>
    <w:rsid w:val="00941CD8"/>
    <w:rsid w:val="00943BD8"/>
    <w:rsid w:val="00947D78"/>
    <w:rsid w:val="00951F95"/>
    <w:rsid w:val="009534F0"/>
    <w:rsid w:val="009535D2"/>
    <w:rsid w:val="0096755F"/>
    <w:rsid w:val="0097246B"/>
    <w:rsid w:val="009728E9"/>
    <w:rsid w:val="00975E92"/>
    <w:rsid w:val="00976B27"/>
    <w:rsid w:val="0098049C"/>
    <w:rsid w:val="00982E99"/>
    <w:rsid w:val="009856F1"/>
    <w:rsid w:val="009909E3"/>
    <w:rsid w:val="00990C71"/>
    <w:rsid w:val="00992B0B"/>
    <w:rsid w:val="00994059"/>
    <w:rsid w:val="00994C99"/>
    <w:rsid w:val="00996DD5"/>
    <w:rsid w:val="009A177B"/>
    <w:rsid w:val="009A7C67"/>
    <w:rsid w:val="009B1981"/>
    <w:rsid w:val="009B3523"/>
    <w:rsid w:val="009B3E7E"/>
    <w:rsid w:val="009B5DCA"/>
    <w:rsid w:val="009C0AF3"/>
    <w:rsid w:val="009C6FF8"/>
    <w:rsid w:val="009C70E9"/>
    <w:rsid w:val="009D0541"/>
    <w:rsid w:val="009D233F"/>
    <w:rsid w:val="009D5D40"/>
    <w:rsid w:val="009D6B5D"/>
    <w:rsid w:val="009E16ED"/>
    <w:rsid w:val="009E2FD0"/>
    <w:rsid w:val="009E5C18"/>
    <w:rsid w:val="009F1003"/>
    <w:rsid w:val="009F2CFE"/>
    <w:rsid w:val="009F57CC"/>
    <w:rsid w:val="009F6BA4"/>
    <w:rsid w:val="00A04D7E"/>
    <w:rsid w:val="00A0546C"/>
    <w:rsid w:val="00A07F30"/>
    <w:rsid w:val="00A16154"/>
    <w:rsid w:val="00A20362"/>
    <w:rsid w:val="00A22D96"/>
    <w:rsid w:val="00A24507"/>
    <w:rsid w:val="00A24DF0"/>
    <w:rsid w:val="00A275FF"/>
    <w:rsid w:val="00A35DA4"/>
    <w:rsid w:val="00A360CF"/>
    <w:rsid w:val="00A430EA"/>
    <w:rsid w:val="00A4370D"/>
    <w:rsid w:val="00A457E2"/>
    <w:rsid w:val="00A511AD"/>
    <w:rsid w:val="00A53233"/>
    <w:rsid w:val="00A535B7"/>
    <w:rsid w:val="00A5427C"/>
    <w:rsid w:val="00A556F2"/>
    <w:rsid w:val="00A55C69"/>
    <w:rsid w:val="00A5620B"/>
    <w:rsid w:val="00A570F3"/>
    <w:rsid w:val="00A65612"/>
    <w:rsid w:val="00A73428"/>
    <w:rsid w:val="00A81B51"/>
    <w:rsid w:val="00A86585"/>
    <w:rsid w:val="00A9290E"/>
    <w:rsid w:val="00A96F63"/>
    <w:rsid w:val="00AA24A9"/>
    <w:rsid w:val="00AA30F7"/>
    <w:rsid w:val="00AA5996"/>
    <w:rsid w:val="00AA5B47"/>
    <w:rsid w:val="00AB3020"/>
    <w:rsid w:val="00AB5DD3"/>
    <w:rsid w:val="00AB6F50"/>
    <w:rsid w:val="00AB7FFC"/>
    <w:rsid w:val="00AC1910"/>
    <w:rsid w:val="00AC6566"/>
    <w:rsid w:val="00AD2261"/>
    <w:rsid w:val="00AD7D30"/>
    <w:rsid w:val="00AE0000"/>
    <w:rsid w:val="00AE0824"/>
    <w:rsid w:val="00AE1809"/>
    <w:rsid w:val="00AE6AFB"/>
    <w:rsid w:val="00B00B2A"/>
    <w:rsid w:val="00B06A33"/>
    <w:rsid w:val="00B07297"/>
    <w:rsid w:val="00B1235E"/>
    <w:rsid w:val="00B12AD0"/>
    <w:rsid w:val="00B16615"/>
    <w:rsid w:val="00B16B25"/>
    <w:rsid w:val="00B31F59"/>
    <w:rsid w:val="00B357DE"/>
    <w:rsid w:val="00B371F7"/>
    <w:rsid w:val="00B37C9D"/>
    <w:rsid w:val="00B40ED2"/>
    <w:rsid w:val="00B4588B"/>
    <w:rsid w:val="00B50088"/>
    <w:rsid w:val="00B5025F"/>
    <w:rsid w:val="00B50E3B"/>
    <w:rsid w:val="00B52299"/>
    <w:rsid w:val="00B60E8A"/>
    <w:rsid w:val="00B64D36"/>
    <w:rsid w:val="00B66ED3"/>
    <w:rsid w:val="00B76146"/>
    <w:rsid w:val="00B77C11"/>
    <w:rsid w:val="00B81060"/>
    <w:rsid w:val="00B83533"/>
    <w:rsid w:val="00B84E7F"/>
    <w:rsid w:val="00B8519C"/>
    <w:rsid w:val="00B90B61"/>
    <w:rsid w:val="00B91701"/>
    <w:rsid w:val="00B92175"/>
    <w:rsid w:val="00B941EA"/>
    <w:rsid w:val="00B97B7A"/>
    <w:rsid w:val="00BA2391"/>
    <w:rsid w:val="00BA3F15"/>
    <w:rsid w:val="00BA477C"/>
    <w:rsid w:val="00BA7F23"/>
    <w:rsid w:val="00BB0D19"/>
    <w:rsid w:val="00BB7A7F"/>
    <w:rsid w:val="00BC0C17"/>
    <w:rsid w:val="00BC2877"/>
    <w:rsid w:val="00BC3A1A"/>
    <w:rsid w:val="00BC4E0F"/>
    <w:rsid w:val="00BC7C53"/>
    <w:rsid w:val="00BD59D9"/>
    <w:rsid w:val="00BD69A3"/>
    <w:rsid w:val="00BD730B"/>
    <w:rsid w:val="00BD77CD"/>
    <w:rsid w:val="00BE306B"/>
    <w:rsid w:val="00BE685A"/>
    <w:rsid w:val="00BF2C0C"/>
    <w:rsid w:val="00BF2D4F"/>
    <w:rsid w:val="00BF66F4"/>
    <w:rsid w:val="00C00199"/>
    <w:rsid w:val="00C059FF"/>
    <w:rsid w:val="00C132A7"/>
    <w:rsid w:val="00C14A20"/>
    <w:rsid w:val="00C16DE8"/>
    <w:rsid w:val="00C22353"/>
    <w:rsid w:val="00C22AA1"/>
    <w:rsid w:val="00C23579"/>
    <w:rsid w:val="00C4065A"/>
    <w:rsid w:val="00C43226"/>
    <w:rsid w:val="00C444A2"/>
    <w:rsid w:val="00C44FF1"/>
    <w:rsid w:val="00C516C8"/>
    <w:rsid w:val="00C530B5"/>
    <w:rsid w:val="00C54350"/>
    <w:rsid w:val="00C56D90"/>
    <w:rsid w:val="00C60EF9"/>
    <w:rsid w:val="00C614F5"/>
    <w:rsid w:val="00C74ECD"/>
    <w:rsid w:val="00C8325C"/>
    <w:rsid w:val="00C8702C"/>
    <w:rsid w:val="00C9032D"/>
    <w:rsid w:val="00C92646"/>
    <w:rsid w:val="00C955C2"/>
    <w:rsid w:val="00CA3AAC"/>
    <w:rsid w:val="00CA587B"/>
    <w:rsid w:val="00CA59AF"/>
    <w:rsid w:val="00CA72AD"/>
    <w:rsid w:val="00CB0CC9"/>
    <w:rsid w:val="00CB3658"/>
    <w:rsid w:val="00CB40A8"/>
    <w:rsid w:val="00CB596C"/>
    <w:rsid w:val="00CB6921"/>
    <w:rsid w:val="00CC348B"/>
    <w:rsid w:val="00CC52C5"/>
    <w:rsid w:val="00CD0AD3"/>
    <w:rsid w:val="00CD65DF"/>
    <w:rsid w:val="00CE3776"/>
    <w:rsid w:val="00CE398E"/>
    <w:rsid w:val="00CE5BA6"/>
    <w:rsid w:val="00CE5EE2"/>
    <w:rsid w:val="00CE6523"/>
    <w:rsid w:val="00CF2A2E"/>
    <w:rsid w:val="00CF41BC"/>
    <w:rsid w:val="00CF4D44"/>
    <w:rsid w:val="00D0310E"/>
    <w:rsid w:val="00D03E46"/>
    <w:rsid w:val="00D0492C"/>
    <w:rsid w:val="00D10195"/>
    <w:rsid w:val="00D15346"/>
    <w:rsid w:val="00D157CA"/>
    <w:rsid w:val="00D17341"/>
    <w:rsid w:val="00D20A5B"/>
    <w:rsid w:val="00D2496C"/>
    <w:rsid w:val="00D31D7C"/>
    <w:rsid w:val="00D32D6F"/>
    <w:rsid w:val="00D34042"/>
    <w:rsid w:val="00D37525"/>
    <w:rsid w:val="00D37AD1"/>
    <w:rsid w:val="00D44B8D"/>
    <w:rsid w:val="00D533E2"/>
    <w:rsid w:val="00D54E46"/>
    <w:rsid w:val="00D56C11"/>
    <w:rsid w:val="00D65EAF"/>
    <w:rsid w:val="00D67FB1"/>
    <w:rsid w:val="00D709B4"/>
    <w:rsid w:val="00D71A09"/>
    <w:rsid w:val="00D82484"/>
    <w:rsid w:val="00D843C3"/>
    <w:rsid w:val="00D94CE7"/>
    <w:rsid w:val="00D95192"/>
    <w:rsid w:val="00D95617"/>
    <w:rsid w:val="00D9582E"/>
    <w:rsid w:val="00DA5029"/>
    <w:rsid w:val="00DA6945"/>
    <w:rsid w:val="00DA7AD7"/>
    <w:rsid w:val="00DB03A1"/>
    <w:rsid w:val="00DB07B0"/>
    <w:rsid w:val="00DB1F10"/>
    <w:rsid w:val="00DB2712"/>
    <w:rsid w:val="00DB7C10"/>
    <w:rsid w:val="00DC4AF6"/>
    <w:rsid w:val="00DC6D2D"/>
    <w:rsid w:val="00DD1D7F"/>
    <w:rsid w:val="00DD6053"/>
    <w:rsid w:val="00DE2B19"/>
    <w:rsid w:val="00DE390D"/>
    <w:rsid w:val="00DF4722"/>
    <w:rsid w:val="00DF521C"/>
    <w:rsid w:val="00E22049"/>
    <w:rsid w:val="00E25BAF"/>
    <w:rsid w:val="00E272DA"/>
    <w:rsid w:val="00E41574"/>
    <w:rsid w:val="00E43293"/>
    <w:rsid w:val="00E44047"/>
    <w:rsid w:val="00E44337"/>
    <w:rsid w:val="00E44857"/>
    <w:rsid w:val="00E4643D"/>
    <w:rsid w:val="00E47455"/>
    <w:rsid w:val="00E51FC6"/>
    <w:rsid w:val="00E54A9A"/>
    <w:rsid w:val="00E56A17"/>
    <w:rsid w:val="00E6102F"/>
    <w:rsid w:val="00E628D6"/>
    <w:rsid w:val="00E66868"/>
    <w:rsid w:val="00E7190A"/>
    <w:rsid w:val="00E7256B"/>
    <w:rsid w:val="00E737BD"/>
    <w:rsid w:val="00E75751"/>
    <w:rsid w:val="00E75A43"/>
    <w:rsid w:val="00E80447"/>
    <w:rsid w:val="00E81523"/>
    <w:rsid w:val="00E82EE4"/>
    <w:rsid w:val="00E84198"/>
    <w:rsid w:val="00E84E93"/>
    <w:rsid w:val="00E93FFC"/>
    <w:rsid w:val="00E974BF"/>
    <w:rsid w:val="00EA077F"/>
    <w:rsid w:val="00EA0C94"/>
    <w:rsid w:val="00EA194C"/>
    <w:rsid w:val="00EB4037"/>
    <w:rsid w:val="00EB4B4D"/>
    <w:rsid w:val="00EB7045"/>
    <w:rsid w:val="00EC2D6C"/>
    <w:rsid w:val="00EC405F"/>
    <w:rsid w:val="00EC7D3C"/>
    <w:rsid w:val="00ED1845"/>
    <w:rsid w:val="00ED1A4F"/>
    <w:rsid w:val="00ED1BE9"/>
    <w:rsid w:val="00ED1FBC"/>
    <w:rsid w:val="00ED24CD"/>
    <w:rsid w:val="00ED530F"/>
    <w:rsid w:val="00ED7B46"/>
    <w:rsid w:val="00EF0315"/>
    <w:rsid w:val="00EF088F"/>
    <w:rsid w:val="00EF4A36"/>
    <w:rsid w:val="00EF511B"/>
    <w:rsid w:val="00EF5EB2"/>
    <w:rsid w:val="00EF6B8F"/>
    <w:rsid w:val="00EF769A"/>
    <w:rsid w:val="00F06A17"/>
    <w:rsid w:val="00F11A45"/>
    <w:rsid w:val="00F17055"/>
    <w:rsid w:val="00F24797"/>
    <w:rsid w:val="00F26057"/>
    <w:rsid w:val="00F276FE"/>
    <w:rsid w:val="00F37A5D"/>
    <w:rsid w:val="00F45385"/>
    <w:rsid w:val="00F45696"/>
    <w:rsid w:val="00F50115"/>
    <w:rsid w:val="00F52A86"/>
    <w:rsid w:val="00F52C0D"/>
    <w:rsid w:val="00F55101"/>
    <w:rsid w:val="00F72518"/>
    <w:rsid w:val="00F726C6"/>
    <w:rsid w:val="00F74F42"/>
    <w:rsid w:val="00F775C1"/>
    <w:rsid w:val="00F80CE6"/>
    <w:rsid w:val="00F86044"/>
    <w:rsid w:val="00F90ABB"/>
    <w:rsid w:val="00F91F46"/>
    <w:rsid w:val="00F941E8"/>
    <w:rsid w:val="00F95F43"/>
    <w:rsid w:val="00FA073A"/>
    <w:rsid w:val="00FA6CC3"/>
    <w:rsid w:val="00FB1F4C"/>
    <w:rsid w:val="00FB25FB"/>
    <w:rsid w:val="00FB35BF"/>
    <w:rsid w:val="00FB3B06"/>
    <w:rsid w:val="00FC24AC"/>
    <w:rsid w:val="00FC24C6"/>
    <w:rsid w:val="00FC591E"/>
    <w:rsid w:val="00FC5E4A"/>
    <w:rsid w:val="00FD07E9"/>
    <w:rsid w:val="00FD30EF"/>
    <w:rsid w:val="00FD4C8C"/>
    <w:rsid w:val="00FD7689"/>
    <w:rsid w:val="00FE7C95"/>
    <w:rsid w:val="00FF4C47"/>
    <w:rsid w:val="00FF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423B79-93CC-4BB0-8621-F0C78564B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167F"/>
  </w:style>
  <w:style w:type="paragraph" w:styleId="Nagwek1">
    <w:name w:val="heading 1"/>
    <w:basedOn w:val="Normalny"/>
    <w:next w:val="Normalny"/>
    <w:link w:val="Nagwek1Znak"/>
    <w:qFormat/>
    <w:rsid w:val="009D233F"/>
    <w:pPr>
      <w:keepNext/>
      <w:widowControl w:val="0"/>
      <w:numPr>
        <w:numId w:val="2"/>
      </w:numPr>
      <w:shd w:val="clear" w:color="auto" w:fill="FFFFFF"/>
      <w:suppressAutoHyphens/>
      <w:spacing w:before="90" w:after="90" w:line="240" w:lineRule="auto"/>
      <w:ind w:left="90" w:right="90" w:firstLine="0"/>
      <w:outlineLvl w:val="0"/>
    </w:pPr>
    <w:rPr>
      <w:rFonts w:ascii="Times New Roman" w:eastAsia="Times New Roman" w:hAnsi="Times New Roman" w:cs="Times New Roman"/>
      <w:b/>
      <w:bCs/>
      <w:kern w:val="1"/>
      <w:sz w:val="36"/>
      <w:szCs w:val="32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25C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9D233F"/>
    <w:rPr>
      <w:rFonts w:ascii="Times New Roman" w:eastAsia="Times New Roman" w:hAnsi="Times New Roman" w:cs="Times New Roman"/>
      <w:b/>
      <w:bCs/>
      <w:kern w:val="1"/>
      <w:sz w:val="36"/>
      <w:szCs w:val="32"/>
      <w:shd w:val="clear" w:color="auto" w:fill="FFFFFF"/>
    </w:rPr>
  </w:style>
  <w:style w:type="numbering" w:customStyle="1" w:styleId="Bezlisty1">
    <w:name w:val="Bez listy1"/>
    <w:next w:val="Bezlisty"/>
    <w:uiPriority w:val="99"/>
    <w:semiHidden/>
    <w:unhideWhenUsed/>
    <w:rsid w:val="009D233F"/>
  </w:style>
  <w:style w:type="character" w:customStyle="1" w:styleId="WW8Num1z0">
    <w:name w:val="WW8Num1z0"/>
    <w:rsid w:val="009D233F"/>
  </w:style>
  <w:style w:type="character" w:customStyle="1" w:styleId="WW8Num1z1">
    <w:name w:val="WW8Num1z1"/>
    <w:rsid w:val="009D233F"/>
  </w:style>
  <w:style w:type="character" w:customStyle="1" w:styleId="WW8Num1z2">
    <w:name w:val="WW8Num1z2"/>
    <w:rsid w:val="009D233F"/>
  </w:style>
  <w:style w:type="character" w:customStyle="1" w:styleId="WW8Num1z3">
    <w:name w:val="WW8Num1z3"/>
    <w:rsid w:val="009D233F"/>
  </w:style>
  <w:style w:type="character" w:customStyle="1" w:styleId="WW8Num1z4">
    <w:name w:val="WW8Num1z4"/>
    <w:rsid w:val="009D233F"/>
  </w:style>
  <w:style w:type="character" w:customStyle="1" w:styleId="WW8Num1z5">
    <w:name w:val="WW8Num1z5"/>
    <w:rsid w:val="009D233F"/>
  </w:style>
  <w:style w:type="character" w:customStyle="1" w:styleId="WW8Num1z6">
    <w:name w:val="WW8Num1z6"/>
    <w:rsid w:val="009D233F"/>
  </w:style>
  <w:style w:type="character" w:customStyle="1" w:styleId="WW8Num1z7">
    <w:name w:val="WW8Num1z7"/>
    <w:rsid w:val="009D233F"/>
  </w:style>
  <w:style w:type="character" w:customStyle="1" w:styleId="WW8Num1z8">
    <w:name w:val="WW8Num1z8"/>
    <w:rsid w:val="009D233F"/>
  </w:style>
  <w:style w:type="character" w:customStyle="1" w:styleId="WW8Num2z0">
    <w:name w:val="WW8Num2z0"/>
    <w:rsid w:val="009D233F"/>
    <w:rPr>
      <w:rFonts w:ascii="Symbol" w:hAnsi="Symbol" w:cs="Symbol"/>
    </w:rPr>
  </w:style>
  <w:style w:type="character" w:customStyle="1" w:styleId="WW8Num3z0">
    <w:name w:val="WW8Num3z0"/>
    <w:rsid w:val="009D233F"/>
    <w:rPr>
      <w:rFonts w:ascii="Symbol" w:hAnsi="Symbol" w:cs="OpenSymbol"/>
    </w:rPr>
  </w:style>
  <w:style w:type="character" w:customStyle="1" w:styleId="WW8Num4z0">
    <w:name w:val="WW8Num4z0"/>
    <w:rsid w:val="009D233F"/>
    <w:rPr>
      <w:rFonts w:ascii="Courier New" w:eastAsia="Lucida Sans Unicode" w:hAnsi="Courier New" w:cs="Courier New"/>
      <w:color w:val="000000"/>
      <w:sz w:val="21"/>
      <w:szCs w:val="21"/>
      <w:lang w:val="pl-PL"/>
    </w:rPr>
  </w:style>
  <w:style w:type="character" w:customStyle="1" w:styleId="WW8Num5z0">
    <w:name w:val="WW8Num5z0"/>
    <w:rsid w:val="009D233F"/>
    <w:rPr>
      <w:rFonts w:ascii="Symbol" w:eastAsia="Lucida Sans Unicode" w:hAnsi="Symbol" w:cs="Symbol"/>
      <w:color w:val="000000"/>
      <w:sz w:val="21"/>
      <w:szCs w:val="21"/>
      <w:lang w:val="pl-PL"/>
    </w:rPr>
  </w:style>
  <w:style w:type="character" w:customStyle="1" w:styleId="WW8Num6z0">
    <w:name w:val="WW8Num6z0"/>
    <w:rsid w:val="009D233F"/>
    <w:rPr>
      <w:rFonts w:ascii="Symbol" w:hAnsi="Symbol" w:cs="Symbol"/>
      <w:lang w:val="pl-PL"/>
    </w:rPr>
  </w:style>
  <w:style w:type="character" w:customStyle="1" w:styleId="WW8Num7z0">
    <w:name w:val="WW8Num7z0"/>
    <w:rsid w:val="009D233F"/>
    <w:rPr>
      <w:rFonts w:ascii="Symbol" w:hAnsi="Symbol" w:cs="Symbol"/>
    </w:rPr>
  </w:style>
  <w:style w:type="character" w:customStyle="1" w:styleId="WW8Num8z0">
    <w:name w:val="WW8Num8z0"/>
    <w:rsid w:val="009D233F"/>
    <w:rPr>
      <w:rFonts w:ascii="Symbol" w:hAnsi="Symbol" w:cs="OpenSymbol"/>
    </w:rPr>
  </w:style>
  <w:style w:type="character" w:customStyle="1" w:styleId="WW8Num9z0">
    <w:name w:val="WW8Num9z0"/>
    <w:rsid w:val="009D233F"/>
    <w:rPr>
      <w:rFonts w:ascii="Symbol" w:hAnsi="Symbol" w:cs="Symbol"/>
    </w:rPr>
  </w:style>
  <w:style w:type="character" w:customStyle="1" w:styleId="WW8Num10z0">
    <w:name w:val="WW8Num10z0"/>
    <w:rsid w:val="009D233F"/>
    <w:rPr>
      <w:rFonts w:ascii="Symbol" w:hAnsi="Symbol" w:cs="Symbol"/>
      <w:sz w:val="21"/>
      <w:szCs w:val="21"/>
      <w:lang w:val="pl-PL"/>
    </w:rPr>
  </w:style>
  <w:style w:type="character" w:customStyle="1" w:styleId="WW8Num11z0">
    <w:name w:val="WW8Num11z0"/>
    <w:rsid w:val="009D233F"/>
    <w:rPr>
      <w:rFonts w:ascii="Symbol" w:hAnsi="Symbol" w:cs="Symbol"/>
    </w:rPr>
  </w:style>
  <w:style w:type="character" w:customStyle="1" w:styleId="WW8Num12z0">
    <w:name w:val="WW8Num12z0"/>
    <w:rsid w:val="009D233F"/>
    <w:rPr>
      <w:rFonts w:ascii="Symbol" w:hAnsi="Symbol" w:cs="Symbol"/>
    </w:rPr>
  </w:style>
  <w:style w:type="character" w:customStyle="1" w:styleId="WW8Num13z0">
    <w:name w:val="WW8Num13z0"/>
    <w:rsid w:val="009D233F"/>
    <w:rPr>
      <w:rFonts w:ascii="Symbol" w:hAnsi="Symbol" w:cs="Symbol"/>
    </w:rPr>
  </w:style>
  <w:style w:type="character" w:customStyle="1" w:styleId="WW8Num13z1">
    <w:name w:val="WW8Num13z1"/>
    <w:rsid w:val="009D233F"/>
  </w:style>
  <w:style w:type="character" w:customStyle="1" w:styleId="WW8Num13z2">
    <w:name w:val="WW8Num13z2"/>
    <w:rsid w:val="009D233F"/>
  </w:style>
  <w:style w:type="character" w:customStyle="1" w:styleId="WW8Num13z3">
    <w:name w:val="WW8Num13z3"/>
    <w:rsid w:val="009D233F"/>
  </w:style>
  <w:style w:type="character" w:customStyle="1" w:styleId="WW8Num13z4">
    <w:name w:val="WW8Num13z4"/>
    <w:rsid w:val="009D233F"/>
  </w:style>
  <w:style w:type="character" w:customStyle="1" w:styleId="WW8Num13z5">
    <w:name w:val="WW8Num13z5"/>
    <w:rsid w:val="009D233F"/>
  </w:style>
  <w:style w:type="character" w:customStyle="1" w:styleId="WW8Num13z6">
    <w:name w:val="WW8Num13z6"/>
    <w:rsid w:val="009D233F"/>
  </w:style>
  <w:style w:type="character" w:customStyle="1" w:styleId="WW8Num13z7">
    <w:name w:val="WW8Num13z7"/>
    <w:rsid w:val="009D233F"/>
  </w:style>
  <w:style w:type="character" w:customStyle="1" w:styleId="WW8Num13z8">
    <w:name w:val="WW8Num13z8"/>
    <w:rsid w:val="009D233F"/>
  </w:style>
  <w:style w:type="character" w:customStyle="1" w:styleId="WW8Num14z0">
    <w:name w:val="WW8Num14z0"/>
    <w:rsid w:val="009D233F"/>
    <w:rPr>
      <w:rFonts w:ascii="Symbol" w:hAnsi="Symbol" w:cs="OpenSymbol"/>
    </w:rPr>
  </w:style>
  <w:style w:type="character" w:customStyle="1" w:styleId="WW8Num15z0">
    <w:name w:val="WW8Num15z0"/>
    <w:rsid w:val="009D233F"/>
    <w:rPr>
      <w:rFonts w:ascii="Symbol" w:hAnsi="Symbol" w:cs="OpenSymbol"/>
    </w:rPr>
  </w:style>
  <w:style w:type="character" w:customStyle="1" w:styleId="WW8Num16z0">
    <w:name w:val="WW8Num16z0"/>
    <w:rsid w:val="009D233F"/>
    <w:rPr>
      <w:rFonts w:ascii="Courier New" w:hAnsi="Courier New" w:cs="Courier New"/>
      <w:lang w:val="pl-PL"/>
    </w:rPr>
  </w:style>
  <w:style w:type="character" w:customStyle="1" w:styleId="WW8Num17z0">
    <w:name w:val="WW8Num17z0"/>
    <w:rsid w:val="009D233F"/>
    <w:rPr>
      <w:rFonts w:ascii="Courier New" w:hAnsi="Courier New" w:cs="Courier New"/>
      <w:lang w:val="pl-PL"/>
    </w:rPr>
  </w:style>
  <w:style w:type="character" w:customStyle="1" w:styleId="WW8Num17z1">
    <w:name w:val="WW8Num17z1"/>
    <w:rsid w:val="009D233F"/>
  </w:style>
  <w:style w:type="character" w:customStyle="1" w:styleId="WW8Num17z2">
    <w:name w:val="WW8Num17z2"/>
    <w:rsid w:val="009D233F"/>
  </w:style>
  <w:style w:type="character" w:customStyle="1" w:styleId="WW8Num17z3">
    <w:name w:val="WW8Num17z3"/>
    <w:rsid w:val="009D233F"/>
  </w:style>
  <w:style w:type="character" w:customStyle="1" w:styleId="WW8Num17z4">
    <w:name w:val="WW8Num17z4"/>
    <w:rsid w:val="009D233F"/>
  </w:style>
  <w:style w:type="character" w:customStyle="1" w:styleId="WW8Num17z5">
    <w:name w:val="WW8Num17z5"/>
    <w:rsid w:val="009D233F"/>
  </w:style>
  <w:style w:type="character" w:customStyle="1" w:styleId="WW8Num17z6">
    <w:name w:val="WW8Num17z6"/>
    <w:rsid w:val="009D233F"/>
  </w:style>
  <w:style w:type="character" w:customStyle="1" w:styleId="WW8Num17z7">
    <w:name w:val="WW8Num17z7"/>
    <w:rsid w:val="009D233F"/>
  </w:style>
  <w:style w:type="character" w:customStyle="1" w:styleId="WW8Num17z8">
    <w:name w:val="WW8Num17z8"/>
    <w:rsid w:val="009D233F"/>
  </w:style>
  <w:style w:type="character" w:customStyle="1" w:styleId="WW8Num18z0">
    <w:name w:val="WW8Num18z0"/>
    <w:rsid w:val="009D233F"/>
    <w:rPr>
      <w:rFonts w:ascii="Courier New" w:hAnsi="Courier New" w:cs="Courier New"/>
      <w:lang w:val="pl-PL"/>
    </w:rPr>
  </w:style>
  <w:style w:type="character" w:customStyle="1" w:styleId="WW8Num18z1">
    <w:name w:val="WW8Num18z1"/>
    <w:rsid w:val="009D233F"/>
  </w:style>
  <w:style w:type="character" w:customStyle="1" w:styleId="WW8Num18z2">
    <w:name w:val="WW8Num18z2"/>
    <w:rsid w:val="009D233F"/>
  </w:style>
  <w:style w:type="character" w:customStyle="1" w:styleId="WW8Num18z3">
    <w:name w:val="WW8Num18z3"/>
    <w:rsid w:val="009D233F"/>
  </w:style>
  <w:style w:type="character" w:customStyle="1" w:styleId="WW8Num18z4">
    <w:name w:val="WW8Num18z4"/>
    <w:rsid w:val="009D233F"/>
  </w:style>
  <w:style w:type="character" w:customStyle="1" w:styleId="WW8Num18z5">
    <w:name w:val="WW8Num18z5"/>
    <w:rsid w:val="009D233F"/>
  </w:style>
  <w:style w:type="character" w:customStyle="1" w:styleId="WW8Num18z6">
    <w:name w:val="WW8Num18z6"/>
    <w:rsid w:val="009D233F"/>
  </w:style>
  <w:style w:type="character" w:customStyle="1" w:styleId="WW8Num18z7">
    <w:name w:val="WW8Num18z7"/>
    <w:rsid w:val="009D233F"/>
  </w:style>
  <w:style w:type="character" w:customStyle="1" w:styleId="WW8Num18z8">
    <w:name w:val="WW8Num18z8"/>
    <w:rsid w:val="009D233F"/>
  </w:style>
  <w:style w:type="character" w:customStyle="1" w:styleId="WW8Num19z0">
    <w:name w:val="WW8Num19z0"/>
    <w:rsid w:val="009D233F"/>
    <w:rPr>
      <w:rFonts w:ascii="Courier New" w:hAnsi="Courier New" w:cs="Courier New"/>
      <w:lang w:val="pl-PL"/>
    </w:rPr>
  </w:style>
  <w:style w:type="character" w:customStyle="1" w:styleId="WW8Num19z1">
    <w:name w:val="WW8Num19z1"/>
    <w:rsid w:val="009D233F"/>
  </w:style>
  <w:style w:type="character" w:customStyle="1" w:styleId="WW8Num19z2">
    <w:name w:val="WW8Num19z2"/>
    <w:rsid w:val="009D233F"/>
  </w:style>
  <w:style w:type="character" w:customStyle="1" w:styleId="WW8Num19z3">
    <w:name w:val="WW8Num19z3"/>
    <w:rsid w:val="009D233F"/>
  </w:style>
  <w:style w:type="character" w:customStyle="1" w:styleId="WW8Num19z4">
    <w:name w:val="WW8Num19z4"/>
    <w:rsid w:val="009D233F"/>
  </w:style>
  <w:style w:type="character" w:customStyle="1" w:styleId="WW8Num19z5">
    <w:name w:val="WW8Num19z5"/>
    <w:rsid w:val="009D233F"/>
  </w:style>
  <w:style w:type="character" w:customStyle="1" w:styleId="WW8Num19z6">
    <w:name w:val="WW8Num19z6"/>
    <w:rsid w:val="009D233F"/>
  </w:style>
  <w:style w:type="character" w:customStyle="1" w:styleId="WW8Num19z7">
    <w:name w:val="WW8Num19z7"/>
    <w:rsid w:val="009D233F"/>
  </w:style>
  <w:style w:type="character" w:customStyle="1" w:styleId="WW8Num19z8">
    <w:name w:val="WW8Num19z8"/>
    <w:rsid w:val="009D233F"/>
  </w:style>
  <w:style w:type="character" w:customStyle="1" w:styleId="Absatz-Standardschriftart">
    <w:name w:val="Absatz-Standardschriftart"/>
    <w:rsid w:val="009D233F"/>
  </w:style>
  <w:style w:type="character" w:customStyle="1" w:styleId="WW-Absatz-Standardschriftart">
    <w:name w:val="WW-Absatz-Standardschriftart"/>
    <w:rsid w:val="009D233F"/>
  </w:style>
  <w:style w:type="character" w:customStyle="1" w:styleId="WW-Absatz-Standardschriftart1">
    <w:name w:val="WW-Absatz-Standardschriftart1"/>
    <w:rsid w:val="009D233F"/>
  </w:style>
  <w:style w:type="character" w:customStyle="1" w:styleId="WW-Absatz-Standardschriftart11">
    <w:name w:val="WW-Absatz-Standardschriftart11"/>
    <w:rsid w:val="009D233F"/>
  </w:style>
  <w:style w:type="character" w:customStyle="1" w:styleId="WW-Absatz-Standardschriftart111">
    <w:name w:val="WW-Absatz-Standardschriftart111"/>
    <w:rsid w:val="009D233F"/>
  </w:style>
  <w:style w:type="character" w:customStyle="1" w:styleId="WW-Absatz-Standardschriftart1111">
    <w:name w:val="WW-Absatz-Standardschriftart1111"/>
    <w:rsid w:val="009D233F"/>
  </w:style>
  <w:style w:type="character" w:customStyle="1" w:styleId="WW-Absatz-Standardschriftart11111">
    <w:name w:val="WW-Absatz-Standardschriftart11111"/>
    <w:rsid w:val="009D233F"/>
  </w:style>
  <w:style w:type="character" w:customStyle="1" w:styleId="WW-Absatz-Standardschriftart111111">
    <w:name w:val="WW-Absatz-Standardschriftart111111"/>
    <w:rsid w:val="009D233F"/>
  </w:style>
  <w:style w:type="character" w:customStyle="1" w:styleId="WW-Absatz-Standardschriftart1111111">
    <w:name w:val="WW-Absatz-Standardschriftart1111111"/>
    <w:rsid w:val="009D233F"/>
  </w:style>
  <w:style w:type="character" w:customStyle="1" w:styleId="WW-Absatz-Standardschriftart11111111">
    <w:name w:val="WW-Absatz-Standardschriftart11111111"/>
    <w:rsid w:val="009D233F"/>
  </w:style>
  <w:style w:type="character" w:customStyle="1" w:styleId="WW-Absatz-Standardschriftart111111111">
    <w:name w:val="WW-Absatz-Standardschriftart111111111"/>
    <w:rsid w:val="009D233F"/>
  </w:style>
  <w:style w:type="character" w:customStyle="1" w:styleId="WW-Absatz-Standardschriftart1111111111">
    <w:name w:val="WW-Absatz-Standardschriftart1111111111"/>
    <w:rsid w:val="009D233F"/>
  </w:style>
  <w:style w:type="character" w:customStyle="1" w:styleId="WW-Absatz-Standardschriftart11111111111">
    <w:name w:val="WW-Absatz-Standardschriftart11111111111"/>
    <w:rsid w:val="009D233F"/>
  </w:style>
  <w:style w:type="character" w:customStyle="1" w:styleId="WW-Absatz-Standardschriftart111111111111">
    <w:name w:val="WW-Absatz-Standardschriftart111111111111"/>
    <w:rsid w:val="009D233F"/>
  </w:style>
  <w:style w:type="character" w:customStyle="1" w:styleId="WW-Absatz-Standardschriftart1111111111111">
    <w:name w:val="WW-Absatz-Standardschriftart1111111111111"/>
    <w:rsid w:val="009D233F"/>
  </w:style>
  <w:style w:type="character" w:customStyle="1" w:styleId="WW-Absatz-Standardschriftart11111111111111">
    <w:name w:val="WW-Absatz-Standardschriftart11111111111111"/>
    <w:rsid w:val="009D233F"/>
  </w:style>
  <w:style w:type="character" w:customStyle="1" w:styleId="WW8Num34z0">
    <w:name w:val="WW8Num34z0"/>
    <w:rsid w:val="009D233F"/>
    <w:rPr>
      <w:rFonts w:ascii="Symbol" w:hAnsi="Symbol" w:cs="OpenSymbol"/>
    </w:rPr>
  </w:style>
  <w:style w:type="character" w:customStyle="1" w:styleId="WW8Num27z0">
    <w:name w:val="WW8Num27z0"/>
    <w:rsid w:val="009D233F"/>
    <w:rPr>
      <w:rFonts w:ascii="Courier New" w:hAnsi="Courier New" w:cs="Courier New"/>
    </w:rPr>
  </w:style>
  <w:style w:type="character" w:customStyle="1" w:styleId="WW8Num24z0">
    <w:name w:val="WW8Num24z0"/>
    <w:rsid w:val="009D233F"/>
    <w:rPr>
      <w:rFonts w:ascii="Courier New" w:hAnsi="Courier New" w:cs="Courier New"/>
    </w:rPr>
  </w:style>
  <w:style w:type="character" w:customStyle="1" w:styleId="WW8Num20z0">
    <w:name w:val="WW8Num20z0"/>
    <w:rsid w:val="009D233F"/>
    <w:rPr>
      <w:rFonts w:ascii="Courier New" w:hAnsi="Courier New" w:cs="Courier New"/>
    </w:rPr>
  </w:style>
  <w:style w:type="character" w:customStyle="1" w:styleId="WW8Num21z0">
    <w:name w:val="WW8Num21z0"/>
    <w:rsid w:val="009D233F"/>
    <w:rPr>
      <w:rFonts w:ascii="Courier New" w:hAnsi="Courier New" w:cs="Courier New"/>
    </w:rPr>
  </w:style>
  <w:style w:type="character" w:customStyle="1" w:styleId="WW8Num22z0">
    <w:name w:val="WW8Num22z0"/>
    <w:rsid w:val="009D233F"/>
    <w:rPr>
      <w:rFonts w:ascii="Courier New" w:hAnsi="Courier New" w:cs="Courier New"/>
    </w:rPr>
  </w:style>
  <w:style w:type="character" w:customStyle="1" w:styleId="WW8Num23z0">
    <w:name w:val="WW8Num23z0"/>
    <w:rsid w:val="009D233F"/>
    <w:rPr>
      <w:rFonts w:ascii="Courier New" w:hAnsi="Courier New" w:cs="Courier New"/>
    </w:rPr>
  </w:style>
  <w:style w:type="character" w:customStyle="1" w:styleId="WW8Num25z0">
    <w:name w:val="WW8Num25z0"/>
    <w:rsid w:val="009D233F"/>
    <w:rPr>
      <w:rFonts w:ascii="Courier New" w:hAnsi="Courier New" w:cs="Courier New"/>
    </w:rPr>
  </w:style>
  <w:style w:type="character" w:customStyle="1" w:styleId="WW8Num26z0">
    <w:name w:val="WW8Num26z0"/>
    <w:rsid w:val="009D233F"/>
    <w:rPr>
      <w:rFonts w:ascii="Courier New" w:hAnsi="Courier New" w:cs="Courier New"/>
    </w:rPr>
  </w:style>
  <w:style w:type="character" w:customStyle="1" w:styleId="WW8Num28z0">
    <w:name w:val="WW8Num28z0"/>
    <w:rsid w:val="009D233F"/>
    <w:rPr>
      <w:rFonts w:ascii="Courier New" w:hAnsi="Courier New" w:cs="Courier New"/>
    </w:rPr>
  </w:style>
  <w:style w:type="character" w:customStyle="1" w:styleId="WW8Num29z0">
    <w:name w:val="WW8Num29z0"/>
    <w:rsid w:val="009D233F"/>
    <w:rPr>
      <w:rFonts w:ascii="Courier New" w:hAnsi="Courier New" w:cs="Courier New"/>
    </w:rPr>
  </w:style>
  <w:style w:type="character" w:customStyle="1" w:styleId="Znakinumeracji">
    <w:name w:val="Znaki numeracji"/>
    <w:rsid w:val="009D233F"/>
  </w:style>
  <w:style w:type="character" w:customStyle="1" w:styleId="Symbolewypunktowania">
    <w:name w:val="Symbole wypunktowania"/>
    <w:rsid w:val="009D233F"/>
    <w:rPr>
      <w:rFonts w:ascii="OpenSymbol" w:eastAsia="OpenSymbol" w:hAnsi="OpenSymbol" w:cs="OpenSymbol"/>
    </w:rPr>
  </w:style>
  <w:style w:type="character" w:customStyle="1" w:styleId="Domylnaczcionkaakapitu1">
    <w:name w:val="Domyślna czcionka akapitu1"/>
    <w:rsid w:val="009D233F"/>
  </w:style>
  <w:style w:type="character" w:customStyle="1" w:styleId="apple-style-span">
    <w:name w:val="apple-style-span"/>
    <w:basedOn w:val="Domylnaczcionkaakapitu1"/>
    <w:rsid w:val="009D233F"/>
  </w:style>
  <w:style w:type="character" w:customStyle="1" w:styleId="Znakiprzypiswdolnych">
    <w:name w:val="Znaki przypisów dolnych"/>
    <w:rsid w:val="009D233F"/>
  </w:style>
  <w:style w:type="character" w:styleId="Odwoanieprzypisudolnego">
    <w:name w:val="footnote reference"/>
    <w:rsid w:val="009D233F"/>
    <w:rPr>
      <w:vertAlign w:val="superscript"/>
    </w:rPr>
  </w:style>
  <w:style w:type="character" w:styleId="Hipercze">
    <w:name w:val="Hyperlink"/>
    <w:uiPriority w:val="99"/>
    <w:rsid w:val="009D233F"/>
    <w:rPr>
      <w:color w:val="000080"/>
      <w:u w:val="single"/>
    </w:rPr>
  </w:style>
  <w:style w:type="character" w:customStyle="1" w:styleId="WW8Num41z0">
    <w:name w:val="WW8Num41z0"/>
    <w:rsid w:val="009D233F"/>
    <w:rPr>
      <w:rFonts w:ascii="Symbol" w:hAnsi="Symbol" w:cs="Symbol" w:hint="default"/>
    </w:rPr>
  </w:style>
  <w:style w:type="character" w:customStyle="1" w:styleId="WW8Num41z1">
    <w:name w:val="WW8Num41z1"/>
    <w:rsid w:val="009D233F"/>
    <w:rPr>
      <w:rFonts w:ascii="Courier New" w:hAnsi="Courier New" w:cs="Courier New" w:hint="default"/>
    </w:rPr>
  </w:style>
  <w:style w:type="character" w:customStyle="1" w:styleId="WW8Num41z2">
    <w:name w:val="WW8Num41z2"/>
    <w:rsid w:val="009D233F"/>
    <w:rPr>
      <w:rFonts w:ascii="Wingdings" w:hAnsi="Wingdings" w:cs="Wingdings" w:hint="default"/>
    </w:rPr>
  </w:style>
  <w:style w:type="character" w:customStyle="1" w:styleId="WW8Num42z0">
    <w:name w:val="WW8Num42z0"/>
    <w:rsid w:val="009D233F"/>
    <w:rPr>
      <w:rFonts w:ascii="Symbol" w:hAnsi="Symbol" w:cs="Symbol" w:hint="default"/>
    </w:rPr>
  </w:style>
  <w:style w:type="character" w:customStyle="1" w:styleId="WW8Num42z1">
    <w:name w:val="WW8Num42z1"/>
    <w:rsid w:val="009D233F"/>
    <w:rPr>
      <w:rFonts w:ascii="Courier New" w:hAnsi="Courier New" w:cs="Courier New" w:hint="default"/>
    </w:rPr>
  </w:style>
  <w:style w:type="character" w:customStyle="1" w:styleId="WW8Num42z2">
    <w:name w:val="WW8Num42z2"/>
    <w:rsid w:val="009D233F"/>
    <w:rPr>
      <w:rFonts w:ascii="Wingdings" w:hAnsi="Wingdings" w:cs="Wingdings" w:hint="default"/>
    </w:rPr>
  </w:style>
  <w:style w:type="paragraph" w:customStyle="1" w:styleId="Nagwek10">
    <w:name w:val="Nagłówek1"/>
    <w:basedOn w:val="Normalny"/>
    <w:next w:val="Tekstpodstawowy"/>
    <w:rsid w:val="009D233F"/>
    <w:pPr>
      <w:keepNext/>
      <w:widowControl w:val="0"/>
      <w:suppressAutoHyphens/>
      <w:spacing w:before="240" w:after="120" w:line="240" w:lineRule="auto"/>
    </w:pPr>
    <w:rPr>
      <w:rFonts w:ascii="Arial" w:eastAsia="Arial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rsid w:val="009D233F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D233F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Lista">
    <w:name w:val="List"/>
    <w:basedOn w:val="Tekstpodstawowy"/>
    <w:rsid w:val="009D233F"/>
    <w:rPr>
      <w:rFonts w:cs="Tahoma"/>
    </w:rPr>
  </w:style>
  <w:style w:type="paragraph" w:customStyle="1" w:styleId="Podpis1">
    <w:name w:val="Podpis1"/>
    <w:basedOn w:val="Normalny"/>
    <w:rsid w:val="009D233F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Tahoma"/>
      <w:i/>
      <w:iCs/>
      <w:kern w:val="1"/>
      <w:sz w:val="24"/>
      <w:szCs w:val="24"/>
    </w:rPr>
  </w:style>
  <w:style w:type="paragraph" w:customStyle="1" w:styleId="Indeks">
    <w:name w:val="Indeks"/>
    <w:basedOn w:val="Normalny"/>
    <w:rsid w:val="009D233F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ahoma"/>
      <w:kern w:val="1"/>
      <w:sz w:val="24"/>
      <w:szCs w:val="24"/>
    </w:rPr>
  </w:style>
  <w:style w:type="paragraph" w:styleId="Nagwek">
    <w:name w:val="header"/>
    <w:basedOn w:val="Normalny"/>
    <w:next w:val="Tekstpodstawowy"/>
    <w:link w:val="NagwekZnak"/>
    <w:rsid w:val="009D233F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9D233F"/>
    <w:rPr>
      <w:rFonts w:ascii="Arial" w:eastAsia="Andale Sans UI" w:hAnsi="Arial" w:cs="Tahoma"/>
      <w:kern w:val="1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9D233F"/>
    <w:pPr>
      <w:widowControl w:val="0"/>
      <w:suppressAutoHyphens/>
      <w:spacing w:after="0" w:line="360" w:lineRule="auto"/>
      <w:ind w:firstLine="567"/>
      <w:jc w:val="both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D233F"/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Zawartotabeli">
    <w:name w:val="Zawartość tabeli"/>
    <w:basedOn w:val="Normalny"/>
    <w:rsid w:val="009D233F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Nagwektabeli">
    <w:name w:val="Nagłówek tabeli"/>
    <w:basedOn w:val="Zawartotabeli"/>
    <w:rsid w:val="009D233F"/>
    <w:pPr>
      <w:jc w:val="center"/>
    </w:pPr>
    <w:rPr>
      <w:b/>
      <w:bCs/>
    </w:rPr>
  </w:style>
  <w:style w:type="paragraph" w:customStyle="1" w:styleId="Akapitzlist1">
    <w:name w:val="Akapit z listą1"/>
    <w:basedOn w:val="Normalny"/>
    <w:rsid w:val="009D233F"/>
    <w:pPr>
      <w:widowControl w:val="0"/>
      <w:suppressAutoHyphens/>
      <w:spacing w:after="200" w:line="276" w:lineRule="auto"/>
      <w:ind w:left="720"/>
    </w:pPr>
    <w:rPr>
      <w:rFonts w:ascii="Calibri" w:eastAsia="Andale Sans UI" w:hAnsi="Calibri" w:cs="Calibri"/>
      <w:kern w:val="1"/>
    </w:rPr>
  </w:style>
  <w:style w:type="paragraph" w:styleId="Tekstprzypisudolnego">
    <w:name w:val="footnote text"/>
    <w:basedOn w:val="Normalny"/>
    <w:link w:val="TekstprzypisudolnegoZnak"/>
    <w:rsid w:val="009D233F"/>
    <w:pPr>
      <w:widowControl w:val="0"/>
      <w:suppressLineNumbers/>
      <w:suppressAutoHyphens/>
      <w:spacing w:after="0" w:line="240" w:lineRule="auto"/>
      <w:ind w:left="283" w:hanging="283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D233F"/>
    <w:rPr>
      <w:rFonts w:ascii="Times New Roman" w:eastAsia="Andale Sans UI" w:hAnsi="Times New Roman" w:cs="Times New Roman"/>
      <w:kern w:val="1"/>
      <w:sz w:val="20"/>
      <w:szCs w:val="20"/>
    </w:rPr>
  </w:style>
  <w:style w:type="paragraph" w:customStyle="1" w:styleId="Tekstpodstawowy31">
    <w:name w:val="Tekst podstawowy 31"/>
    <w:basedOn w:val="Normalny"/>
    <w:rsid w:val="009D233F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b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233F"/>
    <w:pPr>
      <w:widowControl w:val="0"/>
      <w:suppressAutoHyphens/>
      <w:spacing w:after="0" w:line="240" w:lineRule="auto"/>
    </w:pPr>
    <w:rPr>
      <w:rFonts w:ascii="Tahoma" w:eastAsia="Andale Sans UI" w:hAnsi="Tahoma" w:cs="Tahoma"/>
      <w:kern w:val="1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233F"/>
    <w:rPr>
      <w:rFonts w:ascii="Tahoma" w:eastAsia="Andale Sans UI" w:hAnsi="Tahoma" w:cs="Tahoma"/>
      <w:kern w:val="1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9D233F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9D233F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233F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233F"/>
    <w:rPr>
      <w:rFonts w:ascii="Times New Roman" w:eastAsia="Andale Sans UI" w:hAnsi="Times New Roman" w:cs="Times New Roman"/>
      <w:kern w:val="1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9D233F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D23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233F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233F"/>
    <w:rPr>
      <w:rFonts w:ascii="Times New Roman" w:eastAsia="Andale Sans UI" w:hAnsi="Times New Roman" w:cs="Times New Roman"/>
      <w:kern w:val="1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23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233F"/>
    <w:rPr>
      <w:rFonts w:ascii="Times New Roman" w:eastAsia="Andale Sans UI" w:hAnsi="Times New Roman" w:cs="Times New Roman"/>
      <w:b/>
      <w:bCs/>
      <w:kern w:val="1"/>
      <w:sz w:val="20"/>
      <w:szCs w:val="20"/>
    </w:rPr>
  </w:style>
  <w:style w:type="paragraph" w:customStyle="1" w:styleId="Hrpb1">
    <w:name w:val="Hr_pb_1"/>
    <w:basedOn w:val="Normalny"/>
    <w:rsid w:val="009D233F"/>
    <w:pPr>
      <w:shd w:val="clear" w:color="auto" w:fill="FFFFFF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table" w:styleId="Tabela-Siatka">
    <w:name w:val="Table Grid"/>
    <w:basedOn w:val="Standardowy"/>
    <w:uiPriority w:val="39"/>
    <w:rsid w:val="00773E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EF51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pr.swinoujsci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mopr.swinoujsci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935B2-AE7D-4A3A-9FAD-5F8680CB9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7E74CEA</Template>
  <TotalTime>8284</TotalTime>
  <Pages>34</Pages>
  <Words>12956</Words>
  <Characters>77736</Characters>
  <Application>Microsoft Office Word</Application>
  <DocSecurity>0</DocSecurity>
  <Lines>647</Lines>
  <Paragraphs>181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Czech</dc:creator>
  <cp:keywords/>
  <dc:description/>
  <cp:lastModifiedBy>Roman Czech</cp:lastModifiedBy>
  <cp:revision>218</cp:revision>
  <cp:lastPrinted>2018-04-26T11:18:00Z</cp:lastPrinted>
  <dcterms:created xsi:type="dcterms:W3CDTF">2017-05-15T09:20:00Z</dcterms:created>
  <dcterms:modified xsi:type="dcterms:W3CDTF">2018-12-12T12:10:00Z</dcterms:modified>
</cp:coreProperties>
</file>