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FBF" w:rsidRDefault="00547FBF" w:rsidP="009D233F">
      <w:pPr>
        <w:tabs>
          <w:tab w:val="left" w:pos="5550"/>
        </w:tabs>
        <w:rPr>
          <w:sz w:val="20"/>
          <w:szCs w:val="20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5779FC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2018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9D233F" w:rsidRPr="009D233F" w:rsidRDefault="009D233F" w:rsidP="00F90AB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2879B6" w:rsidRPr="002879B6" w:rsidRDefault="002879B6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bCs/>
          <w:kern w:val="1"/>
        </w:rPr>
        <w:t xml:space="preserve">2. Cel szczegółowy: </w:t>
      </w:r>
      <w:r w:rsidR="003F4386">
        <w:rPr>
          <w:rFonts w:ascii="Times New Roman" w:eastAsia="Lucida Sans Unicode" w:hAnsi="Times New Roman" w:cs="Times New Roman"/>
          <w:b/>
          <w:bCs/>
          <w:kern w:val="1"/>
        </w:rPr>
        <w:t>I</w:t>
      </w:r>
      <w:r w:rsidRPr="009D233F">
        <w:rPr>
          <w:rFonts w:ascii="Times New Roman" w:eastAsia="Lucida Sans Unicode" w:hAnsi="Times New Roman" w:cs="Times New Roman"/>
          <w:b/>
          <w:bCs/>
          <w:kern w:val="1"/>
        </w:rPr>
        <w:t>ntensyfikacja oddziaływań na rzecz osób  stosujących przemoc w rodzinie.</w:t>
      </w:r>
    </w:p>
    <w:p w:rsidR="009D233F" w:rsidRPr="009D233F" w:rsidRDefault="009D233F" w:rsidP="009D233F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29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27"/>
        <w:gridCol w:w="601"/>
        <w:gridCol w:w="5159"/>
        <w:gridCol w:w="2142"/>
      </w:tblGrid>
      <w:tr w:rsidR="009D233F" w:rsidRPr="009D233F" w:rsidTr="003373BA">
        <w:tc>
          <w:tcPr>
            <w:tcW w:w="1002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2.2 Izolowanie osób stosujących przemoc od osób jej doświadczających poprzez wykorzystywanie obowiązujących rozwiązań prawnych.</w:t>
            </w:r>
          </w:p>
        </w:tc>
      </w:tr>
      <w:tr w:rsidR="009D233F" w:rsidRPr="009D233F" w:rsidTr="001F0B19">
        <w:tc>
          <w:tcPr>
            <w:tcW w:w="2127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Realizator</w:t>
            </w:r>
          </w:p>
        </w:tc>
        <w:tc>
          <w:tcPr>
            <w:tcW w:w="601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 działania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Wskaźnik  realizacji</w:t>
            </w:r>
          </w:p>
        </w:tc>
      </w:tr>
      <w:tr w:rsidR="009D233F" w:rsidRPr="009D233F" w:rsidTr="001F0B19">
        <w:trPr>
          <w:trHeight w:val="628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1F0B19" w:rsidRPr="009D233F" w:rsidRDefault="001F0B19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Prokuratura Rejonowa </w:t>
            </w:r>
            <w:r w:rsidR="001F0B1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zakaz zbliżania się –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225"/>
        </w:trPr>
        <w:tc>
          <w:tcPr>
            <w:tcW w:w="2127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 wobec, których orzeczono zakaz kontaktowania się z poszkodowanymi -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105"/>
        </w:trPr>
        <w:tc>
          <w:tcPr>
            <w:tcW w:w="2127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aresztowania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105"/>
        </w:trPr>
        <w:tc>
          <w:tcPr>
            <w:tcW w:w="2127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opuszczenia lokalu zajmowanego wspólnie z pokrzywdzonym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105"/>
        </w:trPr>
        <w:tc>
          <w:tcPr>
            <w:tcW w:w="2127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osób, wobec których orzeczono dozór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Policji 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1F0B19" w:rsidRPr="001F0B19" w:rsidRDefault="001F0B19" w:rsidP="001F0B19">
      <w:pPr>
        <w:widowControl w:val="0"/>
        <w:suppressAutoHyphens/>
        <w:spacing w:after="200" w:line="360" w:lineRule="auto"/>
        <w:ind w:left="360"/>
        <w:contextualSpacing/>
        <w:jc w:val="both"/>
        <w:rPr>
          <w:rFonts w:ascii="Calibri" w:eastAsia="Lucida Sans Unicode" w:hAnsi="Calibri" w:cs="Times New Roman"/>
          <w:lang w:eastAsia="pl-PL"/>
        </w:rPr>
      </w:pPr>
    </w:p>
    <w:p w:rsidR="009D233F" w:rsidRPr="009D233F" w:rsidRDefault="009D233F" w:rsidP="009D233F">
      <w:pPr>
        <w:widowControl w:val="0"/>
        <w:numPr>
          <w:ilvl w:val="1"/>
          <w:numId w:val="33"/>
        </w:numPr>
        <w:suppressAutoHyphens/>
        <w:spacing w:after="200" w:line="360" w:lineRule="auto"/>
        <w:contextualSpacing/>
        <w:jc w:val="both"/>
        <w:rPr>
          <w:rFonts w:ascii="Calibri" w:eastAsia="Lucida Sans Unicode" w:hAnsi="Calibri" w:cs="Times New Roman"/>
          <w:lang w:eastAsia="pl-PL"/>
        </w:rPr>
      </w:pPr>
      <w:r w:rsidRPr="009D233F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1F0B19" w:rsidRPr="001F0B19" w:rsidRDefault="001F0B19" w:rsidP="001F0B19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1F0B19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1B3DA1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Pr="009D233F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Data :  …………………………………………………………</w:t>
      </w:r>
    </w:p>
    <w:p w:rsidR="00E40DA4" w:rsidRDefault="001B3DA1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CC76B5">
        <w:rPr>
          <w:sz w:val="18"/>
          <w:szCs w:val="18"/>
        </w:rPr>
        <w:t xml:space="preserve">                      </w:t>
      </w:r>
      <w:r w:rsidR="00E40DA4">
        <w:rPr>
          <w:sz w:val="18"/>
          <w:szCs w:val="18"/>
        </w:rPr>
        <w:t xml:space="preserve">                      </w:t>
      </w:r>
      <w:bookmarkStart w:id="0" w:name="_GoBack"/>
      <w:bookmarkEnd w:id="0"/>
      <w:r w:rsidR="00CC76B5">
        <w:rPr>
          <w:sz w:val="18"/>
          <w:szCs w:val="18"/>
        </w:rPr>
        <w:t xml:space="preserve"> </w:t>
      </w:r>
      <w:r w:rsidR="00E40DA4">
        <w:rPr>
          <w:sz w:val="18"/>
          <w:szCs w:val="18"/>
        </w:rPr>
        <w:t>…………………………………………………………………</w:t>
      </w:r>
      <w:r w:rsidR="00CC76B5">
        <w:rPr>
          <w:sz w:val="18"/>
          <w:szCs w:val="18"/>
        </w:rPr>
        <w:t xml:space="preserve">   </w:t>
      </w:r>
    </w:p>
    <w:p w:rsidR="001B3DA1" w:rsidRDefault="00E40DA4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Prokurator Rejonowy</w:t>
      </w:r>
      <w:r w:rsidR="00CC76B5">
        <w:rPr>
          <w:sz w:val="18"/>
          <w:szCs w:val="18"/>
        </w:rPr>
        <w:t xml:space="preserve">                      </w:t>
      </w:r>
    </w:p>
    <w:p w:rsidR="009D233F" w:rsidRPr="009D233F" w:rsidRDefault="009D233F" w:rsidP="009D233F">
      <w:pPr>
        <w:tabs>
          <w:tab w:val="left" w:pos="5550"/>
        </w:tabs>
        <w:rPr>
          <w:sz w:val="20"/>
          <w:szCs w:val="20"/>
        </w:rPr>
      </w:pPr>
    </w:p>
    <w:sectPr w:rsidR="009D233F" w:rsidRPr="009D233F" w:rsidSect="007204E3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3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5"/>
  </w:num>
  <w:num w:numId="21">
    <w:abstractNumId w:val="22"/>
  </w:num>
  <w:num w:numId="22">
    <w:abstractNumId w:val="31"/>
  </w:num>
  <w:num w:numId="23">
    <w:abstractNumId w:val="21"/>
  </w:num>
  <w:num w:numId="24">
    <w:abstractNumId w:val="33"/>
  </w:num>
  <w:num w:numId="25">
    <w:abstractNumId w:val="27"/>
  </w:num>
  <w:num w:numId="26">
    <w:abstractNumId w:val="18"/>
  </w:num>
  <w:num w:numId="27">
    <w:abstractNumId w:val="28"/>
  </w:num>
  <w:num w:numId="28">
    <w:abstractNumId w:val="30"/>
  </w:num>
  <w:num w:numId="29">
    <w:abstractNumId w:val="29"/>
  </w:num>
  <w:num w:numId="30">
    <w:abstractNumId w:val="20"/>
  </w:num>
  <w:num w:numId="31">
    <w:abstractNumId w:val="23"/>
  </w:num>
  <w:num w:numId="32">
    <w:abstractNumId w:val="32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FC"/>
    <w:rsid w:val="000164F5"/>
    <w:rsid w:val="0005563B"/>
    <w:rsid w:val="00065FD9"/>
    <w:rsid w:val="00165071"/>
    <w:rsid w:val="001B3DA1"/>
    <w:rsid w:val="001B5C87"/>
    <w:rsid w:val="001F0B19"/>
    <w:rsid w:val="00274097"/>
    <w:rsid w:val="00287548"/>
    <w:rsid w:val="002879B6"/>
    <w:rsid w:val="002F5926"/>
    <w:rsid w:val="00327549"/>
    <w:rsid w:val="003373BA"/>
    <w:rsid w:val="0034581F"/>
    <w:rsid w:val="003F4386"/>
    <w:rsid w:val="004577B6"/>
    <w:rsid w:val="004A7AE9"/>
    <w:rsid w:val="005323BC"/>
    <w:rsid w:val="00547FBF"/>
    <w:rsid w:val="00553662"/>
    <w:rsid w:val="005779FC"/>
    <w:rsid w:val="00580E4A"/>
    <w:rsid w:val="00585985"/>
    <w:rsid w:val="0064105A"/>
    <w:rsid w:val="006435FC"/>
    <w:rsid w:val="0065695D"/>
    <w:rsid w:val="006825AC"/>
    <w:rsid w:val="007204E3"/>
    <w:rsid w:val="0077234B"/>
    <w:rsid w:val="008F726F"/>
    <w:rsid w:val="009D233F"/>
    <w:rsid w:val="00AA5B47"/>
    <w:rsid w:val="00C8325C"/>
    <w:rsid w:val="00CC76B5"/>
    <w:rsid w:val="00CF2A2E"/>
    <w:rsid w:val="00DA6945"/>
    <w:rsid w:val="00E40DA4"/>
    <w:rsid w:val="00E41574"/>
    <w:rsid w:val="00E57B2C"/>
    <w:rsid w:val="00E75A43"/>
    <w:rsid w:val="00EE1078"/>
    <w:rsid w:val="00F9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57A8-318C-467B-BA3D-D6D2F522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D233F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25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D233F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numbering" w:customStyle="1" w:styleId="Bezlisty1">
    <w:name w:val="Bez listy1"/>
    <w:next w:val="Bezlisty"/>
    <w:uiPriority w:val="99"/>
    <w:semiHidden/>
    <w:unhideWhenUsed/>
    <w:rsid w:val="009D233F"/>
  </w:style>
  <w:style w:type="character" w:customStyle="1" w:styleId="WW8Num1z0">
    <w:name w:val="WW8Num1z0"/>
    <w:rsid w:val="009D233F"/>
  </w:style>
  <w:style w:type="character" w:customStyle="1" w:styleId="WW8Num1z1">
    <w:name w:val="WW8Num1z1"/>
    <w:rsid w:val="009D233F"/>
  </w:style>
  <w:style w:type="character" w:customStyle="1" w:styleId="WW8Num1z2">
    <w:name w:val="WW8Num1z2"/>
    <w:rsid w:val="009D233F"/>
  </w:style>
  <w:style w:type="character" w:customStyle="1" w:styleId="WW8Num1z3">
    <w:name w:val="WW8Num1z3"/>
    <w:rsid w:val="009D233F"/>
  </w:style>
  <w:style w:type="character" w:customStyle="1" w:styleId="WW8Num1z4">
    <w:name w:val="WW8Num1z4"/>
    <w:rsid w:val="009D233F"/>
  </w:style>
  <w:style w:type="character" w:customStyle="1" w:styleId="WW8Num1z5">
    <w:name w:val="WW8Num1z5"/>
    <w:rsid w:val="009D233F"/>
  </w:style>
  <w:style w:type="character" w:customStyle="1" w:styleId="WW8Num1z6">
    <w:name w:val="WW8Num1z6"/>
    <w:rsid w:val="009D233F"/>
  </w:style>
  <w:style w:type="character" w:customStyle="1" w:styleId="WW8Num1z7">
    <w:name w:val="WW8Num1z7"/>
    <w:rsid w:val="009D233F"/>
  </w:style>
  <w:style w:type="character" w:customStyle="1" w:styleId="WW8Num1z8">
    <w:name w:val="WW8Num1z8"/>
    <w:rsid w:val="009D233F"/>
  </w:style>
  <w:style w:type="character" w:customStyle="1" w:styleId="WW8Num2z0">
    <w:name w:val="WW8Num2z0"/>
    <w:rsid w:val="009D233F"/>
    <w:rPr>
      <w:rFonts w:ascii="Symbol" w:hAnsi="Symbol" w:cs="Symbol"/>
    </w:rPr>
  </w:style>
  <w:style w:type="character" w:customStyle="1" w:styleId="WW8Num3z0">
    <w:name w:val="WW8Num3z0"/>
    <w:rsid w:val="009D233F"/>
    <w:rPr>
      <w:rFonts w:ascii="Symbol" w:hAnsi="Symbol" w:cs="OpenSymbol"/>
    </w:rPr>
  </w:style>
  <w:style w:type="character" w:customStyle="1" w:styleId="WW8Num4z0">
    <w:name w:val="WW8Num4z0"/>
    <w:rsid w:val="009D233F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9D233F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9D233F"/>
    <w:rPr>
      <w:rFonts w:ascii="Symbol" w:hAnsi="Symbol" w:cs="Symbol"/>
      <w:lang w:val="pl-PL"/>
    </w:rPr>
  </w:style>
  <w:style w:type="character" w:customStyle="1" w:styleId="WW8Num7z0">
    <w:name w:val="WW8Num7z0"/>
    <w:rsid w:val="009D233F"/>
    <w:rPr>
      <w:rFonts w:ascii="Symbol" w:hAnsi="Symbol" w:cs="Symbol"/>
    </w:rPr>
  </w:style>
  <w:style w:type="character" w:customStyle="1" w:styleId="WW8Num8z0">
    <w:name w:val="WW8Num8z0"/>
    <w:rsid w:val="009D233F"/>
    <w:rPr>
      <w:rFonts w:ascii="Symbol" w:hAnsi="Symbol" w:cs="OpenSymbol"/>
    </w:rPr>
  </w:style>
  <w:style w:type="character" w:customStyle="1" w:styleId="WW8Num9z0">
    <w:name w:val="WW8Num9z0"/>
    <w:rsid w:val="009D233F"/>
    <w:rPr>
      <w:rFonts w:ascii="Symbol" w:hAnsi="Symbol" w:cs="Symbol"/>
    </w:rPr>
  </w:style>
  <w:style w:type="character" w:customStyle="1" w:styleId="WW8Num10z0">
    <w:name w:val="WW8Num10z0"/>
    <w:rsid w:val="009D233F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9D233F"/>
    <w:rPr>
      <w:rFonts w:ascii="Symbol" w:hAnsi="Symbol" w:cs="Symbol"/>
    </w:rPr>
  </w:style>
  <w:style w:type="character" w:customStyle="1" w:styleId="WW8Num12z0">
    <w:name w:val="WW8Num12z0"/>
    <w:rsid w:val="009D233F"/>
    <w:rPr>
      <w:rFonts w:ascii="Symbol" w:hAnsi="Symbol" w:cs="Symbol"/>
    </w:rPr>
  </w:style>
  <w:style w:type="character" w:customStyle="1" w:styleId="WW8Num13z0">
    <w:name w:val="WW8Num13z0"/>
    <w:rsid w:val="009D233F"/>
    <w:rPr>
      <w:rFonts w:ascii="Symbol" w:hAnsi="Symbol" w:cs="Symbol"/>
    </w:rPr>
  </w:style>
  <w:style w:type="character" w:customStyle="1" w:styleId="WW8Num13z1">
    <w:name w:val="WW8Num13z1"/>
    <w:rsid w:val="009D233F"/>
  </w:style>
  <w:style w:type="character" w:customStyle="1" w:styleId="WW8Num13z2">
    <w:name w:val="WW8Num13z2"/>
    <w:rsid w:val="009D233F"/>
  </w:style>
  <w:style w:type="character" w:customStyle="1" w:styleId="WW8Num13z3">
    <w:name w:val="WW8Num13z3"/>
    <w:rsid w:val="009D233F"/>
  </w:style>
  <w:style w:type="character" w:customStyle="1" w:styleId="WW8Num13z4">
    <w:name w:val="WW8Num13z4"/>
    <w:rsid w:val="009D233F"/>
  </w:style>
  <w:style w:type="character" w:customStyle="1" w:styleId="WW8Num13z5">
    <w:name w:val="WW8Num13z5"/>
    <w:rsid w:val="009D233F"/>
  </w:style>
  <w:style w:type="character" w:customStyle="1" w:styleId="WW8Num13z6">
    <w:name w:val="WW8Num13z6"/>
    <w:rsid w:val="009D233F"/>
  </w:style>
  <w:style w:type="character" w:customStyle="1" w:styleId="WW8Num13z7">
    <w:name w:val="WW8Num13z7"/>
    <w:rsid w:val="009D233F"/>
  </w:style>
  <w:style w:type="character" w:customStyle="1" w:styleId="WW8Num13z8">
    <w:name w:val="WW8Num13z8"/>
    <w:rsid w:val="009D233F"/>
  </w:style>
  <w:style w:type="character" w:customStyle="1" w:styleId="WW8Num14z0">
    <w:name w:val="WW8Num14z0"/>
    <w:rsid w:val="009D233F"/>
    <w:rPr>
      <w:rFonts w:ascii="Symbol" w:hAnsi="Symbol" w:cs="OpenSymbol"/>
    </w:rPr>
  </w:style>
  <w:style w:type="character" w:customStyle="1" w:styleId="WW8Num15z0">
    <w:name w:val="WW8Num15z0"/>
    <w:rsid w:val="009D233F"/>
    <w:rPr>
      <w:rFonts w:ascii="Symbol" w:hAnsi="Symbol" w:cs="OpenSymbol"/>
    </w:rPr>
  </w:style>
  <w:style w:type="character" w:customStyle="1" w:styleId="WW8Num16z0">
    <w:name w:val="WW8Num16z0"/>
    <w:rsid w:val="009D233F"/>
    <w:rPr>
      <w:rFonts w:ascii="Courier New" w:hAnsi="Courier New" w:cs="Courier New"/>
      <w:lang w:val="pl-PL"/>
    </w:rPr>
  </w:style>
  <w:style w:type="character" w:customStyle="1" w:styleId="WW8Num17z0">
    <w:name w:val="WW8Num17z0"/>
    <w:rsid w:val="009D233F"/>
    <w:rPr>
      <w:rFonts w:ascii="Courier New" w:hAnsi="Courier New" w:cs="Courier New"/>
      <w:lang w:val="pl-PL"/>
    </w:rPr>
  </w:style>
  <w:style w:type="character" w:customStyle="1" w:styleId="WW8Num17z1">
    <w:name w:val="WW8Num17z1"/>
    <w:rsid w:val="009D233F"/>
  </w:style>
  <w:style w:type="character" w:customStyle="1" w:styleId="WW8Num17z2">
    <w:name w:val="WW8Num17z2"/>
    <w:rsid w:val="009D233F"/>
  </w:style>
  <w:style w:type="character" w:customStyle="1" w:styleId="WW8Num17z3">
    <w:name w:val="WW8Num17z3"/>
    <w:rsid w:val="009D233F"/>
  </w:style>
  <w:style w:type="character" w:customStyle="1" w:styleId="WW8Num17z4">
    <w:name w:val="WW8Num17z4"/>
    <w:rsid w:val="009D233F"/>
  </w:style>
  <w:style w:type="character" w:customStyle="1" w:styleId="WW8Num17z5">
    <w:name w:val="WW8Num17z5"/>
    <w:rsid w:val="009D233F"/>
  </w:style>
  <w:style w:type="character" w:customStyle="1" w:styleId="WW8Num17z6">
    <w:name w:val="WW8Num17z6"/>
    <w:rsid w:val="009D233F"/>
  </w:style>
  <w:style w:type="character" w:customStyle="1" w:styleId="WW8Num17z7">
    <w:name w:val="WW8Num17z7"/>
    <w:rsid w:val="009D233F"/>
  </w:style>
  <w:style w:type="character" w:customStyle="1" w:styleId="WW8Num17z8">
    <w:name w:val="WW8Num17z8"/>
    <w:rsid w:val="009D233F"/>
  </w:style>
  <w:style w:type="character" w:customStyle="1" w:styleId="WW8Num18z0">
    <w:name w:val="WW8Num18z0"/>
    <w:rsid w:val="009D233F"/>
    <w:rPr>
      <w:rFonts w:ascii="Courier New" w:hAnsi="Courier New" w:cs="Courier New"/>
      <w:lang w:val="pl-PL"/>
    </w:rPr>
  </w:style>
  <w:style w:type="character" w:customStyle="1" w:styleId="WW8Num18z1">
    <w:name w:val="WW8Num18z1"/>
    <w:rsid w:val="009D233F"/>
  </w:style>
  <w:style w:type="character" w:customStyle="1" w:styleId="WW8Num18z2">
    <w:name w:val="WW8Num18z2"/>
    <w:rsid w:val="009D233F"/>
  </w:style>
  <w:style w:type="character" w:customStyle="1" w:styleId="WW8Num18z3">
    <w:name w:val="WW8Num18z3"/>
    <w:rsid w:val="009D233F"/>
  </w:style>
  <w:style w:type="character" w:customStyle="1" w:styleId="WW8Num18z4">
    <w:name w:val="WW8Num18z4"/>
    <w:rsid w:val="009D233F"/>
  </w:style>
  <w:style w:type="character" w:customStyle="1" w:styleId="WW8Num18z5">
    <w:name w:val="WW8Num18z5"/>
    <w:rsid w:val="009D233F"/>
  </w:style>
  <w:style w:type="character" w:customStyle="1" w:styleId="WW8Num18z6">
    <w:name w:val="WW8Num18z6"/>
    <w:rsid w:val="009D233F"/>
  </w:style>
  <w:style w:type="character" w:customStyle="1" w:styleId="WW8Num18z7">
    <w:name w:val="WW8Num18z7"/>
    <w:rsid w:val="009D233F"/>
  </w:style>
  <w:style w:type="character" w:customStyle="1" w:styleId="WW8Num18z8">
    <w:name w:val="WW8Num18z8"/>
    <w:rsid w:val="009D233F"/>
  </w:style>
  <w:style w:type="character" w:customStyle="1" w:styleId="WW8Num19z0">
    <w:name w:val="WW8Num19z0"/>
    <w:rsid w:val="009D233F"/>
    <w:rPr>
      <w:rFonts w:ascii="Courier New" w:hAnsi="Courier New" w:cs="Courier New"/>
      <w:lang w:val="pl-PL"/>
    </w:rPr>
  </w:style>
  <w:style w:type="character" w:customStyle="1" w:styleId="WW8Num19z1">
    <w:name w:val="WW8Num19z1"/>
    <w:rsid w:val="009D233F"/>
  </w:style>
  <w:style w:type="character" w:customStyle="1" w:styleId="WW8Num19z2">
    <w:name w:val="WW8Num19z2"/>
    <w:rsid w:val="009D233F"/>
  </w:style>
  <w:style w:type="character" w:customStyle="1" w:styleId="WW8Num19z3">
    <w:name w:val="WW8Num19z3"/>
    <w:rsid w:val="009D233F"/>
  </w:style>
  <w:style w:type="character" w:customStyle="1" w:styleId="WW8Num19z4">
    <w:name w:val="WW8Num19z4"/>
    <w:rsid w:val="009D233F"/>
  </w:style>
  <w:style w:type="character" w:customStyle="1" w:styleId="WW8Num19z5">
    <w:name w:val="WW8Num19z5"/>
    <w:rsid w:val="009D233F"/>
  </w:style>
  <w:style w:type="character" w:customStyle="1" w:styleId="WW8Num19z6">
    <w:name w:val="WW8Num19z6"/>
    <w:rsid w:val="009D233F"/>
  </w:style>
  <w:style w:type="character" w:customStyle="1" w:styleId="WW8Num19z7">
    <w:name w:val="WW8Num19z7"/>
    <w:rsid w:val="009D233F"/>
  </w:style>
  <w:style w:type="character" w:customStyle="1" w:styleId="WW8Num19z8">
    <w:name w:val="WW8Num19z8"/>
    <w:rsid w:val="009D233F"/>
  </w:style>
  <w:style w:type="character" w:customStyle="1" w:styleId="Absatz-Standardschriftart">
    <w:name w:val="Absatz-Standardschriftart"/>
    <w:rsid w:val="009D233F"/>
  </w:style>
  <w:style w:type="character" w:customStyle="1" w:styleId="WW-Absatz-Standardschriftart">
    <w:name w:val="WW-Absatz-Standardschriftart"/>
    <w:rsid w:val="009D233F"/>
  </w:style>
  <w:style w:type="character" w:customStyle="1" w:styleId="WW-Absatz-Standardschriftart1">
    <w:name w:val="WW-Absatz-Standardschriftart1"/>
    <w:rsid w:val="009D233F"/>
  </w:style>
  <w:style w:type="character" w:customStyle="1" w:styleId="WW-Absatz-Standardschriftart11">
    <w:name w:val="WW-Absatz-Standardschriftart11"/>
    <w:rsid w:val="009D233F"/>
  </w:style>
  <w:style w:type="character" w:customStyle="1" w:styleId="WW-Absatz-Standardschriftart111">
    <w:name w:val="WW-Absatz-Standardschriftart111"/>
    <w:rsid w:val="009D233F"/>
  </w:style>
  <w:style w:type="character" w:customStyle="1" w:styleId="WW-Absatz-Standardschriftart1111">
    <w:name w:val="WW-Absatz-Standardschriftart1111"/>
    <w:rsid w:val="009D233F"/>
  </w:style>
  <w:style w:type="character" w:customStyle="1" w:styleId="WW-Absatz-Standardschriftart11111">
    <w:name w:val="WW-Absatz-Standardschriftart11111"/>
    <w:rsid w:val="009D233F"/>
  </w:style>
  <w:style w:type="character" w:customStyle="1" w:styleId="WW-Absatz-Standardschriftart111111">
    <w:name w:val="WW-Absatz-Standardschriftart111111"/>
    <w:rsid w:val="009D233F"/>
  </w:style>
  <w:style w:type="character" w:customStyle="1" w:styleId="WW-Absatz-Standardschriftart1111111">
    <w:name w:val="WW-Absatz-Standardschriftart1111111"/>
    <w:rsid w:val="009D233F"/>
  </w:style>
  <w:style w:type="character" w:customStyle="1" w:styleId="WW-Absatz-Standardschriftart11111111">
    <w:name w:val="WW-Absatz-Standardschriftart11111111"/>
    <w:rsid w:val="009D233F"/>
  </w:style>
  <w:style w:type="character" w:customStyle="1" w:styleId="WW-Absatz-Standardschriftart111111111">
    <w:name w:val="WW-Absatz-Standardschriftart111111111"/>
    <w:rsid w:val="009D233F"/>
  </w:style>
  <w:style w:type="character" w:customStyle="1" w:styleId="WW-Absatz-Standardschriftart1111111111">
    <w:name w:val="WW-Absatz-Standardschriftart1111111111"/>
    <w:rsid w:val="009D233F"/>
  </w:style>
  <w:style w:type="character" w:customStyle="1" w:styleId="WW-Absatz-Standardschriftart11111111111">
    <w:name w:val="WW-Absatz-Standardschriftart11111111111"/>
    <w:rsid w:val="009D233F"/>
  </w:style>
  <w:style w:type="character" w:customStyle="1" w:styleId="WW-Absatz-Standardschriftart111111111111">
    <w:name w:val="WW-Absatz-Standardschriftart111111111111"/>
    <w:rsid w:val="009D233F"/>
  </w:style>
  <w:style w:type="character" w:customStyle="1" w:styleId="WW-Absatz-Standardschriftart1111111111111">
    <w:name w:val="WW-Absatz-Standardschriftart1111111111111"/>
    <w:rsid w:val="009D233F"/>
  </w:style>
  <w:style w:type="character" w:customStyle="1" w:styleId="WW-Absatz-Standardschriftart11111111111111">
    <w:name w:val="WW-Absatz-Standardschriftart11111111111111"/>
    <w:rsid w:val="009D233F"/>
  </w:style>
  <w:style w:type="character" w:customStyle="1" w:styleId="WW8Num34z0">
    <w:name w:val="WW8Num34z0"/>
    <w:rsid w:val="009D233F"/>
    <w:rPr>
      <w:rFonts w:ascii="Symbol" w:hAnsi="Symbol" w:cs="OpenSymbol"/>
    </w:rPr>
  </w:style>
  <w:style w:type="character" w:customStyle="1" w:styleId="WW8Num27z0">
    <w:name w:val="WW8Num27z0"/>
    <w:rsid w:val="009D233F"/>
    <w:rPr>
      <w:rFonts w:ascii="Courier New" w:hAnsi="Courier New" w:cs="Courier New"/>
    </w:rPr>
  </w:style>
  <w:style w:type="character" w:customStyle="1" w:styleId="WW8Num24z0">
    <w:name w:val="WW8Num24z0"/>
    <w:rsid w:val="009D233F"/>
    <w:rPr>
      <w:rFonts w:ascii="Courier New" w:hAnsi="Courier New" w:cs="Courier New"/>
    </w:rPr>
  </w:style>
  <w:style w:type="character" w:customStyle="1" w:styleId="WW8Num20z0">
    <w:name w:val="WW8Num20z0"/>
    <w:rsid w:val="009D233F"/>
    <w:rPr>
      <w:rFonts w:ascii="Courier New" w:hAnsi="Courier New" w:cs="Courier New"/>
    </w:rPr>
  </w:style>
  <w:style w:type="character" w:customStyle="1" w:styleId="WW8Num21z0">
    <w:name w:val="WW8Num21z0"/>
    <w:rsid w:val="009D233F"/>
    <w:rPr>
      <w:rFonts w:ascii="Courier New" w:hAnsi="Courier New" w:cs="Courier New"/>
    </w:rPr>
  </w:style>
  <w:style w:type="character" w:customStyle="1" w:styleId="WW8Num22z0">
    <w:name w:val="WW8Num22z0"/>
    <w:rsid w:val="009D233F"/>
    <w:rPr>
      <w:rFonts w:ascii="Courier New" w:hAnsi="Courier New" w:cs="Courier New"/>
    </w:rPr>
  </w:style>
  <w:style w:type="character" w:customStyle="1" w:styleId="WW8Num23z0">
    <w:name w:val="WW8Num23z0"/>
    <w:rsid w:val="009D233F"/>
    <w:rPr>
      <w:rFonts w:ascii="Courier New" w:hAnsi="Courier New" w:cs="Courier New"/>
    </w:rPr>
  </w:style>
  <w:style w:type="character" w:customStyle="1" w:styleId="WW8Num25z0">
    <w:name w:val="WW8Num25z0"/>
    <w:rsid w:val="009D233F"/>
    <w:rPr>
      <w:rFonts w:ascii="Courier New" w:hAnsi="Courier New" w:cs="Courier New"/>
    </w:rPr>
  </w:style>
  <w:style w:type="character" w:customStyle="1" w:styleId="WW8Num26z0">
    <w:name w:val="WW8Num26z0"/>
    <w:rsid w:val="009D233F"/>
    <w:rPr>
      <w:rFonts w:ascii="Courier New" w:hAnsi="Courier New" w:cs="Courier New"/>
    </w:rPr>
  </w:style>
  <w:style w:type="character" w:customStyle="1" w:styleId="WW8Num28z0">
    <w:name w:val="WW8Num28z0"/>
    <w:rsid w:val="009D233F"/>
    <w:rPr>
      <w:rFonts w:ascii="Courier New" w:hAnsi="Courier New" w:cs="Courier New"/>
    </w:rPr>
  </w:style>
  <w:style w:type="character" w:customStyle="1" w:styleId="WW8Num29z0">
    <w:name w:val="WW8Num29z0"/>
    <w:rsid w:val="009D233F"/>
    <w:rPr>
      <w:rFonts w:ascii="Courier New" w:hAnsi="Courier New" w:cs="Courier New"/>
    </w:rPr>
  </w:style>
  <w:style w:type="character" w:customStyle="1" w:styleId="Znakinumeracji">
    <w:name w:val="Znaki numeracji"/>
    <w:rsid w:val="009D233F"/>
  </w:style>
  <w:style w:type="character" w:customStyle="1" w:styleId="Symbolewypunktowania">
    <w:name w:val="Symbole wypunktowania"/>
    <w:rsid w:val="009D233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9D233F"/>
  </w:style>
  <w:style w:type="character" w:customStyle="1" w:styleId="apple-style-span">
    <w:name w:val="apple-style-span"/>
    <w:basedOn w:val="Domylnaczcionkaakapitu1"/>
    <w:rsid w:val="009D233F"/>
  </w:style>
  <w:style w:type="character" w:customStyle="1" w:styleId="Znakiprzypiswdolnych">
    <w:name w:val="Znaki przypisów dolnych"/>
    <w:rsid w:val="009D233F"/>
  </w:style>
  <w:style w:type="character" w:styleId="Odwoanieprzypisudolnego">
    <w:name w:val="footnote reference"/>
    <w:rsid w:val="009D233F"/>
    <w:rPr>
      <w:vertAlign w:val="superscript"/>
    </w:rPr>
  </w:style>
  <w:style w:type="character" w:styleId="Hipercze">
    <w:name w:val="Hyperlink"/>
    <w:uiPriority w:val="99"/>
    <w:rsid w:val="009D233F"/>
    <w:rPr>
      <w:color w:val="000080"/>
      <w:u w:val="single"/>
    </w:rPr>
  </w:style>
  <w:style w:type="character" w:customStyle="1" w:styleId="WW8Num41z0">
    <w:name w:val="WW8Num41z0"/>
    <w:rsid w:val="009D233F"/>
    <w:rPr>
      <w:rFonts w:ascii="Symbol" w:hAnsi="Symbol" w:cs="Symbol" w:hint="default"/>
    </w:rPr>
  </w:style>
  <w:style w:type="character" w:customStyle="1" w:styleId="WW8Num41z1">
    <w:name w:val="WW8Num41z1"/>
    <w:rsid w:val="009D233F"/>
    <w:rPr>
      <w:rFonts w:ascii="Courier New" w:hAnsi="Courier New" w:cs="Courier New" w:hint="default"/>
    </w:rPr>
  </w:style>
  <w:style w:type="character" w:customStyle="1" w:styleId="WW8Num41z2">
    <w:name w:val="WW8Num41z2"/>
    <w:rsid w:val="009D233F"/>
    <w:rPr>
      <w:rFonts w:ascii="Wingdings" w:hAnsi="Wingdings" w:cs="Wingdings" w:hint="default"/>
    </w:rPr>
  </w:style>
  <w:style w:type="character" w:customStyle="1" w:styleId="WW8Num42z0">
    <w:name w:val="WW8Num42z0"/>
    <w:rsid w:val="009D233F"/>
    <w:rPr>
      <w:rFonts w:ascii="Symbol" w:hAnsi="Symbol" w:cs="Symbol" w:hint="default"/>
    </w:rPr>
  </w:style>
  <w:style w:type="character" w:customStyle="1" w:styleId="WW8Num42z1">
    <w:name w:val="WW8Num42z1"/>
    <w:rsid w:val="009D233F"/>
    <w:rPr>
      <w:rFonts w:ascii="Courier New" w:hAnsi="Courier New" w:cs="Courier New" w:hint="default"/>
    </w:rPr>
  </w:style>
  <w:style w:type="character" w:customStyle="1" w:styleId="WW8Num42z2">
    <w:name w:val="WW8Num42z2"/>
    <w:rsid w:val="009D233F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D233F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9D233F"/>
    <w:rPr>
      <w:rFonts w:cs="Tahoma"/>
    </w:rPr>
  </w:style>
  <w:style w:type="paragraph" w:customStyle="1" w:styleId="Podpis1">
    <w:name w:val="Podpis1"/>
    <w:basedOn w:val="Normalny"/>
    <w:rsid w:val="009D233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D233F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9D233F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9D233F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9D233F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9D233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9D233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3F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D233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D233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D2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33F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9D233F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A63F3728</Template>
  <TotalTime>475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16</cp:revision>
  <dcterms:created xsi:type="dcterms:W3CDTF">2017-05-15T09:20:00Z</dcterms:created>
  <dcterms:modified xsi:type="dcterms:W3CDTF">2018-12-12T12:07:00Z</dcterms:modified>
</cp:coreProperties>
</file>